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EC7049" w:rsidP="00EC7049">
      <w:pPr>
        <w:widowControl w:val="0"/>
        <w:rPr>
          <w:rFonts w:ascii="Courier New" w:eastAsia="Courier New" w:hAnsi="Courier New" w:cs="Courier New"/>
          <w:color w:val="000000"/>
          <w:sz w:val="2"/>
          <w:szCs w:val="2"/>
        </w:rPr>
      </w:pPr>
    </w:p>
    <w:p w:rsidR="00EC7049" w:rsidRDefault="005D05C8" w:rsidP="00EC7049">
      <w:pPr>
        <w:widowControl w:val="0"/>
        <w:rPr>
          <w:b/>
          <w:bCs/>
          <w:sz w:val="25"/>
          <w:szCs w:val="25"/>
        </w:rPr>
      </w:pPr>
      <w:r>
        <w:rPr>
          <w:b/>
          <w:bCs/>
          <w:noProof/>
          <w:sz w:val="25"/>
          <w:szCs w:val="25"/>
        </w:rPr>
        <w:drawing>
          <wp:inline distT="0" distB="0" distL="0" distR="0">
            <wp:extent cx="6569710" cy="9033754"/>
            <wp:effectExtent l="19050" t="0" r="2540" b="0"/>
            <wp:docPr id="4" name="Рисунок 4" descr="C:\Users\User\Desktop\приемка школы\скан докум-в\Титульник ООП ООО.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иемка школы\скан докум-в\Титульник ООП ООО.jpg 1.jpg"/>
                    <pic:cNvPicPr>
                      <a:picLocks noChangeAspect="1" noChangeArrowheads="1"/>
                    </pic:cNvPicPr>
                  </pic:nvPicPr>
                  <pic:blipFill>
                    <a:blip r:embed="rId8" cstate="print"/>
                    <a:srcRect/>
                    <a:stretch>
                      <a:fillRect/>
                    </a:stretch>
                  </pic:blipFill>
                  <pic:spPr bwMode="auto">
                    <a:xfrm>
                      <a:off x="0" y="0"/>
                      <a:ext cx="6569710" cy="9033754"/>
                    </a:xfrm>
                    <a:prstGeom prst="rect">
                      <a:avLst/>
                    </a:prstGeom>
                    <a:noFill/>
                    <a:ln w="9525">
                      <a:noFill/>
                      <a:miter lim="800000"/>
                      <a:headEnd/>
                      <a:tailEnd/>
                    </a:ln>
                  </pic:spPr>
                </pic:pic>
              </a:graphicData>
            </a:graphic>
          </wp:inline>
        </w:drawing>
      </w:r>
    </w:p>
    <w:p w:rsidR="002C428F" w:rsidRDefault="002C428F" w:rsidP="002C428F">
      <w:pPr>
        <w:widowControl w:val="0"/>
        <w:jc w:val="center"/>
        <w:rPr>
          <w:b/>
          <w:bCs/>
          <w:sz w:val="56"/>
          <w:szCs w:val="56"/>
        </w:rPr>
      </w:pPr>
      <w:r>
        <w:rPr>
          <w:b/>
          <w:bCs/>
          <w:sz w:val="56"/>
          <w:szCs w:val="56"/>
        </w:rPr>
        <w:lastRenderedPageBreak/>
        <w:t>Основная образовательная программа основного общего образования в соответствии с требованиями ФГОС</w:t>
      </w:r>
    </w:p>
    <w:p w:rsidR="002C428F" w:rsidRDefault="002C428F" w:rsidP="002C428F">
      <w:pPr>
        <w:shd w:val="clear" w:color="auto" w:fill="FFFFFF"/>
        <w:jc w:val="center"/>
        <w:rPr>
          <w:sz w:val="28"/>
          <w:szCs w:val="28"/>
        </w:rPr>
      </w:pPr>
      <w:r>
        <w:rPr>
          <w:sz w:val="28"/>
          <w:szCs w:val="28"/>
        </w:rPr>
        <w:t>Программа разработана на основе  Федеральной основной  образовательной программы основного  общего образования</w:t>
      </w:r>
    </w:p>
    <w:p w:rsidR="002C428F" w:rsidRDefault="002C428F" w:rsidP="002C428F">
      <w:pPr>
        <w:shd w:val="clear" w:color="auto" w:fill="FFFFFF"/>
        <w:jc w:val="center"/>
        <w:rPr>
          <w:sz w:val="28"/>
          <w:szCs w:val="28"/>
        </w:rPr>
      </w:pPr>
      <w:r>
        <w:rPr>
          <w:sz w:val="28"/>
          <w:szCs w:val="28"/>
        </w:rPr>
        <w:t>в соответствии с требованиями федерального государственного образовательного стандарта  общего образования.</w:t>
      </w:r>
    </w:p>
    <w:p w:rsidR="002C428F" w:rsidRDefault="002C428F" w:rsidP="002C428F">
      <w:pPr>
        <w:spacing w:line="360" w:lineRule="atLeast"/>
        <w:ind w:firstLine="284"/>
        <w:jc w:val="center"/>
        <w:textAlignment w:val="baseline"/>
        <w:rPr>
          <w:b/>
          <w:bCs/>
          <w:sz w:val="28"/>
          <w:szCs w:val="28"/>
          <w:bdr w:val="none" w:sz="0" w:space="0" w:color="auto" w:frame="1"/>
        </w:rPr>
      </w:pPr>
    </w:p>
    <w:p w:rsidR="002C428F" w:rsidRDefault="002C428F" w:rsidP="002C428F">
      <w:pPr>
        <w:spacing w:line="360" w:lineRule="atLeast"/>
        <w:ind w:firstLine="284"/>
        <w:jc w:val="center"/>
        <w:textAlignment w:val="baseline"/>
        <w:rPr>
          <w:b/>
          <w:bCs/>
          <w:sz w:val="28"/>
          <w:szCs w:val="28"/>
          <w:bdr w:val="none" w:sz="0" w:space="0" w:color="auto" w:frame="1"/>
        </w:rPr>
      </w:pPr>
    </w:p>
    <w:p w:rsidR="002C428F" w:rsidRDefault="002C428F" w:rsidP="002C428F">
      <w:pPr>
        <w:spacing w:line="360" w:lineRule="atLeast"/>
        <w:ind w:firstLine="284"/>
        <w:jc w:val="center"/>
        <w:textAlignment w:val="baseline"/>
        <w:rPr>
          <w:b/>
          <w:bCs/>
          <w:sz w:val="28"/>
          <w:szCs w:val="28"/>
          <w:bdr w:val="none" w:sz="0" w:space="0" w:color="auto" w:frame="1"/>
        </w:rPr>
      </w:pPr>
    </w:p>
    <w:p w:rsidR="002C428F" w:rsidRDefault="002C428F" w:rsidP="002C428F">
      <w:pPr>
        <w:spacing w:line="360" w:lineRule="atLeast"/>
        <w:ind w:firstLine="284"/>
        <w:jc w:val="center"/>
        <w:textAlignment w:val="baseline"/>
        <w:rPr>
          <w:b/>
          <w:bCs/>
          <w:sz w:val="28"/>
          <w:szCs w:val="28"/>
          <w:bdr w:val="none" w:sz="0" w:space="0" w:color="auto" w:frame="1"/>
        </w:rPr>
      </w:pPr>
    </w:p>
    <w:p w:rsidR="002C428F" w:rsidRDefault="002C428F" w:rsidP="002C428F">
      <w:pPr>
        <w:spacing w:line="360" w:lineRule="atLeast"/>
        <w:ind w:firstLine="284"/>
        <w:jc w:val="center"/>
        <w:textAlignment w:val="baseline"/>
        <w:rPr>
          <w:b/>
          <w:bCs/>
          <w:sz w:val="28"/>
          <w:szCs w:val="28"/>
          <w:bdr w:val="none" w:sz="0" w:space="0" w:color="auto" w:frame="1"/>
        </w:rPr>
      </w:pPr>
    </w:p>
    <w:p w:rsidR="002C428F" w:rsidRDefault="002C428F" w:rsidP="002C428F">
      <w:pPr>
        <w:spacing w:line="360" w:lineRule="atLeast"/>
        <w:ind w:firstLine="284"/>
        <w:jc w:val="center"/>
        <w:textAlignment w:val="baseline"/>
        <w:rPr>
          <w:b/>
          <w:sz w:val="28"/>
          <w:szCs w:val="28"/>
        </w:rPr>
      </w:pPr>
      <w:r>
        <w:rPr>
          <w:b/>
          <w:bCs/>
          <w:sz w:val="28"/>
          <w:szCs w:val="28"/>
          <w:bdr w:val="none" w:sz="0" w:space="0" w:color="auto" w:frame="1"/>
        </w:rPr>
        <w:t>Срок реализации:  5 лет</w:t>
      </w:r>
    </w:p>
    <w:p w:rsidR="002C428F" w:rsidRDefault="002C428F" w:rsidP="002C428F">
      <w:pPr>
        <w:autoSpaceDE w:val="0"/>
        <w:autoSpaceDN w:val="0"/>
        <w:adjustRightInd w:val="0"/>
        <w:jc w:val="center"/>
        <w:rPr>
          <w:b/>
          <w:bCs/>
        </w:rPr>
      </w:pPr>
    </w:p>
    <w:p w:rsidR="002C428F" w:rsidRDefault="002C428F" w:rsidP="002C428F">
      <w:pPr>
        <w:autoSpaceDE w:val="0"/>
        <w:autoSpaceDN w:val="0"/>
        <w:adjustRightInd w:val="0"/>
        <w:jc w:val="center"/>
        <w:rPr>
          <w:b/>
          <w:bCs/>
        </w:rPr>
      </w:pPr>
    </w:p>
    <w:p w:rsidR="00803D18" w:rsidRDefault="00803D18" w:rsidP="00EC7049">
      <w:pPr>
        <w:widowControl w:val="0"/>
        <w:jc w:val="center"/>
        <w:rPr>
          <w:b/>
          <w:bCs/>
          <w:color w:val="FF0000"/>
          <w:sz w:val="56"/>
          <w:szCs w:val="56"/>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Default="00803D18" w:rsidP="00EC7049">
      <w:pPr>
        <w:spacing w:line="360" w:lineRule="atLeast"/>
        <w:ind w:firstLine="284"/>
        <w:jc w:val="center"/>
        <w:textAlignment w:val="baseline"/>
        <w:rPr>
          <w:b/>
          <w:bCs/>
          <w:sz w:val="28"/>
          <w:szCs w:val="28"/>
          <w:bdr w:val="none" w:sz="0" w:space="0" w:color="auto" w:frame="1"/>
        </w:rPr>
      </w:pPr>
    </w:p>
    <w:p w:rsidR="00803D18" w:rsidRPr="00FA5CA4" w:rsidRDefault="00803D18" w:rsidP="00EC7049">
      <w:pPr>
        <w:spacing w:line="360" w:lineRule="atLeast"/>
        <w:ind w:firstLine="284"/>
        <w:jc w:val="center"/>
        <w:textAlignment w:val="baseline"/>
        <w:rPr>
          <w:b/>
          <w:bCs/>
          <w:sz w:val="28"/>
          <w:szCs w:val="28"/>
          <w:bdr w:val="none" w:sz="0" w:space="0" w:color="auto" w:frame="1"/>
        </w:rPr>
      </w:pPr>
    </w:p>
    <w:p w:rsidR="000B633E" w:rsidRPr="00241D35" w:rsidRDefault="000B633E" w:rsidP="00241D35"/>
    <w:p w:rsidR="00EC7049" w:rsidRDefault="000A5137" w:rsidP="000A5137">
      <w:pPr>
        <w:rPr>
          <w:sz w:val="40"/>
          <w:szCs w:val="40"/>
        </w:rPr>
      </w:pPr>
      <w:r w:rsidRPr="00241D35">
        <w:rPr>
          <w:sz w:val="40"/>
          <w:szCs w:val="40"/>
        </w:rPr>
        <w:t xml:space="preserve">                                      </w:t>
      </w:r>
      <w:r w:rsidR="00241D35">
        <w:rPr>
          <w:sz w:val="40"/>
          <w:szCs w:val="40"/>
        </w:rPr>
        <w:t xml:space="preserve">         </w:t>
      </w:r>
      <w:r w:rsidRPr="00241D35">
        <w:rPr>
          <w:sz w:val="40"/>
          <w:szCs w:val="40"/>
        </w:rPr>
        <w:t xml:space="preserve"> </w:t>
      </w:r>
    </w:p>
    <w:p w:rsidR="006053A3" w:rsidRDefault="006053A3" w:rsidP="009151E8">
      <w:pPr>
        <w:ind w:firstLine="426"/>
        <w:jc w:val="center"/>
        <w:rPr>
          <w:b/>
          <w:color w:val="000000"/>
        </w:rPr>
      </w:pPr>
    </w:p>
    <w:p w:rsidR="00241EC8" w:rsidRDefault="00241EC8" w:rsidP="009151E8">
      <w:pPr>
        <w:ind w:firstLine="426"/>
        <w:jc w:val="center"/>
        <w:rPr>
          <w:b/>
          <w:color w:val="000000"/>
        </w:rPr>
      </w:pPr>
    </w:p>
    <w:p w:rsidR="009151E8" w:rsidRDefault="009151E8" w:rsidP="009151E8">
      <w:pPr>
        <w:ind w:firstLine="426"/>
        <w:jc w:val="center"/>
        <w:rPr>
          <w:b/>
          <w:color w:val="000000"/>
        </w:rPr>
      </w:pPr>
      <w:r w:rsidRPr="00803D18">
        <w:rPr>
          <w:b/>
          <w:color w:val="000000"/>
        </w:rPr>
        <w:t>Содержание</w:t>
      </w:r>
    </w:p>
    <w:p w:rsidR="00E535B9" w:rsidRDefault="00E535B9" w:rsidP="009151E8">
      <w:pPr>
        <w:ind w:firstLine="426"/>
        <w:jc w:val="center"/>
        <w:rPr>
          <w:b/>
          <w:color w:val="000000"/>
        </w:rPr>
      </w:pPr>
    </w:p>
    <w:p w:rsidR="009151E8" w:rsidRPr="009151E8" w:rsidRDefault="00E535B9" w:rsidP="009151E8">
      <w:pPr>
        <w:ind w:firstLine="426"/>
        <w:jc w:val="both"/>
        <w:rPr>
          <w:b/>
          <w:bCs/>
          <w:color w:val="000000"/>
        </w:rPr>
      </w:pPr>
      <w:r>
        <w:rPr>
          <w:b/>
          <w:bCs/>
          <w:color w:val="000000"/>
        </w:rPr>
        <w:t>1</w:t>
      </w:r>
      <w:r w:rsidR="009151E8" w:rsidRPr="009151E8">
        <w:rPr>
          <w:b/>
          <w:bCs/>
          <w:color w:val="000000"/>
        </w:rPr>
        <w:t xml:space="preserve">. Целевой раздел </w:t>
      </w:r>
    </w:p>
    <w:p w:rsidR="00E535B9" w:rsidRPr="00E535B9" w:rsidRDefault="00E535B9" w:rsidP="008C2F80">
      <w:pPr>
        <w:tabs>
          <w:tab w:val="left" w:pos="9465"/>
        </w:tabs>
        <w:jc w:val="both"/>
        <w:rPr>
          <w:bCs/>
          <w:color w:val="000000"/>
        </w:rPr>
      </w:pPr>
      <w:r>
        <w:rPr>
          <w:b/>
          <w:bCs/>
          <w:i/>
          <w:color w:val="000000"/>
        </w:rPr>
        <w:t xml:space="preserve">          </w:t>
      </w:r>
      <w:r w:rsidR="009151E8" w:rsidRPr="00E535B9">
        <w:rPr>
          <w:bCs/>
          <w:color w:val="000000"/>
        </w:rPr>
        <w:t>1.1. Пояснительная записка</w:t>
      </w:r>
      <w:r>
        <w:rPr>
          <w:bCs/>
          <w:color w:val="000000"/>
        </w:rPr>
        <w:t>.</w:t>
      </w:r>
      <w:r w:rsidR="009151E8" w:rsidRPr="00E535B9">
        <w:rPr>
          <w:bCs/>
          <w:color w:val="000000"/>
        </w:rPr>
        <w:t xml:space="preserve"> </w:t>
      </w:r>
    </w:p>
    <w:p w:rsidR="00E535B9" w:rsidRPr="00E535B9" w:rsidRDefault="00E535B9" w:rsidP="008C2F80">
      <w:pPr>
        <w:tabs>
          <w:tab w:val="left" w:pos="9465"/>
        </w:tabs>
        <w:jc w:val="both"/>
      </w:pPr>
      <w:r w:rsidRPr="00E535B9">
        <w:rPr>
          <w:bCs/>
          <w:color w:val="000000"/>
        </w:rPr>
        <w:t xml:space="preserve">        </w:t>
      </w:r>
      <w:r>
        <w:rPr>
          <w:bCs/>
          <w:color w:val="000000"/>
        </w:rPr>
        <w:t xml:space="preserve"> </w:t>
      </w:r>
      <w:r w:rsidRPr="00E535B9">
        <w:rPr>
          <w:bCs/>
          <w:color w:val="000000"/>
        </w:rPr>
        <w:t xml:space="preserve"> 1.2. </w:t>
      </w:r>
      <w:r w:rsidRPr="00E535B9">
        <w:t>Планируемые результаты</w:t>
      </w:r>
      <w:r>
        <w:t xml:space="preserve"> освоения обучающимися ФОП ООО.</w:t>
      </w:r>
    </w:p>
    <w:p w:rsidR="009151E8" w:rsidRPr="008C2F80" w:rsidRDefault="00E535B9" w:rsidP="008C2F80">
      <w:pPr>
        <w:tabs>
          <w:tab w:val="left" w:pos="9465"/>
        </w:tabs>
        <w:jc w:val="both"/>
        <w:rPr>
          <w:bCs/>
          <w:color w:val="000000"/>
        </w:rPr>
      </w:pPr>
      <w:r>
        <w:t xml:space="preserve">          </w:t>
      </w:r>
      <w:r w:rsidRPr="00E535B9">
        <w:t>1.3. Система оценки достижения планируемых результатов освоения ФОП ООО</w:t>
      </w:r>
      <w:r>
        <w:t>.</w:t>
      </w:r>
      <w:r>
        <w:rPr>
          <w:b/>
          <w:bCs/>
          <w:i/>
          <w:color w:val="000000"/>
        </w:rPr>
        <w:t xml:space="preserve"> </w:t>
      </w:r>
      <w:r w:rsidR="008C2F80">
        <w:rPr>
          <w:b/>
          <w:bCs/>
          <w:i/>
          <w:color w:val="000000"/>
        </w:rPr>
        <w:tab/>
      </w:r>
    </w:p>
    <w:p w:rsidR="0085416B" w:rsidRDefault="0085416B" w:rsidP="009151E8">
      <w:pPr>
        <w:ind w:firstLine="426"/>
        <w:jc w:val="both"/>
        <w:rPr>
          <w:color w:val="000000"/>
        </w:rPr>
      </w:pPr>
    </w:p>
    <w:p w:rsidR="002A42C5" w:rsidRDefault="00E535B9" w:rsidP="009151E8">
      <w:pPr>
        <w:ind w:firstLine="426"/>
        <w:jc w:val="both"/>
        <w:rPr>
          <w:b/>
          <w:color w:val="000000"/>
        </w:rPr>
      </w:pPr>
      <w:r w:rsidRPr="00E535B9">
        <w:rPr>
          <w:b/>
          <w:color w:val="000000"/>
        </w:rPr>
        <w:t>2. Содержательный результат</w:t>
      </w:r>
    </w:p>
    <w:p w:rsidR="00E535B9" w:rsidRDefault="00E535B9" w:rsidP="009151E8">
      <w:pPr>
        <w:ind w:firstLine="426"/>
        <w:jc w:val="both"/>
      </w:pPr>
      <w:r>
        <w:rPr>
          <w:b/>
          <w:color w:val="000000"/>
        </w:rPr>
        <w:t xml:space="preserve">    </w:t>
      </w:r>
      <w:r w:rsidRPr="00E535B9">
        <w:rPr>
          <w:color w:val="000000"/>
        </w:rPr>
        <w:t>2.1.</w:t>
      </w:r>
      <w:r>
        <w:rPr>
          <w:b/>
          <w:color w:val="000000"/>
        </w:rPr>
        <w:t xml:space="preserve"> </w:t>
      </w:r>
      <w:r>
        <w:t>Федеральные рабочие программы учебных предметов.</w:t>
      </w:r>
    </w:p>
    <w:p w:rsidR="003E3AD5" w:rsidRPr="00117A5D" w:rsidRDefault="003E3AD5" w:rsidP="003E3AD5">
      <w:pPr>
        <w:tabs>
          <w:tab w:val="right" w:pos="10348"/>
        </w:tabs>
        <w:ind w:firstLine="426"/>
        <w:jc w:val="both"/>
        <w:rPr>
          <w:sz w:val="22"/>
          <w:szCs w:val="22"/>
        </w:rPr>
      </w:pPr>
      <w:r w:rsidRPr="00117A5D">
        <w:rPr>
          <w:sz w:val="22"/>
          <w:szCs w:val="22"/>
        </w:rPr>
        <w:t>2.1.1. Федеральная рабочая программа по учебному предмету «Русский язык»</w:t>
      </w:r>
    </w:p>
    <w:p w:rsidR="003E3AD5" w:rsidRPr="00117A5D" w:rsidRDefault="003E3AD5" w:rsidP="003E3AD5">
      <w:pPr>
        <w:tabs>
          <w:tab w:val="right" w:pos="10348"/>
        </w:tabs>
        <w:ind w:firstLine="426"/>
        <w:jc w:val="both"/>
        <w:rPr>
          <w:sz w:val="22"/>
          <w:szCs w:val="22"/>
        </w:rPr>
      </w:pPr>
      <w:r w:rsidRPr="00117A5D">
        <w:rPr>
          <w:sz w:val="22"/>
          <w:szCs w:val="22"/>
        </w:rPr>
        <w:t>2.1.2. Федеральная рабочая программа по учебному предмету «Литература»</w:t>
      </w:r>
    </w:p>
    <w:p w:rsidR="003E3AD5" w:rsidRPr="00117A5D" w:rsidRDefault="003E3AD5" w:rsidP="003E3AD5">
      <w:pPr>
        <w:tabs>
          <w:tab w:val="right" w:pos="10348"/>
        </w:tabs>
        <w:ind w:firstLine="426"/>
        <w:jc w:val="both"/>
        <w:rPr>
          <w:sz w:val="22"/>
          <w:szCs w:val="22"/>
        </w:rPr>
      </w:pPr>
      <w:r w:rsidRPr="00117A5D">
        <w:rPr>
          <w:sz w:val="22"/>
          <w:szCs w:val="22"/>
        </w:rPr>
        <w:t>2.1.3. Федеральная рабочая программа по учебному предмету «Иностранный язык (англ)»</w:t>
      </w:r>
    </w:p>
    <w:p w:rsidR="003E3AD5" w:rsidRPr="00117A5D" w:rsidRDefault="00045FD4" w:rsidP="003E3AD5">
      <w:pPr>
        <w:tabs>
          <w:tab w:val="right" w:pos="10348"/>
        </w:tabs>
        <w:ind w:firstLine="426"/>
        <w:jc w:val="both"/>
        <w:rPr>
          <w:sz w:val="22"/>
          <w:szCs w:val="22"/>
        </w:rPr>
      </w:pPr>
      <w:r w:rsidRPr="00117A5D">
        <w:rPr>
          <w:sz w:val="22"/>
          <w:szCs w:val="22"/>
        </w:rPr>
        <w:t xml:space="preserve">2.1.4. </w:t>
      </w:r>
      <w:r w:rsidR="003E3AD5" w:rsidRPr="00117A5D">
        <w:rPr>
          <w:sz w:val="22"/>
          <w:szCs w:val="22"/>
        </w:rPr>
        <w:t>Федеральная рабочая программа по учебному предмету «</w:t>
      </w:r>
      <w:r w:rsidRPr="00117A5D">
        <w:rPr>
          <w:sz w:val="22"/>
          <w:szCs w:val="22"/>
        </w:rPr>
        <w:t>Математика</w:t>
      </w:r>
      <w:r w:rsidR="003E3AD5" w:rsidRPr="00117A5D">
        <w:rPr>
          <w:sz w:val="22"/>
          <w:szCs w:val="22"/>
        </w:rPr>
        <w:t xml:space="preserve">» </w:t>
      </w:r>
    </w:p>
    <w:p w:rsidR="003E3AD5" w:rsidRPr="00117A5D" w:rsidRDefault="00045FD4" w:rsidP="003E3AD5">
      <w:pPr>
        <w:tabs>
          <w:tab w:val="right" w:pos="10348"/>
        </w:tabs>
        <w:ind w:firstLine="426"/>
        <w:jc w:val="both"/>
        <w:rPr>
          <w:sz w:val="22"/>
          <w:szCs w:val="22"/>
        </w:rPr>
      </w:pPr>
      <w:r w:rsidRPr="00117A5D">
        <w:rPr>
          <w:sz w:val="22"/>
          <w:szCs w:val="22"/>
        </w:rPr>
        <w:t xml:space="preserve">2.1.5. </w:t>
      </w:r>
      <w:r w:rsidR="003E3AD5" w:rsidRPr="00117A5D">
        <w:rPr>
          <w:sz w:val="22"/>
          <w:szCs w:val="22"/>
        </w:rPr>
        <w:t>Федеральная рабочая программа по учебному предмету «</w:t>
      </w:r>
      <w:r w:rsidRPr="00117A5D">
        <w:rPr>
          <w:sz w:val="22"/>
          <w:szCs w:val="22"/>
        </w:rPr>
        <w:t>Информатика</w:t>
      </w:r>
      <w:r w:rsidR="003E3AD5" w:rsidRPr="00117A5D">
        <w:rPr>
          <w:sz w:val="22"/>
          <w:szCs w:val="22"/>
        </w:rPr>
        <w:t xml:space="preserve">» </w:t>
      </w:r>
    </w:p>
    <w:p w:rsidR="003E3AD5" w:rsidRPr="00117A5D" w:rsidRDefault="00045FD4" w:rsidP="003E3AD5">
      <w:pPr>
        <w:tabs>
          <w:tab w:val="right" w:pos="10348"/>
        </w:tabs>
        <w:ind w:firstLine="426"/>
        <w:jc w:val="both"/>
        <w:rPr>
          <w:sz w:val="22"/>
          <w:szCs w:val="22"/>
        </w:rPr>
      </w:pPr>
      <w:r w:rsidRPr="00117A5D">
        <w:rPr>
          <w:sz w:val="22"/>
          <w:szCs w:val="22"/>
        </w:rPr>
        <w:lastRenderedPageBreak/>
        <w:t xml:space="preserve">2.1.6. </w:t>
      </w:r>
      <w:r w:rsidR="003E3AD5" w:rsidRPr="00117A5D">
        <w:rPr>
          <w:sz w:val="22"/>
          <w:szCs w:val="22"/>
        </w:rPr>
        <w:t>Федеральная рабочая программа по учебному предмету «</w:t>
      </w:r>
      <w:r w:rsidRPr="00117A5D">
        <w:rPr>
          <w:sz w:val="22"/>
          <w:szCs w:val="22"/>
        </w:rPr>
        <w:t>История</w:t>
      </w:r>
      <w:r w:rsidR="003E3AD5" w:rsidRPr="00117A5D">
        <w:rPr>
          <w:sz w:val="22"/>
          <w:szCs w:val="22"/>
        </w:rPr>
        <w:t xml:space="preserve">» </w:t>
      </w:r>
    </w:p>
    <w:p w:rsidR="003E3AD5" w:rsidRPr="00117A5D" w:rsidRDefault="00045FD4" w:rsidP="003E3AD5">
      <w:pPr>
        <w:tabs>
          <w:tab w:val="right" w:pos="10348"/>
        </w:tabs>
        <w:ind w:firstLine="426"/>
        <w:jc w:val="both"/>
        <w:rPr>
          <w:sz w:val="22"/>
          <w:szCs w:val="22"/>
        </w:rPr>
      </w:pPr>
      <w:r w:rsidRPr="00117A5D">
        <w:rPr>
          <w:sz w:val="22"/>
          <w:szCs w:val="22"/>
        </w:rPr>
        <w:t xml:space="preserve">2.1.7. </w:t>
      </w:r>
      <w:r w:rsidR="003E3AD5" w:rsidRPr="00117A5D">
        <w:rPr>
          <w:sz w:val="22"/>
          <w:szCs w:val="22"/>
        </w:rPr>
        <w:t>Федеральная рабочая программа по учебному предмету «</w:t>
      </w:r>
      <w:r w:rsidRPr="00117A5D">
        <w:rPr>
          <w:sz w:val="22"/>
          <w:szCs w:val="22"/>
        </w:rPr>
        <w:t>Обществознание</w:t>
      </w:r>
      <w:r w:rsidR="003E3AD5" w:rsidRPr="00117A5D">
        <w:rPr>
          <w:sz w:val="22"/>
          <w:szCs w:val="22"/>
        </w:rPr>
        <w:t xml:space="preserve">» </w:t>
      </w:r>
    </w:p>
    <w:p w:rsidR="003E3AD5" w:rsidRPr="00117A5D" w:rsidRDefault="00045FD4" w:rsidP="003E3AD5">
      <w:pPr>
        <w:tabs>
          <w:tab w:val="right" w:pos="10348"/>
        </w:tabs>
        <w:ind w:firstLine="426"/>
        <w:jc w:val="both"/>
        <w:rPr>
          <w:sz w:val="22"/>
          <w:szCs w:val="22"/>
        </w:rPr>
      </w:pPr>
      <w:r w:rsidRPr="00117A5D">
        <w:rPr>
          <w:sz w:val="22"/>
          <w:szCs w:val="22"/>
        </w:rPr>
        <w:t xml:space="preserve">2.1.8. </w:t>
      </w:r>
      <w:r w:rsidR="003E3AD5" w:rsidRPr="00117A5D">
        <w:rPr>
          <w:sz w:val="22"/>
          <w:szCs w:val="22"/>
        </w:rPr>
        <w:t>Федеральная рабочая программа по учебному предмету «</w:t>
      </w:r>
      <w:r w:rsidRPr="00117A5D">
        <w:rPr>
          <w:sz w:val="22"/>
          <w:szCs w:val="22"/>
        </w:rPr>
        <w:t>География</w:t>
      </w:r>
      <w:r w:rsidR="003E3AD5" w:rsidRPr="00117A5D">
        <w:rPr>
          <w:sz w:val="22"/>
          <w:szCs w:val="22"/>
        </w:rPr>
        <w:t>»</w:t>
      </w:r>
    </w:p>
    <w:p w:rsidR="003E3AD5" w:rsidRPr="00117A5D" w:rsidRDefault="00045FD4" w:rsidP="003E3AD5">
      <w:pPr>
        <w:tabs>
          <w:tab w:val="right" w:pos="10348"/>
        </w:tabs>
        <w:ind w:firstLine="426"/>
        <w:jc w:val="both"/>
        <w:rPr>
          <w:sz w:val="22"/>
          <w:szCs w:val="22"/>
        </w:rPr>
      </w:pPr>
      <w:r w:rsidRPr="00117A5D">
        <w:rPr>
          <w:sz w:val="22"/>
          <w:szCs w:val="22"/>
        </w:rPr>
        <w:t xml:space="preserve">2.1.9. </w:t>
      </w:r>
      <w:r w:rsidR="003E3AD5" w:rsidRPr="00117A5D">
        <w:rPr>
          <w:sz w:val="22"/>
          <w:szCs w:val="22"/>
        </w:rPr>
        <w:t xml:space="preserve"> Федеральная рабочая программа по учебному предмету «</w:t>
      </w:r>
      <w:r w:rsidRPr="00117A5D">
        <w:rPr>
          <w:sz w:val="22"/>
          <w:szCs w:val="22"/>
        </w:rPr>
        <w:t>Физика</w:t>
      </w:r>
      <w:r w:rsidR="003E3AD5" w:rsidRPr="00117A5D">
        <w:rPr>
          <w:sz w:val="22"/>
          <w:szCs w:val="22"/>
        </w:rPr>
        <w:t xml:space="preserve">» </w:t>
      </w:r>
    </w:p>
    <w:p w:rsidR="00045FD4" w:rsidRPr="00117A5D" w:rsidRDefault="00045FD4" w:rsidP="003E3AD5">
      <w:pPr>
        <w:tabs>
          <w:tab w:val="right" w:pos="10348"/>
        </w:tabs>
        <w:ind w:firstLine="426"/>
        <w:jc w:val="both"/>
        <w:rPr>
          <w:sz w:val="22"/>
          <w:szCs w:val="22"/>
        </w:rPr>
      </w:pPr>
      <w:r w:rsidRPr="00117A5D">
        <w:rPr>
          <w:sz w:val="22"/>
          <w:szCs w:val="22"/>
        </w:rPr>
        <w:t xml:space="preserve">2.1.10. </w:t>
      </w:r>
      <w:r w:rsidR="003E3AD5" w:rsidRPr="00117A5D">
        <w:rPr>
          <w:sz w:val="22"/>
          <w:szCs w:val="22"/>
        </w:rPr>
        <w:t>Федеральная рабочая программа по учебному предмету «</w:t>
      </w:r>
      <w:r w:rsidRPr="00117A5D">
        <w:rPr>
          <w:sz w:val="22"/>
          <w:szCs w:val="22"/>
        </w:rPr>
        <w:t>Химия</w:t>
      </w:r>
      <w:r w:rsidR="003E3AD5" w:rsidRPr="00117A5D">
        <w:rPr>
          <w:sz w:val="22"/>
          <w:szCs w:val="22"/>
        </w:rPr>
        <w:t>»</w:t>
      </w:r>
    </w:p>
    <w:p w:rsidR="00045FD4" w:rsidRPr="00117A5D" w:rsidRDefault="00045FD4" w:rsidP="003E3AD5">
      <w:pPr>
        <w:tabs>
          <w:tab w:val="right" w:pos="10348"/>
        </w:tabs>
        <w:ind w:firstLine="426"/>
        <w:jc w:val="both"/>
        <w:rPr>
          <w:sz w:val="22"/>
          <w:szCs w:val="22"/>
        </w:rPr>
      </w:pPr>
      <w:r w:rsidRPr="00117A5D">
        <w:rPr>
          <w:sz w:val="22"/>
          <w:szCs w:val="22"/>
        </w:rPr>
        <w:t>2.1.11. Федеральная рабочая программа по учебному предмету «Биология»</w:t>
      </w:r>
    </w:p>
    <w:p w:rsidR="00045FD4" w:rsidRPr="00117A5D" w:rsidRDefault="00045FD4" w:rsidP="003E3AD5">
      <w:pPr>
        <w:tabs>
          <w:tab w:val="right" w:pos="10348"/>
        </w:tabs>
        <w:ind w:firstLine="426"/>
        <w:jc w:val="both"/>
        <w:rPr>
          <w:sz w:val="22"/>
          <w:szCs w:val="22"/>
        </w:rPr>
      </w:pPr>
      <w:r w:rsidRPr="00117A5D">
        <w:rPr>
          <w:sz w:val="22"/>
          <w:szCs w:val="22"/>
        </w:rPr>
        <w:t>2.1.12. Федеральная рабочая программа по учебному предмету «</w:t>
      </w:r>
      <w:r w:rsidR="00117A5D" w:rsidRPr="00117A5D">
        <w:rPr>
          <w:sz w:val="22"/>
          <w:szCs w:val="22"/>
        </w:rPr>
        <w:t>ОДНКНР</w:t>
      </w:r>
      <w:r w:rsidRPr="00117A5D">
        <w:rPr>
          <w:sz w:val="22"/>
          <w:szCs w:val="22"/>
        </w:rPr>
        <w:t>»</w:t>
      </w:r>
    </w:p>
    <w:p w:rsidR="00045FD4" w:rsidRPr="00117A5D" w:rsidRDefault="00117A5D" w:rsidP="003E3AD5">
      <w:pPr>
        <w:tabs>
          <w:tab w:val="right" w:pos="10348"/>
        </w:tabs>
        <w:ind w:firstLine="426"/>
        <w:jc w:val="both"/>
        <w:rPr>
          <w:sz w:val="22"/>
          <w:szCs w:val="22"/>
        </w:rPr>
      </w:pPr>
      <w:r w:rsidRPr="00117A5D">
        <w:rPr>
          <w:sz w:val="22"/>
          <w:szCs w:val="22"/>
        </w:rPr>
        <w:t xml:space="preserve">2.1.13. </w:t>
      </w:r>
      <w:r w:rsidR="00045FD4" w:rsidRPr="00117A5D">
        <w:rPr>
          <w:sz w:val="22"/>
          <w:szCs w:val="22"/>
        </w:rPr>
        <w:t>Федеральная рабочая программа по учебному предмету «</w:t>
      </w:r>
      <w:r w:rsidRPr="00117A5D">
        <w:rPr>
          <w:sz w:val="22"/>
          <w:szCs w:val="22"/>
        </w:rPr>
        <w:t>ИЗО</w:t>
      </w:r>
      <w:r w:rsidR="00045FD4" w:rsidRPr="00117A5D">
        <w:rPr>
          <w:sz w:val="22"/>
          <w:szCs w:val="22"/>
        </w:rPr>
        <w:t>»</w:t>
      </w:r>
    </w:p>
    <w:p w:rsidR="00117A5D" w:rsidRPr="00117A5D" w:rsidRDefault="00117A5D" w:rsidP="003E3AD5">
      <w:pPr>
        <w:tabs>
          <w:tab w:val="right" w:pos="10348"/>
        </w:tabs>
        <w:ind w:firstLine="426"/>
        <w:jc w:val="both"/>
        <w:rPr>
          <w:sz w:val="22"/>
          <w:szCs w:val="22"/>
        </w:rPr>
      </w:pPr>
      <w:r w:rsidRPr="00117A5D">
        <w:rPr>
          <w:sz w:val="22"/>
          <w:szCs w:val="22"/>
        </w:rPr>
        <w:t xml:space="preserve">2.1.14. Федеральная рабочая программа по учебному предмету «Музыка» </w:t>
      </w:r>
    </w:p>
    <w:p w:rsidR="00117A5D" w:rsidRPr="00117A5D" w:rsidRDefault="00117A5D" w:rsidP="003E3AD5">
      <w:pPr>
        <w:tabs>
          <w:tab w:val="right" w:pos="10348"/>
        </w:tabs>
        <w:ind w:firstLine="426"/>
        <w:jc w:val="both"/>
        <w:rPr>
          <w:sz w:val="22"/>
          <w:szCs w:val="22"/>
        </w:rPr>
      </w:pPr>
      <w:r w:rsidRPr="00117A5D">
        <w:rPr>
          <w:sz w:val="22"/>
          <w:szCs w:val="22"/>
        </w:rPr>
        <w:t xml:space="preserve">2.1.15. Федеральная рабочая программа по учебному предмету «Технология» </w:t>
      </w:r>
    </w:p>
    <w:p w:rsidR="00117A5D" w:rsidRPr="00117A5D" w:rsidRDefault="00117A5D" w:rsidP="003E3AD5">
      <w:pPr>
        <w:tabs>
          <w:tab w:val="right" w:pos="10348"/>
        </w:tabs>
        <w:ind w:firstLine="426"/>
        <w:jc w:val="both"/>
        <w:rPr>
          <w:sz w:val="22"/>
          <w:szCs w:val="22"/>
        </w:rPr>
      </w:pPr>
      <w:r w:rsidRPr="00117A5D">
        <w:rPr>
          <w:sz w:val="22"/>
          <w:szCs w:val="22"/>
        </w:rPr>
        <w:t>2.1.16. Федеральная рабочая программа по учебному предмету «Физкультура»</w:t>
      </w:r>
    </w:p>
    <w:p w:rsidR="00117A5D" w:rsidRPr="00117A5D" w:rsidRDefault="00117A5D" w:rsidP="003E3AD5">
      <w:pPr>
        <w:tabs>
          <w:tab w:val="right" w:pos="10348"/>
        </w:tabs>
        <w:ind w:firstLine="426"/>
        <w:jc w:val="both"/>
        <w:rPr>
          <w:sz w:val="22"/>
          <w:szCs w:val="22"/>
        </w:rPr>
      </w:pPr>
      <w:r w:rsidRPr="00117A5D">
        <w:rPr>
          <w:sz w:val="22"/>
          <w:szCs w:val="22"/>
        </w:rPr>
        <w:t>2.1.17. Федеральная рабочая программа по учебному предмету «ОБЖ»</w:t>
      </w:r>
    </w:p>
    <w:p w:rsidR="003E3AD5" w:rsidRDefault="003E3AD5" w:rsidP="003E3AD5">
      <w:pPr>
        <w:tabs>
          <w:tab w:val="right" w:pos="10348"/>
        </w:tabs>
        <w:ind w:firstLine="426"/>
        <w:jc w:val="both"/>
        <w:rPr>
          <w:b/>
          <w:i/>
        </w:rPr>
      </w:pPr>
      <w:r>
        <w:rPr>
          <w:b/>
          <w:i/>
        </w:rPr>
        <w:tab/>
      </w:r>
    </w:p>
    <w:p w:rsidR="004A0F3A" w:rsidRDefault="00E535B9" w:rsidP="009151E8">
      <w:pPr>
        <w:ind w:firstLine="426"/>
        <w:jc w:val="both"/>
      </w:pPr>
      <w:r>
        <w:t xml:space="preserve">    2.2.</w:t>
      </w:r>
      <w:r w:rsidR="00B30504">
        <w:t xml:space="preserve"> </w:t>
      </w:r>
      <w:r>
        <w:t xml:space="preserve">Программа формирования универсальных учебных действий у обучающихся.  </w:t>
      </w:r>
    </w:p>
    <w:p w:rsidR="00E535B9" w:rsidRDefault="004A0F3A" w:rsidP="009151E8">
      <w:pPr>
        <w:ind w:firstLine="426"/>
        <w:jc w:val="both"/>
      </w:pPr>
      <w:r>
        <w:t xml:space="preserve">    </w:t>
      </w:r>
      <w:r w:rsidR="00E535B9">
        <w:t>2.3. Федеральная  рабочая  программа воспитания.</w:t>
      </w:r>
    </w:p>
    <w:p w:rsidR="00A439D0" w:rsidRDefault="00A439D0" w:rsidP="00A439D0">
      <w:r w:rsidRPr="00A439D0">
        <w:t xml:space="preserve">            2.4.  Программа коррекционной работы</w:t>
      </w:r>
      <w:r>
        <w:t xml:space="preserve">. </w:t>
      </w:r>
    </w:p>
    <w:p w:rsidR="00E535B9" w:rsidRDefault="00E535B9" w:rsidP="009151E8">
      <w:pPr>
        <w:ind w:firstLine="426"/>
        <w:jc w:val="both"/>
      </w:pPr>
    </w:p>
    <w:p w:rsidR="00E535B9" w:rsidRPr="00E535B9" w:rsidRDefault="00E535B9" w:rsidP="009151E8">
      <w:pPr>
        <w:ind w:firstLine="426"/>
        <w:jc w:val="both"/>
        <w:rPr>
          <w:b/>
        </w:rPr>
      </w:pPr>
      <w:r w:rsidRPr="00E535B9">
        <w:rPr>
          <w:b/>
        </w:rPr>
        <w:t>3. Организационный раздел.</w:t>
      </w:r>
    </w:p>
    <w:p w:rsidR="00E535B9" w:rsidRDefault="00E535B9" w:rsidP="00E535B9">
      <w:pPr>
        <w:spacing w:after="4" w:line="246" w:lineRule="auto"/>
        <w:ind w:left="730" w:right="5025" w:hanging="10"/>
      </w:pPr>
      <w:r>
        <w:rPr>
          <w:color w:val="000000"/>
        </w:rPr>
        <w:t xml:space="preserve">    3.1. </w:t>
      </w:r>
      <w:r>
        <w:t xml:space="preserve">Федеральный учебный план. </w:t>
      </w:r>
    </w:p>
    <w:p w:rsidR="00E535B9" w:rsidRDefault="00E535B9" w:rsidP="00E535B9">
      <w:pPr>
        <w:spacing w:after="4" w:line="246" w:lineRule="auto"/>
        <w:ind w:left="730" w:right="5025" w:hanging="10"/>
      </w:pPr>
      <w:r>
        <w:t xml:space="preserve">3.2. Федеральный план внеурочной  деятельности; </w:t>
      </w:r>
    </w:p>
    <w:p w:rsidR="00E535B9" w:rsidRDefault="00E535B9" w:rsidP="00E535B9">
      <w:pPr>
        <w:spacing w:after="4" w:line="246" w:lineRule="auto"/>
        <w:ind w:left="730" w:right="5025" w:hanging="10"/>
      </w:pPr>
      <w:r>
        <w:t xml:space="preserve">3.3. Федеральный календарный учебный график; </w:t>
      </w:r>
    </w:p>
    <w:p w:rsidR="00E535B9" w:rsidRPr="00E535B9" w:rsidRDefault="00E535B9" w:rsidP="00E535B9">
      <w:pPr>
        <w:ind w:firstLine="426"/>
        <w:jc w:val="both"/>
        <w:rPr>
          <w:color w:val="000000"/>
        </w:rPr>
      </w:pPr>
      <w:r>
        <w:t>3.4. Федеральный календарный план воспитательной работы</w:t>
      </w:r>
    </w:p>
    <w:p w:rsidR="00D762A2" w:rsidRPr="008D7FAD" w:rsidRDefault="00D762A2" w:rsidP="00D762A2">
      <w:pPr>
        <w:pStyle w:val="Default"/>
        <w:rPr>
          <w:rFonts w:eastAsiaTheme="minorHAnsi"/>
          <w:lang w:eastAsia="en-US"/>
        </w:rPr>
      </w:pPr>
      <w:r>
        <w:t xml:space="preserve">3.5. </w:t>
      </w:r>
      <w:r w:rsidRPr="00D762A2">
        <w:rPr>
          <w:rFonts w:eastAsiaTheme="minorHAnsi"/>
          <w:bCs/>
          <w:lang w:eastAsia="en-US"/>
        </w:rPr>
        <w:t>Система условий реализации ООП ООО в соответствии требованиями ФГОС</w:t>
      </w:r>
      <w:r w:rsidRPr="008D7FAD">
        <w:rPr>
          <w:rFonts w:eastAsiaTheme="minorHAnsi"/>
          <w:b/>
          <w:bCs/>
          <w:lang w:eastAsia="en-US"/>
        </w:rPr>
        <w:t xml:space="preserve"> </w:t>
      </w:r>
    </w:p>
    <w:p w:rsidR="00FA38EE" w:rsidRDefault="00FA38EE" w:rsidP="00DB460E">
      <w:pPr>
        <w:jc w:val="both"/>
        <w:rPr>
          <w:color w:val="000000"/>
        </w:rPr>
      </w:pPr>
    </w:p>
    <w:p w:rsidR="00E51E2B" w:rsidRPr="00EC7049" w:rsidRDefault="00803D18" w:rsidP="00380414">
      <w:pPr>
        <w:pStyle w:val="Default"/>
        <w:tabs>
          <w:tab w:val="left" w:pos="5985"/>
        </w:tabs>
        <w:jc w:val="both"/>
        <w:rPr>
          <w:b/>
        </w:rPr>
      </w:pPr>
      <w:r>
        <w:rPr>
          <w:b/>
          <w:sz w:val="32"/>
          <w:szCs w:val="32"/>
        </w:rPr>
        <w:t xml:space="preserve"> </w:t>
      </w:r>
      <w:r w:rsidR="0048093D">
        <w:rPr>
          <w:b/>
          <w:sz w:val="32"/>
          <w:szCs w:val="32"/>
        </w:rPr>
        <w:t xml:space="preserve"> </w:t>
      </w:r>
      <w:r w:rsidR="0048093D">
        <w:rPr>
          <w:b/>
        </w:rPr>
        <w:t xml:space="preserve">    </w:t>
      </w:r>
      <w:r>
        <w:rPr>
          <w:b/>
        </w:rPr>
        <w:t xml:space="preserve">          </w:t>
      </w:r>
      <w:r w:rsidR="0048093D">
        <w:rPr>
          <w:b/>
        </w:rPr>
        <w:t xml:space="preserve"> 1. </w:t>
      </w:r>
      <w:r w:rsidR="00E51E2B" w:rsidRPr="00EC7049">
        <w:rPr>
          <w:b/>
        </w:rPr>
        <w:t>Целевой раздел</w:t>
      </w:r>
    </w:p>
    <w:p w:rsidR="00E51E2B" w:rsidRDefault="0048093D" w:rsidP="0048093D">
      <w:pPr>
        <w:pStyle w:val="Default"/>
        <w:rPr>
          <w:b/>
        </w:rPr>
      </w:pPr>
      <w:r>
        <w:rPr>
          <w:b/>
        </w:rPr>
        <w:t xml:space="preserve">               1.1.   </w:t>
      </w:r>
      <w:r w:rsidR="00E51E2B" w:rsidRPr="00EC7049">
        <w:rPr>
          <w:b/>
        </w:rPr>
        <w:t xml:space="preserve">Пояснительная записка </w:t>
      </w: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42629D" w:rsidRDefault="0042629D" w:rsidP="0042629D">
      <w:pPr>
        <w:pStyle w:val="1b"/>
        <w:jc w:val="both"/>
        <w:rPr>
          <w:rFonts w:ascii="Times New Roman" w:hAnsi="Times New Roman"/>
          <w:sz w:val="24"/>
          <w:szCs w:val="24"/>
        </w:rPr>
      </w:pPr>
      <w:r w:rsidRPr="0042629D">
        <w:rPr>
          <w:rFonts w:ascii="Times New Roman" w:hAnsi="Times New Roman"/>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42629D" w:rsidRPr="0042629D" w:rsidRDefault="0042629D" w:rsidP="0042629D">
      <w:pPr>
        <w:pStyle w:val="1b"/>
        <w:jc w:val="both"/>
        <w:rPr>
          <w:rFonts w:ascii="Times New Roman" w:hAnsi="Times New Roman"/>
          <w:sz w:val="24"/>
          <w:szCs w:val="24"/>
        </w:rPr>
      </w:pPr>
    </w:p>
    <w:p w:rsidR="0042629D" w:rsidRDefault="0042629D" w:rsidP="0042629D">
      <w:pPr>
        <w:pStyle w:val="1b"/>
        <w:jc w:val="both"/>
        <w:rPr>
          <w:rFonts w:ascii="Times New Roman" w:hAnsi="Times New Roman"/>
          <w:sz w:val="24"/>
          <w:szCs w:val="24"/>
        </w:rPr>
      </w:pPr>
      <w:r w:rsidRPr="0042629D">
        <w:rPr>
          <w:rFonts w:ascii="Times New Roman" w:hAnsi="Times New Roman"/>
          <w:sz w:val="24"/>
          <w:szCs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2629D" w:rsidRPr="0042629D" w:rsidRDefault="0042629D" w:rsidP="0042629D">
      <w:pPr>
        <w:pStyle w:val="1b"/>
        <w:jc w:val="both"/>
        <w:rPr>
          <w:rFonts w:ascii="Times New Roman" w:hAnsi="Times New Roman"/>
          <w:sz w:val="24"/>
          <w:szCs w:val="24"/>
        </w:rPr>
      </w:pPr>
    </w:p>
    <w:p w:rsidR="0042629D" w:rsidRPr="0042629D" w:rsidRDefault="0042629D" w:rsidP="0042629D">
      <w:pPr>
        <w:pStyle w:val="1b"/>
        <w:jc w:val="both"/>
        <w:rPr>
          <w:rFonts w:ascii="Times New Roman" w:hAnsi="Times New Roman"/>
          <w:i/>
          <w:sz w:val="24"/>
          <w:szCs w:val="24"/>
          <w:u w:val="single"/>
        </w:rPr>
      </w:pPr>
      <w:r w:rsidRPr="0042629D">
        <w:rPr>
          <w:rFonts w:ascii="Times New Roman" w:hAnsi="Times New Roman"/>
          <w:i/>
          <w:sz w:val="24"/>
          <w:szCs w:val="24"/>
          <w:u w:val="single"/>
        </w:rPr>
        <w:t>Целями реализации ФОП ООО являются: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lastRenderedPageBreak/>
        <w:t>-</w:t>
      </w:r>
      <w:r w:rsidRPr="0042629D">
        <w:rPr>
          <w:rFonts w:ascii="Times New Roman" w:hAnsi="Times New Roman"/>
          <w:sz w:val="24"/>
          <w:szCs w:val="24"/>
        </w:rPr>
        <w:t>создание условий для становления и формирования личности обучающегося;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2629D" w:rsidRDefault="0042629D" w:rsidP="0042629D">
      <w:pPr>
        <w:pStyle w:val="1b"/>
        <w:jc w:val="both"/>
        <w:rPr>
          <w:rFonts w:ascii="Times New Roman" w:hAnsi="Times New Roman"/>
          <w:sz w:val="24"/>
          <w:szCs w:val="24"/>
        </w:rPr>
      </w:pP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Достижение поставленных целей реализации ФОП ООО предусматривает решение следующих основных задач:</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обеспечение преемственности основного общего и среднего общего образования;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обеспечение доступности получения качественного основного общего образования;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2629D" w:rsidRDefault="0042629D" w:rsidP="0042629D">
      <w:pPr>
        <w:pStyle w:val="1b"/>
        <w:jc w:val="both"/>
        <w:rPr>
          <w:rFonts w:ascii="Times New Roman" w:hAnsi="Times New Roman"/>
          <w:i/>
          <w:sz w:val="24"/>
          <w:szCs w:val="24"/>
          <w:u w:val="single"/>
        </w:rPr>
      </w:pPr>
    </w:p>
    <w:p w:rsidR="0042629D" w:rsidRPr="0042629D" w:rsidRDefault="0042629D" w:rsidP="0042629D">
      <w:pPr>
        <w:pStyle w:val="1b"/>
        <w:jc w:val="both"/>
        <w:rPr>
          <w:rFonts w:ascii="Times New Roman" w:hAnsi="Times New Roman"/>
          <w:sz w:val="24"/>
          <w:szCs w:val="24"/>
        </w:rPr>
      </w:pPr>
      <w:r w:rsidRPr="0042629D">
        <w:rPr>
          <w:rFonts w:ascii="Times New Roman" w:hAnsi="Times New Roman"/>
          <w:i/>
          <w:sz w:val="24"/>
          <w:szCs w:val="24"/>
          <w:u w:val="single"/>
        </w:rPr>
        <w:t>ФОП ООО учитывает следующие принципы</w:t>
      </w:r>
      <w:r w:rsidRPr="0042629D">
        <w:rPr>
          <w:rFonts w:ascii="Times New Roman" w:hAnsi="Times New Roman"/>
          <w:sz w:val="24"/>
          <w:szCs w:val="24"/>
        </w:rPr>
        <w:t>:</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lastRenderedPageBreak/>
        <w:t>-</w:t>
      </w:r>
      <w:r w:rsidRPr="0042629D">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42629D" w:rsidRP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2629D" w:rsidRDefault="0042629D" w:rsidP="0042629D">
      <w:pPr>
        <w:pStyle w:val="1b"/>
        <w:jc w:val="both"/>
        <w:rPr>
          <w:rFonts w:ascii="Times New Roman" w:hAnsi="Times New Roman"/>
          <w:sz w:val="24"/>
          <w:szCs w:val="24"/>
        </w:rPr>
      </w:pPr>
      <w:r>
        <w:rPr>
          <w:rFonts w:ascii="Times New Roman" w:hAnsi="Times New Roman"/>
          <w:sz w:val="24"/>
          <w:szCs w:val="24"/>
        </w:rPr>
        <w:t>-</w:t>
      </w:r>
      <w:r w:rsidRPr="0042629D">
        <w:rPr>
          <w:rFonts w:ascii="Times New Roman" w:hAnsi="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Объём учебной</w:t>
      </w:r>
      <w:r>
        <w:rPr>
          <w:rFonts w:ascii="Times New Roman" w:hAnsi="Times New Roman"/>
          <w:sz w:val="24"/>
          <w:szCs w:val="24"/>
        </w:rPr>
        <w:t xml:space="preserve"> </w:t>
      </w:r>
      <w:r w:rsidRPr="0042629D">
        <w:rPr>
          <w:rFonts w:ascii="Times New Roman" w:hAnsi="Times New Roman"/>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42629D">
        <w:rPr>
          <w:rFonts w:ascii="Times New Roman" w:hAnsi="Times New Roman"/>
          <w:sz w:val="24"/>
          <w:szCs w:val="24"/>
        </w:rPr>
        <w:tab/>
        <w:t>28 (зарегистрировано Министерством юстиции Российской Федерации</w:t>
      </w: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18 декабря 2020 г., регистрационный № 61573), действующими до 1 января 2027 г. (далее - Санитарно-эпидемиологические требования).</w:t>
      </w:r>
    </w:p>
    <w:p w:rsidR="0042629D" w:rsidRDefault="0042629D" w:rsidP="0042629D">
      <w:pPr>
        <w:pStyle w:val="1b"/>
        <w:jc w:val="both"/>
        <w:rPr>
          <w:rFonts w:ascii="Times New Roman" w:hAnsi="Times New Roman"/>
          <w:sz w:val="24"/>
          <w:szCs w:val="24"/>
        </w:rPr>
      </w:pP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42629D" w:rsidRDefault="0042629D" w:rsidP="0042629D">
      <w:pPr>
        <w:pStyle w:val="1b"/>
        <w:jc w:val="both"/>
        <w:rPr>
          <w:rFonts w:ascii="Times New Roman" w:hAnsi="Times New Roman"/>
          <w:sz w:val="24"/>
          <w:szCs w:val="24"/>
        </w:rPr>
      </w:pP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42629D" w:rsidRPr="0042629D" w:rsidRDefault="0042629D" w:rsidP="0042629D">
      <w:pPr>
        <w:pStyle w:val="1b"/>
        <w:jc w:val="both"/>
        <w:rPr>
          <w:rFonts w:ascii="Times New Roman" w:hAnsi="Times New Roman"/>
          <w:sz w:val="24"/>
          <w:szCs w:val="24"/>
        </w:rPr>
      </w:pPr>
      <w:r w:rsidRPr="0042629D">
        <w:rPr>
          <w:rFonts w:ascii="Times New Roman" w:hAnsi="Times New Roman"/>
          <w:sz w:val="24"/>
          <w:szCs w:val="24"/>
        </w:rPr>
        <w:t>образовательной организации.</w:t>
      </w:r>
    </w:p>
    <w:p w:rsidR="0042629D" w:rsidRDefault="0042629D" w:rsidP="0042629D">
      <w:pPr>
        <w:ind w:firstLine="708"/>
      </w:pPr>
    </w:p>
    <w:p w:rsidR="0042629D" w:rsidRDefault="0042629D" w:rsidP="0042629D"/>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 xml:space="preserve">Программа основного общего образования разработана в соответствии с ФГОС основного общего образования и с учетом </w:t>
      </w:r>
      <w:r>
        <w:rPr>
          <w:rFonts w:ascii="Times New Roman" w:hAnsi="Times New Roman"/>
          <w:sz w:val="24"/>
          <w:szCs w:val="24"/>
        </w:rPr>
        <w:t>Федеральной</w:t>
      </w:r>
      <w:r w:rsidRPr="00796891">
        <w:rPr>
          <w:rFonts w:ascii="Times New Roman" w:hAnsi="Times New Roman"/>
          <w:sz w:val="24"/>
          <w:szCs w:val="24"/>
        </w:rPr>
        <w:t xml:space="preserve"> о</w:t>
      </w:r>
      <w:r>
        <w:rPr>
          <w:rFonts w:ascii="Times New Roman" w:hAnsi="Times New Roman"/>
          <w:sz w:val="24"/>
          <w:szCs w:val="24"/>
        </w:rPr>
        <w:t>бразовательной программой</w:t>
      </w:r>
      <w:r w:rsidRPr="00796891">
        <w:rPr>
          <w:rFonts w:ascii="Times New Roman" w:hAnsi="Times New Roman"/>
          <w:sz w:val="24"/>
          <w:szCs w:val="24"/>
        </w:rPr>
        <w:t xml:space="preserve">, определяющей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Основная образовательная программа включает следующие документы:</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lastRenderedPageBreak/>
        <w:t xml:space="preserve"> —</w:t>
      </w:r>
      <w:r>
        <w:rPr>
          <w:rFonts w:ascii="Times New Roman" w:hAnsi="Times New Roman"/>
          <w:sz w:val="24"/>
          <w:szCs w:val="24"/>
        </w:rPr>
        <w:t xml:space="preserve">федеральные и </w:t>
      </w:r>
      <w:r w:rsidRPr="00796891">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 xml:space="preserve"> —программу формирования универсальных учебных действий у обучающихся;</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 xml:space="preserve"> —</w:t>
      </w:r>
      <w:r>
        <w:rPr>
          <w:rFonts w:ascii="Times New Roman" w:hAnsi="Times New Roman"/>
          <w:sz w:val="24"/>
          <w:szCs w:val="24"/>
        </w:rPr>
        <w:t xml:space="preserve">федеральную </w:t>
      </w:r>
      <w:r w:rsidRPr="00796891">
        <w:rPr>
          <w:rFonts w:ascii="Times New Roman" w:hAnsi="Times New Roman"/>
          <w:sz w:val="24"/>
          <w:szCs w:val="24"/>
        </w:rPr>
        <w:t xml:space="preserve">рабочую программу воспитания; </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—программу коррекционной работы;</w:t>
      </w:r>
      <w:r>
        <w:rPr>
          <w:rFonts w:ascii="Times New Roman" w:hAnsi="Times New Roman"/>
          <w:sz w:val="24"/>
          <w:szCs w:val="24"/>
        </w:rPr>
        <w:t xml:space="preserve"> </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 xml:space="preserve"> —</w:t>
      </w:r>
      <w:r>
        <w:rPr>
          <w:rFonts w:ascii="Times New Roman" w:hAnsi="Times New Roman"/>
          <w:sz w:val="24"/>
          <w:szCs w:val="24"/>
        </w:rPr>
        <w:t xml:space="preserve">федеральный </w:t>
      </w:r>
      <w:r w:rsidRPr="00796891">
        <w:rPr>
          <w:rFonts w:ascii="Times New Roman" w:hAnsi="Times New Roman"/>
          <w:sz w:val="24"/>
          <w:szCs w:val="24"/>
        </w:rPr>
        <w:t>учебный план;</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 xml:space="preserve"> —</w:t>
      </w:r>
      <w:r>
        <w:rPr>
          <w:rFonts w:ascii="Times New Roman" w:hAnsi="Times New Roman"/>
          <w:sz w:val="24"/>
          <w:szCs w:val="24"/>
        </w:rPr>
        <w:t xml:space="preserve">федеральный </w:t>
      </w:r>
      <w:r w:rsidRPr="00796891">
        <w:rPr>
          <w:rFonts w:ascii="Times New Roman" w:hAnsi="Times New Roman"/>
          <w:sz w:val="24"/>
          <w:szCs w:val="24"/>
        </w:rPr>
        <w:t xml:space="preserve">план внеурочной деятельности; </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—календарный учебный график;</w:t>
      </w:r>
    </w:p>
    <w:p w:rsidR="00796891" w:rsidRDefault="00796891" w:rsidP="00E535B9">
      <w:pPr>
        <w:pStyle w:val="1b"/>
        <w:jc w:val="both"/>
        <w:rPr>
          <w:rFonts w:ascii="Times New Roman" w:hAnsi="Times New Roman"/>
          <w:sz w:val="24"/>
          <w:szCs w:val="24"/>
        </w:rPr>
      </w:pPr>
      <w:r w:rsidRPr="00796891">
        <w:rPr>
          <w:rFonts w:ascii="Times New Roman" w:hAnsi="Times New Roman"/>
          <w:sz w:val="24"/>
          <w:szCs w:val="24"/>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rsidR="00796891" w:rsidRPr="00796891" w:rsidRDefault="00796891" w:rsidP="00E535B9">
      <w:pPr>
        <w:pStyle w:val="1b"/>
        <w:jc w:val="both"/>
        <w:rPr>
          <w:rFonts w:ascii="Times New Roman" w:hAnsi="Times New Roman"/>
          <w:sz w:val="24"/>
          <w:szCs w:val="24"/>
        </w:rPr>
      </w:pPr>
      <w:r w:rsidRPr="00796891">
        <w:rPr>
          <w:rFonts w:ascii="Times New Roman" w:hAnsi="Times New Roman"/>
          <w:sz w:val="24"/>
          <w:szCs w:val="24"/>
        </w:rPr>
        <w:t>—характеристику условий реализации программы основного общего образования в соответствии с требованиями ФГОС.</w:t>
      </w:r>
    </w:p>
    <w:p w:rsidR="00E535B9" w:rsidRDefault="00E535B9" w:rsidP="00DB460E">
      <w:pPr>
        <w:tabs>
          <w:tab w:val="left" w:pos="2218"/>
        </w:tabs>
        <w:autoSpaceDE w:val="0"/>
        <w:autoSpaceDN w:val="0"/>
        <w:adjustRightInd w:val="0"/>
        <w:jc w:val="both"/>
        <w:rPr>
          <w:rFonts w:eastAsiaTheme="minorHAnsi"/>
          <w:b/>
          <w:bCs/>
          <w:color w:val="000000"/>
        </w:rPr>
      </w:pPr>
    </w:p>
    <w:p w:rsidR="00E51E2B" w:rsidRDefault="00641978" w:rsidP="00917DDE">
      <w:pPr>
        <w:ind w:left="568"/>
        <w:jc w:val="both"/>
        <w:rPr>
          <w:b/>
          <w:bCs/>
        </w:rPr>
      </w:pPr>
      <w:r>
        <w:rPr>
          <w:b/>
          <w:bCs/>
        </w:rPr>
        <w:t xml:space="preserve">1.2.  </w:t>
      </w:r>
      <w:r w:rsidR="00E51E2B" w:rsidRPr="00EC7049">
        <w:rPr>
          <w:b/>
          <w:bCs/>
        </w:rPr>
        <w:t xml:space="preserve">Планируемые результаты освоения обучающимися основной образовательной программы </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15ABA" w:rsidRDefault="00F15ABA" w:rsidP="00F15ABA">
      <w:pPr>
        <w:pStyle w:val="1b"/>
        <w:jc w:val="both"/>
        <w:rPr>
          <w:rFonts w:ascii="Times New Roman" w:hAnsi="Times New Roman"/>
          <w:sz w:val="24"/>
          <w:szCs w:val="24"/>
        </w:rPr>
      </w:pP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u w:val="single"/>
        </w:rPr>
        <w:t>Требования к личностным результатам</w:t>
      </w:r>
      <w:r w:rsidRPr="00F15ABA">
        <w:rPr>
          <w:rFonts w:ascii="Times New Roman" w:hAnsi="Times New Roman"/>
          <w:sz w:val="24"/>
          <w:szCs w:val="24"/>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и природной среды.</w:t>
      </w:r>
    </w:p>
    <w:p w:rsidR="00F15ABA" w:rsidRDefault="00F15ABA" w:rsidP="00F15ABA">
      <w:pPr>
        <w:pStyle w:val="1b"/>
        <w:jc w:val="both"/>
        <w:rPr>
          <w:rFonts w:ascii="Times New Roman" w:hAnsi="Times New Roman"/>
          <w:sz w:val="24"/>
          <w:szCs w:val="24"/>
        </w:rPr>
      </w:pP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u w:val="single"/>
        </w:rPr>
        <w:t>Метапредметные результаты включают</w:t>
      </w:r>
      <w:r w:rsidRPr="00F15ABA">
        <w:rPr>
          <w:rFonts w:ascii="Times New Roman" w:hAnsi="Times New Roman"/>
          <w:sz w:val="24"/>
          <w:szCs w:val="24"/>
        </w:rPr>
        <w:t>:</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способность их использовать в учебной, познавательной и социальной практике;</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познавательными универсальными учебными действиями;</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коммуникативными универсальными учебными действиями;</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регулятивными универсальными учебными действиями.</w:t>
      </w:r>
    </w:p>
    <w:p w:rsidR="00F15ABA" w:rsidRDefault="00F15ABA" w:rsidP="00F15ABA">
      <w:pPr>
        <w:pStyle w:val="1b"/>
        <w:jc w:val="both"/>
        <w:rPr>
          <w:rFonts w:ascii="Times New Roman" w:hAnsi="Times New Roman"/>
          <w:sz w:val="24"/>
          <w:szCs w:val="24"/>
        </w:rPr>
      </w:pP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15ABA" w:rsidRDefault="00F15ABA" w:rsidP="00F15ABA">
      <w:pPr>
        <w:pStyle w:val="1b"/>
        <w:jc w:val="both"/>
        <w:rPr>
          <w:rFonts w:ascii="Times New Roman" w:hAnsi="Times New Roman"/>
          <w:sz w:val="24"/>
          <w:szCs w:val="24"/>
        </w:rPr>
      </w:pP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интеллекта.</w:t>
      </w:r>
    </w:p>
    <w:p w:rsidR="00F15ABA" w:rsidRDefault="00F15ABA" w:rsidP="00F15ABA">
      <w:pPr>
        <w:pStyle w:val="1b"/>
        <w:jc w:val="both"/>
        <w:rPr>
          <w:rFonts w:ascii="Times New Roman" w:hAnsi="Times New Roman"/>
          <w:sz w:val="24"/>
          <w:szCs w:val="24"/>
        </w:rPr>
      </w:pP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u w:val="single"/>
        </w:rPr>
        <w:t>Предметные результаты включают</w:t>
      </w:r>
      <w:r w:rsidRPr="00F15ABA">
        <w:rPr>
          <w:rFonts w:ascii="Times New Roman" w:hAnsi="Times New Roman"/>
          <w:sz w:val="24"/>
          <w:szCs w:val="24"/>
        </w:rPr>
        <w:t>:</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Требования к предметным результатам:</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определяют требования к результатам освоения программ основного общего образования по учебным предметам;</w:t>
      </w:r>
    </w:p>
    <w:p w:rsidR="00F15ABA" w:rsidRPr="00F15ABA" w:rsidRDefault="00F15ABA" w:rsidP="00F15ABA">
      <w:pPr>
        <w:pStyle w:val="1b"/>
        <w:jc w:val="both"/>
        <w:rPr>
          <w:rFonts w:ascii="Times New Roman" w:hAnsi="Times New Roman"/>
          <w:sz w:val="24"/>
          <w:szCs w:val="24"/>
        </w:rPr>
      </w:pPr>
      <w:r w:rsidRPr="00F15ABA">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2E0416" w:rsidRPr="00796891" w:rsidRDefault="002E0416" w:rsidP="00796891">
      <w:pPr>
        <w:pStyle w:val="1b"/>
        <w:jc w:val="both"/>
        <w:rPr>
          <w:rFonts w:ascii="Times New Roman" w:hAnsi="Times New Roman"/>
          <w:b/>
          <w:bCs/>
          <w:i/>
          <w:sz w:val="24"/>
          <w:szCs w:val="24"/>
          <w:u w:val="single"/>
        </w:rPr>
      </w:pPr>
    </w:p>
    <w:p w:rsidR="007C7A35" w:rsidRPr="007C7A35" w:rsidRDefault="00473BF9" w:rsidP="007C7A35">
      <w:pPr>
        <w:autoSpaceDE w:val="0"/>
        <w:autoSpaceDN w:val="0"/>
        <w:adjustRightInd w:val="0"/>
        <w:jc w:val="both"/>
        <w:rPr>
          <w:rFonts w:eastAsiaTheme="minorHAnsi"/>
          <w:i/>
          <w:color w:val="000000"/>
          <w:u w:val="single"/>
          <w:lang w:eastAsia="en-US"/>
        </w:rPr>
      </w:pPr>
      <w:r w:rsidRPr="00473BF9">
        <w:rPr>
          <w:b/>
          <w:bCs/>
          <w:i/>
          <w:sz w:val="23"/>
          <w:szCs w:val="23"/>
          <w:u w:val="single"/>
        </w:rPr>
        <w:t>Предметные результаты</w:t>
      </w:r>
    </w:p>
    <w:p w:rsidR="00186E56" w:rsidRDefault="00186E56" w:rsidP="00186E56">
      <w:pPr>
        <w:autoSpaceDE w:val="0"/>
        <w:autoSpaceDN w:val="0"/>
        <w:adjustRightInd w:val="0"/>
        <w:jc w:val="both"/>
        <w:rPr>
          <w:rFonts w:eastAsiaTheme="minorHAnsi"/>
          <w:b/>
          <w:bCs/>
          <w:color w:val="000000"/>
          <w:lang w:eastAsia="en-US"/>
        </w:rPr>
      </w:pPr>
      <w:r w:rsidRPr="00186E56">
        <w:rPr>
          <w:rFonts w:eastAsiaTheme="minorHAnsi"/>
          <w:b/>
          <w:bCs/>
          <w:color w:val="000000"/>
          <w:lang w:eastAsia="en-US"/>
        </w:rPr>
        <w:t xml:space="preserve">Русский язык </w:t>
      </w:r>
    </w:p>
    <w:p w:rsidR="00607CDA" w:rsidRPr="00607CDA" w:rsidRDefault="00607CDA" w:rsidP="00607CDA">
      <w:pPr>
        <w:pStyle w:val="1b"/>
        <w:jc w:val="center"/>
        <w:rPr>
          <w:rFonts w:ascii="Times New Roman" w:hAnsi="Times New Roman"/>
          <w:b/>
          <w:sz w:val="24"/>
          <w:szCs w:val="24"/>
        </w:rPr>
      </w:pPr>
      <w:r w:rsidRPr="00607CDA">
        <w:rPr>
          <w:rFonts w:ascii="Times New Roman" w:hAnsi="Times New Roman"/>
          <w:b/>
          <w:sz w:val="24"/>
          <w:szCs w:val="24"/>
        </w:rPr>
        <w:t>Планируемые результаты освоения программы по русскому языку на уровне основного общего образования.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u w:val="single"/>
        </w:rPr>
        <w:t>Личностные результаты освоения</w:t>
      </w:r>
      <w:r w:rsidRPr="00607CDA">
        <w:rPr>
          <w:rFonts w:ascii="Times New Roman" w:hAnsi="Times New Roman"/>
          <w:sz w:val="24"/>
          <w:szCs w:val="24"/>
        </w:rPr>
        <w:t xml:space="preserve">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гражданского воспитания: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неприятие любых форм экстремизма, дискриминации; понимание роли различных социальных институтов в жизни человека;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патриотического воспитания: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607CDA">
        <w:rPr>
          <w:rFonts w:ascii="Times New Roman" w:hAnsi="Times New Roman"/>
          <w:sz w:val="24"/>
          <w:szCs w:val="24"/>
        </w:rPr>
        <w:tab/>
        <w:t>природному наследию</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 памятникам, традициям разных народов, проживающих в родной стране;</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духовно-нравственного воспитания: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эстетического воспитания: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i/>
          <w:sz w:val="24"/>
          <w:szCs w:val="24"/>
        </w:rPr>
        <w:t>физического воспитания, формирования культуры здоровья и эмоционального благополучия</w:t>
      </w:r>
      <w:r w:rsidRPr="00607CDA">
        <w:rPr>
          <w:rFonts w:ascii="Times New Roman" w:hAnsi="Times New Roman"/>
          <w:sz w:val="24"/>
          <w:szCs w:val="24"/>
        </w:rPr>
        <w:t>:</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умение принимать себя и других, не осуждая;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w:t>
      </w:r>
      <w:r w:rsidRPr="00607CDA">
        <w:rPr>
          <w:rFonts w:ascii="Times New Roman" w:hAnsi="Times New Roman"/>
          <w:sz w:val="24"/>
          <w:szCs w:val="24"/>
        </w:rPr>
        <w:lastRenderedPageBreak/>
        <w:t>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трудового воспитания: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умение рассказать о своих планах на будущее;</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экологического воспитания: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7CDA" w:rsidRPr="00607CDA" w:rsidRDefault="00607CDA" w:rsidP="00607CDA">
      <w:pPr>
        <w:pStyle w:val="1b"/>
        <w:jc w:val="both"/>
        <w:rPr>
          <w:rFonts w:ascii="Times New Roman" w:hAnsi="Times New Roman"/>
          <w:i/>
          <w:sz w:val="24"/>
          <w:szCs w:val="24"/>
        </w:rPr>
      </w:pPr>
      <w:r w:rsidRPr="00607CDA">
        <w:rPr>
          <w:rFonts w:ascii="Times New Roman" w:hAnsi="Times New Roman"/>
          <w:i/>
          <w:sz w:val="24"/>
          <w:szCs w:val="24"/>
        </w:rPr>
        <w:t>ценности научного познания: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адаптации обучающегося к изменяющимся условиям социальной и природной среды: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607CDA">
        <w:rPr>
          <w:rFonts w:ascii="Times New Roman" w:hAnsi="Times New Roman"/>
          <w:sz w:val="24"/>
          <w:szCs w:val="24"/>
        </w:rPr>
        <w:tab/>
        <w:t>умение оперировать</w:t>
      </w:r>
      <w:r w:rsidRPr="00607CDA">
        <w:rPr>
          <w:rFonts w:ascii="Times New Roman" w:hAnsi="Times New Roman"/>
          <w:sz w:val="24"/>
          <w:szCs w:val="24"/>
        </w:rPr>
        <w:tab/>
        <w:t>основными понятиями, терминами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sidRPr="00607CDA">
        <w:rPr>
          <w:rFonts w:ascii="Times New Roman" w:hAnsi="Times New Roman"/>
          <w:sz w:val="24"/>
          <w:szCs w:val="24"/>
        </w:rPr>
        <w:lastRenderedPageBreak/>
        <w:t>окружающую среду, достижения целей и преодоления вызовов, возможных глобальных последствий;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w:t>
      </w:r>
      <w:r w:rsidRPr="00607CDA">
        <w:rPr>
          <w:rFonts w:ascii="Times New Roman" w:hAnsi="Times New Roman"/>
          <w:sz w:val="24"/>
          <w:szCs w:val="24"/>
        </w:rPr>
        <w:lastRenderedPageBreak/>
        <w:t>опыт, находить позитивное в сложившейся ситуации, быть готовым действовать в отсутствие гарантий успеха.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дефицит информации текста, необходимой для решения поставленной учебной задачи;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вопросы как исследовательский инструмент познания в языковом образовании;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составлять алгоритм действий и использовать его для решения учебных задач;</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эффективно запоминать и систематизировать информацию.</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невербальные средства общения, понимать значение социальных знаков;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выбор и брать ответственность за решение.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разными способами самоконтроля (в том числе речевого), самомотивации и рефлексии;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давать оценку учебной ситуации и предлагать план её изменения;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развивать способность управлять собственными эмоциями и эмоциями других;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осознанно относиться к другому человеку и его мнению;</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признавать своё и чужое право на ошибку;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принимать себя и других, не осуждая;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проявлять открытость;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осознавать невозможность контролировать всё вокруг.</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совместной деятельности: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 результат совместной работы;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07CDA" w:rsidRDefault="00607CDA" w:rsidP="00607CDA">
      <w:pPr>
        <w:pStyle w:val="1b"/>
        <w:jc w:val="both"/>
        <w:rPr>
          <w:rFonts w:ascii="Times New Roman" w:hAnsi="Times New Roman"/>
          <w:sz w:val="24"/>
          <w:szCs w:val="24"/>
          <w:u w:val="single"/>
        </w:rPr>
      </w:pPr>
    </w:p>
    <w:p w:rsidR="00607CDA" w:rsidRPr="00607CDA" w:rsidRDefault="00607CDA"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5 классе обучающийся получит следующие предметные результаты по отдельным темам программы по русскому языку.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Осознавать богатство и выразительность русского языка, приводить примеры, свидетельствующие об этом.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предложение).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100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Текст.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основные признаки текста, делить текст на композиционно</w:t>
      </w:r>
      <w:r w:rsidRPr="00607CDA">
        <w:rPr>
          <w:rFonts w:ascii="Times New Roman" w:hAnsi="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607CDA">
        <w:rPr>
          <w:rFonts w:ascii="Times New Roman" w:hAnsi="Times New Roman"/>
          <w:sz w:val="24"/>
          <w:szCs w:val="24"/>
        </w:rPr>
        <w:tab/>
        <w:t>относительной</w:t>
      </w:r>
      <w:r>
        <w:rPr>
          <w:rFonts w:ascii="Times New Roman" w:hAnsi="Times New Roman"/>
          <w:sz w:val="24"/>
          <w:szCs w:val="24"/>
        </w:rPr>
        <w:t xml:space="preserve"> </w:t>
      </w:r>
      <w:r w:rsidRPr="00607CDA">
        <w:rPr>
          <w:rFonts w:ascii="Times New Roman" w:hAnsi="Times New Roman"/>
          <w:sz w:val="24"/>
          <w:szCs w:val="24"/>
        </w:rPr>
        <w:t>законченности),</w:t>
      </w:r>
      <w:r w:rsidRPr="00607CDA">
        <w:rPr>
          <w:rFonts w:ascii="Times New Roman" w:hAnsi="Times New Roman"/>
          <w:sz w:val="24"/>
          <w:szCs w:val="24"/>
        </w:rPr>
        <w:tab/>
        <w:t>с</w:t>
      </w:r>
      <w:r w:rsidRPr="00607CDA">
        <w:rPr>
          <w:rFonts w:ascii="Times New Roman" w:hAnsi="Times New Roman"/>
          <w:sz w:val="24"/>
          <w:szCs w:val="24"/>
        </w:rPr>
        <w:tab/>
        <w:t>точки зрения</w:t>
      </w:r>
      <w:r w:rsidRPr="00607CDA">
        <w:rPr>
          <w:rFonts w:ascii="Times New Roman" w:hAnsi="Times New Roman"/>
          <w:sz w:val="24"/>
          <w:szCs w:val="24"/>
        </w:rPr>
        <w:tab/>
        <w:t>его принадлежности</w:t>
      </w:r>
      <w:r>
        <w:rPr>
          <w:rFonts w:ascii="Times New Roman" w:hAnsi="Times New Roman"/>
          <w:sz w:val="24"/>
          <w:szCs w:val="24"/>
        </w:rPr>
        <w:t xml:space="preserve">  </w:t>
      </w:r>
      <w:r w:rsidRPr="00607CDA">
        <w:rPr>
          <w:rFonts w:ascii="Times New Roman" w:hAnsi="Times New Roman"/>
          <w:sz w:val="24"/>
          <w:szCs w:val="24"/>
        </w:rPr>
        <w:t>к функционально-смысловому типу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знание основных признаков текста (повествование) в практике его создания.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тексты-повествования с использованием жизненного и</w:t>
      </w:r>
      <w:r w:rsidRPr="00607CDA">
        <w:rPr>
          <w:rFonts w:ascii="Times New Roman" w:hAnsi="Times New Roman"/>
          <w:sz w:val="24"/>
          <w:szCs w:val="24"/>
        </w:rPr>
        <w:tab/>
        <w:t>читательского</w:t>
      </w:r>
      <w:r w:rsidRPr="00607CDA">
        <w:rPr>
          <w:rFonts w:ascii="Times New Roman" w:hAnsi="Times New Roman"/>
          <w:sz w:val="24"/>
          <w:szCs w:val="24"/>
        </w:rPr>
        <w:tab/>
        <w:t>опыта; тексты</w:t>
      </w:r>
      <w:r w:rsidRPr="00607CDA">
        <w:rPr>
          <w:rFonts w:ascii="Times New Roman" w:hAnsi="Times New Roman"/>
          <w:sz w:val="24"/>
          <w:szCs w:val="24"/>
        </w:rPr>
        <w:tab/>
        <w:t>с</w:t>
      </w:r>
      <w:r w:rsidRPr="00607CDA">
        <w:rPr>
          <w:rFonts w:ascii="Times New Roman" w:hAnsi="Times New Roman"/>
          <w:sz w:val="24"/>
          <w:szCs w:val="24"/>
        </w:rPr>
        <w:tab/>
        <w:t>использованием</w:t>
      </w:r>
      <w:r w:rsidRPr="00607CDA">
        <w:rPr>
          <w:rFonts w:ascii="Times New Roman" w:hAnsi="Times New Roman"/>
          <w:sz w:val="24"/>
          <w:szCs w:val="24"/>
        </w:rPr>
        <w:tab/>
        <w:t>сюжетной картины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 том числе сочинения-миниатюры объёмом 3 и более предложений, сочинения объёмом не менее 70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Фонетика. Графика. Орфоэпия.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звуки; понимать различие между звуком и буквой, характеризовать систему звуков.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фонетический анализ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знания по фонетике, графике и орфоэпии в практике произношения и правописания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Орфография.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изученные орфограммы.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Лексикология.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однозначные и многозначные слова, различать прямое и переносное значения слова.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тематические группы слов, родовые и видовые понятия.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лексический анализ слов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Пользоваться лексическими словарями (толковым словарём, словарями синонимов, антонимов, омонимов, паронимов).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Морфемика. Орфография.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морфему как минимальную значимую единицу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морфемы в слове (корень, приставку, суффикс, окончание), выделять основу слова.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Находить чередование звуков в морфемах (в том числе чередование гласных с нулём звука).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морфемный анализ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орфографический анализ слов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Уместно использовать слова с суффиксами оценки в собственной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Морфология. Культура речи. Орфография.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имена существительные, имена прилагательные, глаголы.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орфографический анализ имён существительных, имён прилагательных, глаголов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по морфологии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Имя существительное.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лексико-грамматические разряды имён существительных.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типы склонения имён существительных, выявлять разносклоняемые и несклоняемые имена существительные.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имён существительных.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-щик-, -ек</w:t>
      </w:r>
      <w:r w:rsidRPr="00607CDA">
        <w:rPr>
          <w:rFonts w:ascii="Times New Roman" w:hAnsi="Times New Roman"/>
          <w:sz w:val="24"/>
          <w:szCs w:val="24"/>
        </w:rPr>
        <w:tab/>
        <w:t>ик- (-чик-), корней с чередованием а (о): -лаг</w:t>
      </w:r>
      <w:r w:rsidRPr="00607CDA">
        <w:rPr>
          <w:rFonts w:ascii="Times New Roman" w:hAnsi="Times New Roman"/>
          <w:sz w:val="24"/>
          <w:szCs w:val="24"/>
        </w:rPr>
        <w:tab/>
        <w:t>лож-; -раст</w:t>
      </w:r>
      <w:r w:rsidRPr="00607CDA">
        <w:rPr>
          <w:rFonts w:ascii="Times New Roman" w:hAnsi="Times New Roman"/>
          <w:sz w:val="24"/>
          <w:szCs w:val="24"/>
        </w:rPr>
        <w:tab/>
        <w:t>ращ-</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рос-, -гар</w:t>
      </w:r>
      <w:r w:rsidRPr="00607CDA">
        <w:rPr>
          <w:rFonts w:ascii="Times New Roman" w:hAnsi="Times New Roman"/>
          <w:sz w:val="24"/>
          <w:szCs w:val="24"/>
        </w:rPr>
        <w:tab/>
        <w:t>гор-, -зар</w:t>
      </w:r>
      <w:r w:rsidRPr="00607CDA">
        <w:rPr>
          <w:rFonts w:ascii="Times New Roman" w:hAnsi="Times New Roman"/>
          <w:sz w:val="24"/>
          <w:szCs w:val="24"/>
        </w:rPr>
        <w:tab/>
        <w:t>зор-, -клан</w:t>
      </w:r>
      <w:r w:rsidRPr="00607CDA">
        <w:rPr>
          <w:rFonts w:ascii="Times New Roman" w:hAnsi="Times New Roman"/>
          <w:sz w:val="24"/>
          <w:szCs w:val="24"/>
        </w:rPr>
        <w:tab/>
        <w:t>клон-, -скак</w:t>
      </w:r>
      <w:r w:rsidRPr="00607CDA">
        <w:rPr>
          <w:rFonts w:ascii="Times New Roman" w:hAnsi="Times New Roman"/>
          <w:sz w:val="24"/>
          <w:szCs w:val="24"/>
        </w:rPr>
        <w:tab/>
        <w:t>скоч-, употребления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Имя прилагательное.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частичный морфологический анализ имён прилагательных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Глагол.</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глаголы совершенного и несовершенного вида, возвратные и невозвратные.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спряжение глагола, спрягать глаголы.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частичный морфологический анализ глаголов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суффиксов -ова</w:t>
      </w:r>
      <w:r w:rsidRPr="00607CDA">
        <w:rPr>
          <w:rFonts w:ascii="Times New Roman" w:hAnsi="Times New Roman"/>
          <w:sz w:val="24"/>
          <w:szCs w:val="24"/>
        </w:rPr>
        <w:tab/>
        <w:t>ева-, -ыва</w:t>
      </w:r>
      <w:r w:rsidRPr="00607CDA">
        <w:rPr>
          <w:rFonts w:ascii="Times New Roman" w:hAnsi="Times New Roman"/>
          <w:sz w:val="24"/>
          <w:szCs w:val="24"/>
        </w:rPr>
        <w:tab/>
        <w:t>ива-, личных окончаний глагола, гласной перед</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суффиксом -л- в формах прошедшего времени глагола, слитного и раздельного написания не с глаголами.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Синтаксис. Культура речи. Пунктуация.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607CDA">
        <w:rPr>
          <w:rFonts w:ascii="Times New Roman" w:hAnsi="Times New Roman"/>
          <w:sz w:val="24"/>
          <w:szCs w:val="24"/>
        </w:rPr>
        <w:tab/>
        <w:t>подлежащего (именем</w:t>
      </w:r>
      <w:r w:rsidRPr="00607CDA">
        <w:rPr>
          <w:rFonts w:ascii="Times New Roman" w:hAnsi="Times New Roman"/>
          <w:sz w:val="24"/>
          <w:szCs w:val="24"/>
        </w:rPr>
        <w:tab/>
        <w:t>существительным или</w:t>
      </w:r>
      <w:r w:rsidRPr="00607CDA">
        <w:rPr>
          <w:rFonts w:ascii="Times New Roman" w:hAnsi="Times New Roman"/>
          <w:sz w:val="24"/>
          <w:szCs w:val="24"/>
        </w:rPr>
        <w:tab/>
        <w:t>местоимением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пунктуационный анализ предложения (в рамках изученного).</w:t>
      </w:r>
    </w:p>
    <w:p w:rsidR="00607CDA" w:rsidRDefault="00607CDA" w:rsidP="00607CDA">
      <w:pPr>
        <w:pStyle w:val="1b"/>
        <w:jc w:val="both"/>
        <w:rPr>
          <w:rFonts w:ascii="Times New Roman" w:hAnsi="Times New Roman"/>
          <w:sz w:val="24"/>
          <w:szCs w:val="24"/>
          <w:u w:val="single"/>
        </w:rPr>
      </w:pPr>
    </w:p>
    <w:p w:rsidR="00607CDA" w:rsidRPr="00607CDA" w:rsidRDefault="00607CDA"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6 классе обучающийся получит следующие предметные результаты по отдельным темам программы по русскому языку: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русском литературном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(побуждение к действию, обмен мнениями) объёмом не менее 4 реплик.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607CDA">
        <w:rPr>
          <w:rFonts w:ascii="Times New Roman" w:hAnsi="Times New Roman"/>
          <w:sz w:val="24"/>
          <w:szCs w:val="24"/>
        </w:rPr>
        <w:softHyphen/>
        <w:t>смысловых типов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110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Текст.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тексты различных функционально-смысловых типов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607CDA">
        <w:rPr>
          <w:rFonts w:ascii="Times New Roman" w:hAnsi="Times New Roman"/>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Редактировать собственные тексты с использованием знаний норм современного русского литературного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 жанров (рассказ; заявление, расписка; словарная статья, научное сообщение).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Лексикология. Культура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607CDA">
        <w:rPr>
          <w:rFonts w:ascii="Times New Roman" w:hAnsi="Times New Roman"/>
          <w:sz w:val="24"/>
          <w:szCs w:val="24"/>
        </w:rPr>
        <w:tab/>
        <w:t>жаргонизмы), определять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стилистическую окраску слова. Проводить лексический анализ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в тексте фразеологизмы,</w:t>
      </w:r>
      <w:r w:rsidRPr="00607CDA">
        <w:rPr>
          <w:rFonts w:ascii="Times New Roman" w:hAnsi="Times New Roman"/>
          <w:sz w:val="24"/>
          <w:szCs w:val="24"/>
        </w:rPr>
        <w:tab/>
        <w:t>определять их значения;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ситуацию употребления фразеологизма.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Словообразование. Культура речи. Орфография.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формообразующие и словообразующие морфемы в слове; выделять производящую основу.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Морфология. Культура речи. Орфография.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словообразования имён существительных.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слитного и дефисного написания пол- и полу- со словами.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нормы произношения, постановки ударения (в рамках изученного), словоизменения имён существительных.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w:t>
      </w:r>
      <w:r w:rsidRPr="00607CDA">
        <w:rPr>
          <w:rFonts w:ascii="Times New Roman" w:hAnsi="Times New Roman"/>
          <w:sz w:val="24"/>
          <w:szCs w:val="24"/>
        </w:rPr>
        <w:lastRenderedPageBreak/>
        <w:t>именах прилагательных, суффиксов -к- и -ск- имён прилагательных, сложных имён прилагательных.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ь в формах глагола повелительного наклонения.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w:t>
      </w:r>
      <w:r w:rsidRPr="00607CDA">
        <w:rPr>
          <w:rFonts w:ascii="Times New Roman" w:hAnsi="Times New Roman"/>
          <w:sz w:val="24"/>
          <w:szCs w:val="24"/>
        </w:rPr>
        <w:tab/>
        <w:t>морфологический анализ имён прилагательных, имён</w:t>
      </w:r>
      <w:r>
        <w:rPr>
          <w:rFonts w:ascii="Times New Roman" w:hAnsi="Times New Roman"/>
          <w:sz w:val="24"/>
          <w:szCs w:val="24"/>
        </w:rPr>
        <w:t xml:space="preserve"> </w:t>
      </w:r>
      <w:r w:rsidRPr="00607CDA">
        <w:rPr>
          <w:rFonts w:ascii="Times New Roman" w:hAnsi="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w:t>
      </w:r>
      <w:r w:rsidRPr="00607CDA">
        <w:rPr>
          <w:rFonts w:ascii="Times New Roman" w:hAnsi="Times New Roman"/>
          <w:sz w:val="24"/>
          <w:szCs w:val="24"/>
        </w:rPr>
        <w:tab/>
        <w:t>синтаксический анализ словосочетаний, синтаксический</w:t>
      </w:r>
      <w:r>
        <w:rPr>
          <w:rFonts w:ascii="Times New Roman" w:hAnsi="Times New Roman"/>
          <w:sz w:val="24"/>
          <w:szCs w:val="24"/>
        </w:rPr>
        <w:t xml:space="preserve"> </w:t>
      </w:r>
      <w:r w:rsidRPr="00607CDA">
        <w:rPr>
          <w:rFonts w:ascii="Times New Roman" w:hAnsi="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07CDA" w:rsidRDefault="00607CDA" w:rsidP="00607CDA">
      <w:pPr>
        <w:pStyle w:val="1b"/>
        <w:jc w:val="both"/>
        <w:rPr>
          <w:rFonts w:ascii="Times New Roman" w:hAnsi="Times New Roman"/>
          <w:sz w:val="24"/>
          <w:szCs w:val="24"/>
          <w:u w:val="single"/>
        </w:rPr>
      </w:pPr>
    </w:p>
    <w:p w:rsidR="00607CDA" w:rsidRPr="00607CDA" w:rsidRDefault="00607CDA"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7 классе обучающийся получит следующие предметные результаты по отдельным темам программы по русскому языку: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607CDA">
        <w:rPr>
          <w:rFonts w:ascii="Times New Roman" w:hAnsi="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диалога: диалог - запрос информации, диалог - сообщение информации.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прослушанный или прочитанный текст объёмом не менее 120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w:t>
      </w:r>
      <w:r w:rsidRPr="00607CDA">
        <w:rPr>
          <w:rFonts w:ascii="Times New Roman" w:hAnsi="Times New Roman"/>
          <w:sz w:val="24"/>
          <w:szCs w:val="24"/>
        </w:rPr>
        <w:lastRenderedPageBreak/>
        <w:t>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Текст.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лексические и грамматические средства связи предложений и частей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художественной литературы.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публицистического стиля в жанре репортажа, заметки, интервью; оформлять деловые бумаги (инструкция).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нормами построения текстов публицистического стиля.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грамматические словари и справочники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Морфология. Культура речи. Орфография.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Причастие.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орфографический анализ причастий, применять это умение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Составлять словосочетания с причастием в роли зависимого слова, конструировать причастные обороты.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Правильно расставлять знаки препинания в предложениях с причастным оборотом.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предложений с причастным оборотом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Деепричастие.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деепричастие как особую форму глагола.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признаки глагола и наречия в деепричастии, синтаксическую функцию деепричастия.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деепричастия совершенного и несовершенного вида.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орфографический анализ деепричастий, применять это умение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Конструировать деепричастный оборот, определять роль деепричастия в предложении.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Уместно использовать деепричастия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Правильно ставить ударение в деепричастиях.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Правильно строить предложения с одиночными деепричастиями и деепричастными оборотами.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Правильно расставлять знаки препинания в предложениях с одиночным деепричастием и деепричастным оборотом.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Наречие.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не с наречиями.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Слова категории состояния.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Служебные части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Предлог.</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Союз.</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союзов, применять это умение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Частица.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частиц, применять это умение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Междометия и звукоподражательные слова.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междометий, применять это умение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пунктуационные правила оформления предложений с междометиями.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грамматические омонимы.</w:t>
      </w:r>
    </w:p>
    <w:p w:rsidR="00607CDA" w:rsidRDefault="00607CDA" w:rsidP="00607CDA">
      <w:pPr>
        <w:pStyle w:val="1b"/>
        <w:rPr>
          <w:rFonts w:ascii="Times New Roman" w:hAnsi="Times New Roman"/>
          <w:sz w:val="24"/>
          <w:szCs w:val="24"/>
          <w:u w:val="single"/>
        </w:rPr>
      </w:pPr>
    </w:p>
    <w:p w:rsidR="00607CDA" w:rsidRPr="00607CDA" w:rsidRDefault="00607CDA" w:rsidP="00607CDA">
      <w:pPr>
        <w:pStyle w:val="1b"/>
        <w:rPr>
          <w:rFonts w:ascii="Times New Roman" w:hAnsi="Times New Roman"/>
          <w:sz w:val="24"/>
          <w:szCs w:val="24"/>
          <w:u w:val="single"/>
        </w:rPr>
      </w:pPr>
      <w:r w:rsidRPr="00607CDA">
        <w:rPr>
          <w:rFonts w:ascii="Times New Roman" w:hAnsi="Times New Roman"/>
          <w:sz w:val="24"/>
          <w:szCs w:val="24"/>
          <w:u w:val="single"/>
        </w:rPr>
        <w:t>К концу обучения в 8 классе обучающийся получит следующие предметные результаты по отдельным темам программы по русскому языку: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русском языке как одном из славянских языков.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140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607CDA">
        <w:rPr>
          <w:rFonts w:ascii="Times New Roman" w:hAnsi="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Текст.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607CDA">
        <w:rPr>
          <w:rFonts w:ascii="Times New Roman" w:hAnsi="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Синтаксис. Культура речи. Пунктуация.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функции знаков препинания.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Словосочетание.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607CDA">
        <w:rPr>
          <w:rFonts w:ascii="Times New Roman" w:hAnsi="Times New Roman"/>
          <w:sz w:val="24"/>
          <w:szCs w:val="24"/>
        </w:rPr>
        <w:tab/>
        <w:t>согласование, управление, примыкание, выявлять</w:t>
      </w:r>
      <w:r>
        <w:rPr>
          <w:rFonts w:ascii="Times New Roman" w:hAnsi="Times New Roman"/>
          <w:sz w:val="24"/>
          <w:szCs w:val="24"/>
        </w:rPr>
        <w:t xml:space="preserve"> </w:t>
      </w:r>
      <w:r w:rsidRPr="00607CDA">
        <w:rPr>
          <w:rFonts w:ascii="Times New Roman" w:hAnsi="Times New Roman"/>
          <w:sz w:val="24"/>
          <w:szCs w:val="24"/>
        </w:rPr>
        <w:t>грамматическую синонимию словосочетаний.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словосочетаний.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Предложение.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w:t>
      </w:r>
      <w:r w:rsidRPr="00607CDA">
        <w:rPr>
          <w:rFonts w:ascii="Times New Roman" w:hAnsi="Times New Roman"/>
          <w:sz w:val="24"/>
          <w:szCs w:val="24"/>
        </w:rPr>
        <w:lastRenderedPageBreak/>
        <w:t>слова при однородных членах, понимать особенности употребления в речи сочетаний однородных членов разных типов.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предложений с однородными членами, связанными двойными союзами не только... но и, как... так 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сложные предложения, конструкции с чужой речью (в рамках изученного).</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07CDA" w:rsidRDefault="00607CDA" w:rsidP="00607CDA">
      <w:pPr>
        <w:pStyle w:val="1b"/>
        <w:jc w:val="both"/>
        <w:rPr>
          <w:rFonts w:ascii="Times New Roman" w:hAnsi="Times New Roman"/>
          <w:sz w:val="24"/>
          <w:szCs w:val="24"/>
          <w:u w:val="single"/>
        </w:rPr>
      </w:pPr>
    </w:p>
    <w:p w:rsidR="00607CDA" w:rsidRPr="00607CDA" w:rsidRDefault="00607CDA"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9 классе обучающийся получит следующие предметные результаты по отдельным темам программы по русскому языку:</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607CDA">
        <w:rPr>
          <w:rFonts w:ascii="Times New Roman" w:hAnsi="Times New Roman"/>
          <w:sz w:val="24"/>
          <w:szCs w:val="24"/>
        </w:rPr>
        <w:tab/>
        <w:t>научно-учебной,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150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Текст.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Устанавливать принадлежность текста к функционально-смысловому типу</w:t>
      </w:r>
      <w:r>
        <w:rPr>
          <w:rFonts w:ascii="Times New Roman" w:hAnsi="Times New Roman"/>
          <w:sz w:val="24"/>
          <w:szCs w:val="24"/>
        </w:rPr>
        <w:t xml:space="preserve"> </w:t>
      </w:r>
      <w:r w:rsidRPr="00607CDA">
        <w:rPr>
          <w:rFonts w:ascii="Times New Roman" w:hAnsi="Times New Roman"/>
          <w:sz w:val="24"/>
          <w:szCs w:val="24"/>
        </w:rPr>
        <w:t>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Находить в тексте типовые фрагменты - описание, повествование,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рассуждение-доказательство, оценочные высказывания.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Прогнозировать содержание текста по заголовку, ключевым словам, зачину или концовке.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отличительные признаки текстов разных жанров.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r>
        <w:rPr>
          <w:rFonts w:ascii="Times New Roman" w:hAnsi="Times New Roman"/>
          <w:sz w:val="24"/>
          <w:szCs w:val="24"/>
        </w:rPr>
        <w:t xml:space="preserve"> </w:t>
      </w:r>
      <w:r w:rsidRPr="00607CDA">
        <w:rPr>
          <w:rFonts w:ascii="Times New Roman" w:hAnsi="Times New Roman"/>
          <w:sz w:val="24"/>
          <w:szCs w:val="24"/>
        </w:rPr>
        <w:t>произведении.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Система языка. Синтаксис. Культура речи. Пунктуация.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Сложносочинённое предложение.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основные средства синтаксической связи между частями сложного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особенности употребления сложносочинённых предложений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сложносочинённого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сложносочинённых предложений.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сложносочинённых предложениях.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Сложноподчинённое предложение.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подчинительные союзы и союзные слова.</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однородное, неоднородное и последовательное подчинение придаточных частей.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сложноподчинённого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особенности употребления сложноподчинённых предложений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сложноподчинённых предложений.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сложноподчинённых предложений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и правила постановки знаков препинания в них.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Бессоюзное сложное предложение.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грамматические нормы построения бессоюзного сложного предложения.</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Понимать особенности употребления бессоюзных сложных предложений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бессоюзных сложных предложений.</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Сложные предложения с разными видами союзной и бессоюзной</w:t>
      </w:r>
      <w:r>
        <w:rPr>
          <w:rFonts w:ascii="Times New Roman" w:hAnsi="Times New Roman"/>
          <w:sz w:val="24"/>
          <w:szCs w:val="24"/>
        </w:rPr>
        <w:t xml:space="preserve"> </w:t>
      </w:r>
      <w:r w:rsidRPr="00607CDA">
        <w:rPr>
          <w:rFonts w:ascii="Times New Roman" w:hAnsi="Times New Roman"/>
          <w:sz w:val="24"/>
          <w:szCs w:val="24"/>
        </w:rPr>
        <w:t>связи.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Распознавать типы сложных предложений с разными видами связи.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сложных предложений с разными видами связи.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Употреблять сложные предложения с разными видами связи в речи.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сложных предложений с разными видами связи.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сложных предложениях с разными видами связи.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Прямая и косвенная речь.</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lastRenderedPageBreak/>
        <w:t>Распознавать прямую и косвенную речь; выявлять синонимию предложений с прямой и косвенной речью.</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Цитировать и применять разные способы включения цитат в высказывание.</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предложений с прямой и косвенной речью, при цитировании.</w:t>
      </w:r>
    </w:p>
    <w:p w:rsidR="00607CDA" w:rsidRPr="00607CDA" w:rsidRDefault="00607CDA"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rsidR="00607CDA" w:rsidRDefault="00607CDA" w:rsidP="00186E56">
      <w:pPr>
        <w:autoSpaceDE w:val="0"/>
        <w:autoSpaceDN w:val="0"/>
        <w:adjustRightInd w:val="0"/>
        <w:jc w:val="both"/>
        <w:rPr>
          <w:rFonts w:eastAsiaTheme="minorHAnsi"/>
          <w:b/>
          <w:bCs/>
          <w:color w:val="000000"/>
          <w:lang w:eastAsia="en-US"/>
        </w:rPr>
      </w:pPr>
    </w:p>
    <w:p w:rsidR="00474DC6" w:rsidRPr="00474DC6" w:rsidRDefault="00474DC6" w:rsidP="00474DC6">
      <w:pPr>
        <w:autoSpaceDE w:val="0"/>
        <w:autoSpaceDN w:val="0"/>
        <w:adjustRightInd w:val="0"/>
        <w:jc w:val="both"/>
        <w:rPr>
          <w:rFonts w:eastAsiaTheme="minorHAnsi"/>
          <w:color w:val="000000"/>
          <w:lang w:eastAsia="en-US"/>
        </w:rPr>
      </w:pPr>
      <w:r w:rsidRPr="00474DC6">
        <w:rPr>
          <w:rFonts w:eastAsiaTheme="minorHAnsi"/>
          <w:b/>
          <w:bCs/>
          <w:color w:val="000000"/>
          <w:lang w:eastAsia="en-US"/>
        </w:rPr>
        <w:t xml:space="preserve">Литература </w:t>
      </w:r>
    </w:p>
    <w:p w:rsidR="007C7A35" w:rsidRDefault="007C7A35" w:rsidP="007C7A35">
      <w:pPr>
        <w:autoSpaceDE w:val="0"/>
        <w:autoSpaceDN w:val="0"/>
        <w:adjustRightInd w:val="0"/>
        <w:jc w:val="both"/>
        <w:rPr>
          <w:rFonts w:eastAsiaTheme="minorHAnsi"/>
          <w:color w:val="000000"/>
          <w:lang w:eastAsia="en-US"/>
        </w:rPr>
      </w:pPr>
    </w:p>
    <w:p w:rsidR="00436BA8" w:rsidRPr="007611F8" w:rsidRDefault="00436BA8" w:rsidP="00D465EC">
      <w:pPr>
        <w:pStyle w:val="2b"/>
        <w:numPr>
          <w:ilvl w:val="0"/>
          <w:numId w:val="10"/>
        </w:numPr>
        <w:shd w:val="clear" w:color="auto" w:fill="auto"/>
        <w:tabs>
          <w:tab w:val="left" w:pos="1435"/>
        </w:tabs>
        <w:spacing w:before="0" w:after="0" w:line="480" w:lineRule="exact"/>
        <w:ind w:firstLine="740"/>
        <w:rPr>
          <w:sz w:val="22"/>
          <w:szCs w:val="22"/>
        </w:rPr>
      </w:pPr>
      <w:r w:rsidRPr="007611F8">
        <w:rPr>
          <w:sz w:val="22"/>
          <w:szCs w:val="22"/>
        </w:rPr>
        <w:t>Планируемые результаты освоения программы по литературе</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на уровне основного общего образования.</w:t>
      </w:r>
    </w:p>
    <w:p w:rsidR="00436BA8" w:rsidRPr="007611F8" w:rsidRDefault="00436BA8" w:rsidP="00D465EC">
      <w:pPr>
        <w:pStyle w:val="2b"/>
        <w:numPr>
          <w:ilvl w:val="0"/>
          <w:numId w:val="14"/>
        </w:numPr>
        <w:shd w:val="clear" w:color="auto" w:fill="auto"/>
        <w:tabs>
          <w:tab w:val="left" w:pos="1594"/>
        </w:tabs>
        <w:spacing w:before="0" w:after="0" w:line="480" w:lineRule="exact"/>
        <w:ind w:firstLine="760"/>
        <w:rPr>
          <w:sz w:val="22"/>
          <w:szCs w:val="22"/>
        </w:rPr>
      </w:pPr>
      <w:r w:rsidRPr="007611F8">
        <w:rPr>
          <w:sz w:val="22"/>
          <w:szCs w:val="22"/>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6BA8" w:rsidRPr="00D47259" w:rsidRDefault="00436BA8" w:rsidP="00D465EC">
      <w:pPr>
        <w:pStyle w:val="2b"/>
        <w:numPr>
          <w:ilvl w:val="0"/>
          <w:numId w:val="14"/>
        </w:numPr>
        <w:shd w:val="clear" w:color="auto" w:fill="auto"/>
        <w:tabs>
          <w:tab w:val="left" w:pos="1599"/>
        </w:tabs>
        <w:spacing w:before="0" w:after="0" w:line="480" w:lineRule="exact"/>
        <w:ind w:firstLine="760"/>
        <w:rPr>
          <w:b/>
          <w:sz w:val="22"/>
          <w:szCs w:val="22"/>
        </w:rPr>
      </w:pPr>
      <w:r w:rsidRPr="00D47259">
        <w:rPr>
          <w:b/>
          <w:sz w:val="22"/>
          <w:szCs w:val="22"/>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36BA8" w:rsidRPr="007611F8" w:rsidRDefault="00436BA8" w:rsidP="00D465EC">
      <w:pPr>
        <w:pStyle w:val="2b"/>
        <w:numPr>
          <w:ilvl w:val="0"/>
          <w:numId w:val="15"/>
        </w:numPr>
        <w:shd w:val="clear" w:color="auto" w:fill="auto"/>
        <w:tabs>
          <w:tab w:val="left" w:pos="1092"/>
        </w:tabs>
        <w:spacing w:before="0" w:after="0" w:line="480" w:lineRule="exact"/>
        <w:ind w:firstLine="760"/>
        <w:rPr>
          <w:sz w:val="22"/>
          <w:szCs w:val="22"/>
        </w:rPr>
      </w:pPr>
      <w:r w:rsidRPr="007611F8">
        <w:rPr>
          <w:sz w:val="22"/>
          <w:szCs w:val="22"/>
        </w:rPr>
        <w:t>гражданского воспитания:</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36BA8" w:rsidRPr="007611F8" w:rsidRDefault="00436BA8" w:rsidP="00D465EC">
      <w:pPr>
        <w:pStyle w:val="2b"/>
        <w:numPr>
          <w:ilvl w:val="0"/>
          <w:numId w:val="15"/>
        </w:numPr>
        <w:shd w:val="clear" w:color="auto" w:fill="auto"/>
        <w:tabs>
          <w:tab w:val="left" w:pos="1121"/>
        </w:tabs>
        <w:spacing w:before="0" w:after="0" w:line="480" w:lineRule="exact"/>
        <w:ind w:firstLine="760"/>
        <w:rPr>
          <w:sz w:val="22"/>
          <w:szCs w:val="22"/>
        </w:rPr>
      </w:pPr>
      <w:r w:rsidRPr="007611F8">
        <w:rPr>
          <w:sz w:val="22"/>
          <w:szCs w:val="22"/>
        </w:rPr>
        <w:t>патриотического воспитания:</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 xml:space="preserve">осознание российской гражданской идентичности в поликультурном и многоконфессиональном </w:t>
      </w:r>
      <w:r w:rsidRPr="007611F8">
        <w:rPr>
          <w:sz w:val="22"/>
          <w:szCs w:val="22"/>
        </w:rPr>
        <w:lastRenderedPageBreak/>
        <w:t>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36BA8" w:rsidRPr="007611F8" w:rsidRDefault="00436BA8" w:rsidP="00D465EC">
      <w:pPr>
        <w:pStyle w:val="2b"/>
        <w:numPr>
          <w:ilvl w:val="0"/>
          <w:numId w:val="15"/>
        </w:numPr>
        <w:shd w:val="clear" w:color="auto" w:fill="auto"/>
        <w:tabs>
          <w:tab w:val="left" w:pos="1096"/>
        </w:tabs>
        <w:spacing w:before="0" w:after="0" w:line="480" w:lineRule="exact"/>
        <w:ind w:firstLine="740"/>
        <w:rPr>
          <w:sz w:val="22"/>
          <w:szCs w:val="22"/>
        </w:rPr>
      </w:pPr>
      <w:r w:rsidRPr="007611F8">
        <w:rPr>
          <w:sz w:val="22"/>
          <w:szCs w:val="22"/>
        </w:rPr>
        <w:t>духовно-нравственного воспитания:</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436BA8" w:rsidRPr="007611F8" w:rsidRDefault="00436BA8" w:rsidP="00D465EC">
      <w:pPr>
        <w:pStyle w:val="2b"/>
        <w:numPr>
          <w:ilvl w:val="0"/>
          <w:numId w:val="15"/>
        </w:numPr>
        <w:shd w:val="clear" w:color="auto" w:fill="auto"/>
        <w:tabs>
          <w:tab w:val="left" w:pos="1101"/>
        </w:tabs>
        <w:spacing w:before="0" w:after="0" w:line="480" w:lineRule="exact"/>
        <w:ind w:firstLine="740"/>
        <w:rPr>
          <w:sz w:val="22"/>
          <w:szCs w:val="22"/>
        </w:rPr>
      </w:pPr>
      <w:r w:rsidRPr="007611F8">
        <w:rPr>
          <w:sz w:val="22"/>
          <w:szCs w:val="22"/>
        </w:rPr>
        <w:t>эстетического воспитания:</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осознание важности художественной литературы и культуры как средства коммуникации и самовыражения;</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36BA8" w:rsidRPr="007611F8" w:rsidRDefault="00436BA8" w:rsidP="00D465EC">
      <w:pPr>
        <w:pStyle w:val="2b"/>
        <w:numPr>
          <w:ilvl w:val="0"/>
          <w:numId w:val="15"/>
        </w:numPr>
        <w:shd w:val="clear" w:color="auto" w:fill="auto"/>
        <w:tabs>
          <w:tab w:val="left" w:pos="1081"/>
        </w:tabs>
        <w:spacing w:before="0" w:after="0" w:line="480" w:lineRule="exact"/>
        <w:ind w:firstLine="740"/>
        <w:rPr>
          <w:sz w:val="22"/>
          <w:szCs w:val="22"/>
        </w:rPr>
      </w:pPr>
      <w:r w:rsidRPr="007611F8">
        <w:rPr>
          <w:sz w:val="22"/>
          <w:szCs w:val="22"/>
        </w:rPr>
        <w:t>физического воспитания, формирования культуры здоровья и эмоционального благополучия:</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6BA8" w:rsidRPr="007611F8" w:rsidRDefault="00436BA8" w:rsidP="00436BA8">
      <w:pPr>
        <w:pStyle w:val="2b"/>
        <w:shd w:val="clear" w:color="auto" w:fill="auto"/>
        <w:tabs>
          <w:tab w:val="right" w:pos="4767"/>
          <w:tab w:val="right" w:pos="8362"/>
          <w:tab w:val="right" w:pos="10155"/>
        </w:tabs>
        <w:spacing w:before="0" w:after="0" w:line="480" w:lineRule="exact"/>
        <w:ind w:firstLine="760"/>
        <w:rPr>
          <w:sz w:val="22"/>
          <w:szCs w:val="22"/>
        </w:rPr>
      </w:pPr>
      <w:r w:rsidRPr="007611F8">
        <w:rPr>
          <w:sz w:val="22"/>
          <w:szCs w:val="22"/>
        </w:rPr>
        <w:t>осознание последствий и неприятие вредных привычек (употребление алкоголя, наркотиков, курение)</w:t>
      </w:r>
      <w:r w:rsidRPr="007611F8">
        <w:rPr>
          <w:sz w:val="22"/>
          <w:szCs w:val="22"/>
        </w:rPr>
        <w:tab/>
        <w:t>и</w:t>
      </w:r>
      <w:r w:rsidRPr="007611F8">
        <w:rPr>
          <w:sz w:val="22"/>
          <w:szCs w:val="22"/>
        </w:rPr>
        <w:tab/>
        <w:t>иных форм вреда для</w:t>
      </w:r>
      <w:r w:rsidRPr="007611F8">
        <w:rPr>
          <w:sz w:val="22"/>
          <w:szCs w:val="22"/>
        </w:rPr>
        <w:tab/>
        <w:t>физического</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 xml:space="preserve">психического здоровья, соблюдение правил безопасности, в том числе навыки безопасного поведения в </w:t>
      </w:r>
      <w:r w:rsidRPr="007611F8">
        <w:rPr>
          <w:sz w:val="22"/>
          <w:szCs w:val="22"/>
        </w:rPr>
        <w:lastRenderedPageBreak/>
        <w:t>Интернете;</w:t>
      </w:r>
    </w:p>
    <w:p w:rsidR="00436BA8" w:rsidRPr="007611F8" w:rsidRDefault="00436BA8" w:rsidP="00436BA8">
      <w:pPr>
        <w:pStyle w:val="2b"/>
        <w:shd w:val="clear" w:color="auto" w:fill="auto"/>
        <w:tabs>
          <w:tab w:val="right" w:pos="4767"/>
          <w:tab w:val="right" w:pos="8362"/>
          <w:tab w:val="right" w:pos="10155"/>
        </w:tabs>
        <w:spacing w:before="0" w:after="0" w:line="480" w:lineRule="exact"/>
        <w:ind w:firstLine="760"/>
        <w:rPr>
          <w:sz w:val="22"/>
          <w:szCs w:val="22"/>
        </w:rPr>
      </w:pPr>
      <w:r w:rsidRPr="007611F8">
        <w:rPr>
          <w:sz w:val="22"/>
          <w:szCs w:val="22"/>
        </w:rPr>
        <w:t>способность адаптироваться</w:t>
      </w:r>
      <w:r w:rsidRPr="007611F8">
        <w:rPr>
          <w:sz w:val="22"/>
          <w:szCs w:val="22"/>
        </w:rPr>
        <w:tab/>
        <w:t>к</w:t>
      </w:r>
      <w:r w:rsidRPr="007611F8">
        <w:rPr>
          <w:sz w:val="22"/>
          <w:szCs w:val="22"/>
        </w:rPr>
        <w:tab/>
        <w:t>стрессовым ситуациям и</w:t>
      </w:r>
      <w:r w:rsidRPr="007611F8">
        <w:rPr>
          <w:sz w:val="22"/>
          <w:szCs w:val="22"/>
        </w:rPr>
        <w:tab/>
        <w:t>меняющимся</w:t>
      </w:r>
    </w:p>
    <w:p w:rsidR="00436BA8" w:rsidRPr="007611F8" w:rsidRDefault="00436BA8" w:rsidP="00436BA8">
      <w:pPr>
        <w:pStyle w:val="2b"/>
        <w:shd w:val="clear" w:color="auto" w:fill="auto"/>
        <w:tabs>
          <w:tab w:val="right" w:pos="4474"/>
          <w:tab w:val="right" w:pos="8362"/>
          <w:tab w:val="right" w:pos="10155"/>
        </w:tabs>
        <w:spacing w:before="0" w:after="0" w:line="480" w:lineRule="exact"/>
        <w:rPr>
          <w:sz w:val="22"/>
          <w:szCs w:val="22"/>
        </w:rPr>
      </w:pPr>
      <w:r w:rsidRPr="007611F8">
        <w:rPr>
          <w:sz w:val="22"/>
          <w:szCs w:val="22"/>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7611F8">
        <w:rPr>
          <w:sz w:val="22"/>
          <w:szCs w:val="22"/>
        </w:rPr>
        <w:tab/>
        <w:t>примеры из литературных</w:t>
      </w:r>
      <w:r w:rsidRPr="007611F8">
        <w:rPr>
          <w:sz w:val="22"/>
          <w:szCs w:val="22"/>
        </w:rPr>
        <w:tab/>
        <w:t>произведений, управлять</w:t>
      </w:r>
      <w:r w:rsidRPr="007611F8">
        <w:rPr>
          <w:sz w:val="22"/>
          <w:szCs w:val="22"/>
        </w:rPr>
        <w:tab/>
        <w:t>собственным</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36BA8" w:rsidRPr="007611F8" w:rsidRDefault="00436BA8" w:rsidP="00D465EC">
      <w:pPr>
        <w:pStyle w:val="2b"/>
        <w:numPr>
          <w:ilvl w:val="0"/>
          <w:numId w:val="15"/>
        </w:numPr>
        <w:shd w:val="clear" w:color="auto" w:fill="auto"/>
        <w:tabs>
          <w:tab w:val="left" w:pos="1130"/>
        </w:tabs>
        <w:spacing w:before="0" w:after="0" w:line="480" w:lineRule="exact"/>
        <w:ind w:firstLine="760"/>
        <w:rPr>
          <w:sz w:val="22"/>
          <w:szCs w:val="22"/>
        </w:rPr>
      </w:pPr>
      <w:r w:rsidRPr="007611F8">
        <w:rPr>
          <w:sz w:val="22"/>
          <w:szCs w:val="22"/>
        </w:rPr>
        <w:t>трудового воспитания:</w:t>
      </w:r>
    </w:p>
    <w:p w:rsidR="00436BA8" w:rsidRPr="007611F8" w:rsidRDefault="00436BA8" w:rsidP="00436BA8">
      <w:pPr>
        <w:pStyle w:val="2b"/>
        <w:shd w:val="clear" w:color="auto" w:fill="auto"/>
        <w:tabs>
          <w:tab w:val="right" w:pos="4474"/>
          <w:tab w:val="right" w:pos="4767"/>
          <w:tab w:val="right" w:pos="10155"/>
        </w:tabs>
        <w:spacing w:before="0" w:after="0" w:line="480" w:lineRule="exact"/>
        <w:ind w:firstLine="760"/>
        <w:rPr>
          <w:sz w:val="22"/>
          <w:szCs w:val="22"/>
        </w:rPr>
      </w:pPr>
      <w:r w:rsidRPr="007611F8">
        <w:rPr>
          <w:sz w:val="22"/>
          <w:szCs w:val="22"/>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7611F8">
        <w:rPr>
          <w:sz w:val="22"/>
          <w:szCs w:val="22"/>
        </w:rPr>
        <w:tab/>
        <w:t>социальной направленности,</w:t>
      </w:r>
      <w:r w:rsidRPr="007611F8">
        <w:rPr>
          <w:sz w:val="22"/>
          <w:szCs w:val="22"/>
        </w:rPr>
        <w:tab/>
        <w:t>способность инициировать,</w:t>
      </w:r>
      <w:r w:rsidRPr="007611F8">
        <w:rPr>
          <w:sz w:val="22"/>
          <w:szCs w:val="22"/>
        </w:rPr>
        <w:tab/>
        <w:t>планировать</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и самостоятельно выполнять такого рода деятельность;</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36BA8" w:rsidRPr="007611F8" w:rsidRDefault="00436BA8" w:rsidP="00D465EC">
      <w:pPr>
        <w:pStyle w:val="2b"/>
        <w:numPr>
          <w:ilvl w:val="0"/>
          <w:numId w:val="15"/>
        </w:numPr>
        <w:shd w:val="clear" w:color="auto" w:fill="auto"/>
        <w:tabs>
          <w:tab w:val="left" w:pos="1130"/>
        </w:tabs>
        <w:spacing w:before="0" w:after="0" w:line="480" w:lineRule="exact"/>
        <w:ind w:firstLine="760"/>
        <w:rPr>
          <w:sz w:val="22"/>
          <w:szCs w:val="22"/>
        </w:rPr>
      </w:pPr>
      <w:r w:rsidRPr="007611F8">
        <w:rPr>
          <w:sz w:val="22"/>
          <w:szCs w:val="22"/>
        </w:rPr>
        <w:t>экологического воспитания:</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36BA8" w:rsidRPr="007611F8" w:rsidRDefault="00436BA8" w:rsidP="00D465EC">
      <w:pPr>
        <w:pStyle w:val="2b"/>
        <w:numPr>
          <w:ilvl w:val="0"/>
          <w:numId w:val="15"/>
        </w:numPr>
        <w:shd w:val="clear" w:color="auto" w:fill="auto"/>
        <w:tabs>
          <w:tab w:val="left" w:pos="1111"/>
        </w:tabs>
        <w:spacing w:before="0" w:after="0" w:line="480" w:lineRule="exact"/>
        <w:ind w:firstLine="760"/>
        <w:rPr>
          <w:sz w:val="22"/>
          <w:szCs w:val="22"/>
        </w:rPr>
      </w:pPr>
      <w:r w:rsidRPr="007611F8">
        <w:rPr>
          <w:sz w:val="22"/>
          <w:szCs w:val="22"/>
        </w:rPr>
        <w:lastRenderedPageBreak/>
        <w:t>ценности научного познания:</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6BA8" w:rsidRPr="007611F8" w:rsidRDefault="00436BA8" w:rsidP="00D465EC">
      <w:pPr>
        <w:pStyle w:val="2b"/>
        <w:numPr>
          <w:ilvl w:val="0"/>
          <w:numId w:val="15"/>
        </w:numPr>
        <w:shd w:val="clear" w:color="auto" w:fill="auto"/>
        <w:tabs>
          <w:tab w:val="left" w:pos="1066"/>
        </w:tabs>
        <w:spacing w:before="0" w:after="0" w:line="480" w:lineRule="exact"/>
        <w:ind w:firstLine="760"/>
        <w:rPr>
          <w:sz w:val="22"/>
          <w:szCs w:val="22"/>
        </w:rPr>
      </w:pPr>
      <w:r w:rsidRPr="007611F8">
        <w:rPr>
          <w:sz w:val="22"/>
          <w:szCs w:val="22"/>
        </w:rPr>
        <w:t>обеспечение адаптации обучающегося к изменяющимся условиям социальной и природной среды:</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36BA8" w:rsidRPr="007611F8" w:rsidRDefault="00436BA8" w:rsidP="00436BA8">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7611F8">
        <w:rPr>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36BA8" w:rsidRPr="007611F8" w:rsidRDefault="00436BA8" w:rsidP="00D465EC">
      <w:pPr>
        <w:pStyle w:val="2b"/>
        <w:numPr>
          <w:ilvl w:val="0"/>
          <w:numId w:val="1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rPr>
          <w:sz w:val="22"/>
          <w:szCs w:val="22"/>
        </w:rPr>
      </w:pPr>
      <w:r w:rsidRPr="007611F8">
        <w:rPr>
          <w:sz w:val="22"/>
          <w:szCs w:val="22"/>
        </w:rP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36BA8" w:rsidRPr="007611F8" w:rsidRDefault="00436BA8" w:rsidP="00D465EC">
      <w:pPr>
        <w:pStyle w:val="2b"/>
        <w:numPr>
          <w:ilvl w:val="0"/>
          <w:numId w:val="1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rPr>
          <w:sz w:val="22"/>
          <w:szCs w:val="22"/>
        </w:rPr>
      </w:pPr>
      <w:r w:rsidRPr="007611F8">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36BA8" w:rsidRPr="007611F8" w:rsidRDefault="00436BA8" w:rsidP="00436BA8">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7611F8">
        <w:rPr>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выявлять дефициты информации, данных, необходимых для решения поставленной учебной задачи;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36BA8" w:rsidRPr="007611F8" w:rsidRDefault="00436BA8" w:rsidP="00D465EC">
      <w:pPr>
        <w:pStyle w:val="2b"/>
        <w:numPr>
          <w:ilvl w:val="0"/>
          <w:numId w:val="16"/>
        </w:numPr>
        <w:shd w:val="clear" w:color="auto" w:fill="auto"/>
        <w:tabs>
          <w:tab w:val="left" w:pos="1804"/>
        </w:tabs>
        <w:spacing w:before="0" w:after="0" w:line="480" w:lineRule="exact"/>
        <w:ind w:firstLine="760"/>
        <w:rPr>
          <w:sz w:val="22"/>
          <w:szCs w:val="22"/>
        </w:rPr>
      </w:pPr>
      <w:r w:rsidRPr="007611F8">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использовать вопросы как исследовательский инструмент познания в литературном образовании;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формировать гипотезу об истинности собственных суждений и суждений других, аргументировать свою позицию, мнение;</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lastRenderedPageBreak/>
        <w:t>оценивать на применимость и достоверность информацию, полученную в ходе исследования (эксперимента);</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36BA8" w:rsidRPr="007611F8" w:rsidRDefault="00436BA8" w:rsidP="00D465EC">
      <w:pPr>
        <w:pStyle w:val="2b"/>
        <w:numPr>
          <w:ilvl w:val="0"/>
          <w:numId w:val="16"/>
        </w:numPr>
        <w:shd w:val="clear" w:color="auto" w:fill="auto"/>
        <w:tabs>
          <w:tab w:val="left" w:pos="1800"/>
        </w:tabs>
        <w:spacing w:before="0" w:after="0" w:line="480" w:lineRule="exact"/>
        <w:ind w:firstLine="740"/>
        <w:rPr>
          <w:sz w:val="22"/>
          <w:szCs w:val="22"/>
        </w:rPr>
      </w:pPr>
      <w:r w:rsidRPr="007611F8">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36BA8" w:rsidRPr="007611F8" w:rsidRDefault="00436BA8" w:rsidP="00D465EC">
      <w:pPr>
        <w:pStyle w:val="2b"/>
        <w:numPr>
          <w:ilvl w:val="0"/>
          <w:numId w:val="16"/>
        </w:numPr>
        <w:shd w:val="clear" w:color="auto" w:fill="auto"/>
        <w:tabs>
          <w:tab w:val="left" w:pos="1800"/>
        </w:tabs>
        <w:spacing w:before="0" w:after="0" w:line="480" w:lineRule="exact"/>
        <w:ind w:firstLine="740"/>
        <w:rPr>
          <w:sz w:val="22"/>
          <w:szCs w:val="22"/>
        </w:rPr>
      </w:pPr>
      <w:r w:rsidRPr="007611F8">
        <w:rPr>
          <w:sz w:val="22"/>
          <w:szCs w:val="22"/>
        </w:rPr>
        <w:t>У обучающегося будут сформированы умения общения как часть коммуникативных универсальных учебных действий: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rsidRPr="007611F8">
        <w:rPr>
          <w:sz w:val="22"/>
          <w:szCs w:val="22"/>
        </w:rP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публично представлять результаты выполненного опыта (литературоведческого эксперимента, исследования, проекта);</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6BA8" w:rsidRPr="007611F8" w:rsidRDefault="00436BA8" w:rsidP="00D465EC">
      <w:pPr>
        <w:pStyle w:val="2b"/>
        <w:numPr>
          <w:ilvl w:val="0"/>
          <w:numId w:val="16"/>
        </w:numPr>
        <w:shd w:val="clear" w:color="auto" w:fill="auto"/>
        <w:tabs>
          <w:tab w:val="left" w:pos="1813"/>
        </w:tabs>
        <w:spacing w:before="0" w:after="0" w:line="480" w:lineRule="exact"/>
        <w:ind w:firstLine="740"/>
        <w:rPr>
          <w:sz w:val="22"/>
          <w:szCs w:val="22"/>
        </w:rPr>
      </w:pPr>
      <w:r w:rsidRPr="007611F8">
        <w:rPr>
          <w:sz w:val="22"/>
          <w:szCs w:val="22"/>
        </w:rPr>
        <w:t>У обучающегося будут сформированы умения самоорганизации как части регулятивных универсальных учебных действий: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выявлять проблемы для решения в учебных и жизненных ситуациях, анализируя ситуации, изображённые в художественной литературе;</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36BA8" w:rsidRPr="007611F8" w:rsidRDefault="00436BA8" w:rsidP="00D465EC">
      <w:pPr>
        <w:pStyle w:val="2b"/>
        <w:numPr>
          <w:ilvl w:val="0"/>
          <w:numId w:val="16"/>
        </w:numPr>
        <w:shd w:val="clear" w:color="auto" w:fill="auto"/>
        <w:spacing w:before="0" w:after="0" w:line="480" w:lineRule="exact"/>
        <w:ind w:firstLine="740"/>
        <w:rPr>
          <w:sz w:val="22"/>
          <w:szCs w:val="22"/>
        </w:rPr>
      </w:pPr>
      <w:r w:rsidRPr="007611F8">
        <w:rPr>
          <w:sz w:val="22"/>
          <w:szCs w:val="22"/>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36BA8" w:rsidRPr="007611F8" w:rsidRDefault="00436BA8" w:rsidP="00436BA8">
      <w:pPr>
        <w:pStyle w:val="2b"/>
        <w:shd w:val="clear" w:color="auto" w:fill="auto"/>
        <w:spacing w:before="0" w:after="0" w:line="499" w:lineRule="exact"/>
        <w:ind w:firstLine="740"/>
        <w:rPr>
          <w:sz w:val="22"/>
          <w:szCs w:val="22"/>
        </w:rPr>
      </w:pPr>
      <w:r w:rsidRPr="007611F8">
        <w:rPr>
          <w:sz w:val="22"/>
          <w:szCs w:val="22"/>
        </w:rPr>
        <w:t>владеть способами самоконтроля, самомотивации и рефлексии в литературном образовании;</w:t>
      </w:r>
    </w:p>
    <w:p w:rsidR="00436BA8" w:rsidRPr="007611F8" w:rsidRDefault="00436BA8" w:rsidP="00436BA8">
      <w:pPr>
        <w:pStyle w:val="2b"/>
        <w:shd w:val="clear" w:color="auto" w:fill="auto"/>
        <w:tabs>
          <w:tab w:val="left" w:pos="2290"/>
          <w:tab w:val="left" w:pos="4094"/>
        </w:tabs>
        <w:spacing w:before="0" w:after="0" w:line="485" w:lineRule="exact"/>
        <w:ind w:firstLine="740"/>
        <w:rPr>
          <w:sz w:val="22"/>
          <w:szCs w:val="22"/>
        </w:rPr>
      </w:pPr>
      <w:r w:rsidRPr="007611F8">
        <w:rPr>
          <w:sz w:val="22"/>
          <w:szCs w:val="22"/>
        </w:rPr>
        <w:t>давать оценку учебной ситуации и предлагать план её изменения; учитывать контекст и</w:t>
      </w:r>
      <w:r w:rsidRPr="007611F8">
        <w:rPr>
          <w:sz w:val="22"/>
          <w:szCs w:val="22"/>
        </w:rPr>
        <w:tab/>
        <w:t>предвидеть</w:t>
      </w:r>
      <w:r w:rsidRPr="007611F8">
        <w:rPr>
          <w:sz w:val="22"/>
          <w:szCs w:val="22"/>
        </w:rPr>
        <w:tab/>
        <w:t>трудности, которые могут возникнуть</w:t>
      </w:r>
      <w:r>
        <w:rPr>
          <w:sz w:val="22"/>
          <w:szCs w:val="22"/>
        </w:rPr>
        <w:t xml:space="preserve"> </w:t>
      </w:r>
      <w:r w:rsidRPr="007611F8">
        <w:rPr>
          <w:sz w:val="22"/>
          <w:szCs w:val="22"/>
        </w:rPr>
        <w:t>при решении учебной задачи, адаптировать решение к меняющимся обстоятельствам;</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 xml:space="preserve">развивать способность различать и называть собственные эмоции, управлять ими и эмоциями </w:t>
      </w:r>
      <w:r w:rsidRPr="007611F8">
        <w:rPr>
          <w:sz w:val="22"/>
          <w:szCs w:val="22"/>
        </w:rPr>
        <w:lastRenderedPageBreak/>
        <w:t>других;</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принимать себя и других, не осуждая; проявлять открытость себе и другим; осознавать невозможность контролировать всё вокруг.</w:t>
      </w:r>
    </w:p>
    <w:p w:rsidR="00436BA8" w:rsidRPr="007611F8" w:rsidRDefault="00436BA8" w:rsidP="00D465EC">
      <w:pPr>
        <w:pStyle w:val="2b"/>
        <w:numPr>
          <w:ilvl w:val="0"/>
          <w:numId w:val="16"/>
        </w:numPr>
        <w:shd w:val="clear" w:color="auto" w:fill="auto"/>
        <w:tabs>
          <w:tab w:val="left" w:pos="1801"/>
        </w:tabs>
        <w:spacing w:before="0" w:after="0" w:line="480" w:lineRule="exact"/>
        <w:ind w:firstLine="740"/>
        <w:rPr>
          <w:sz w:val="22"/>
          <w:szCs w:val="22"/>
        </w:rPr>
      </w:pPr>
      <w:r w:rsidRPr="007611F8">
        <w:rPr>
          <w:sz w:val="22"/>
          <w:szCs w:val="22"/>
        </w:rPr>
        <w:t>У обучающегося будут сформированы умения совместной деятельности:</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6BA8" w:rsidRPr="007611F8" w:rsidRDefault="00436BA8" w:rsidP="00D465EC">
      <w:pPr>
        <w:pStyle w:val="2b"/>
        <w:numPr>
          <w:ilvl w:val="0"/>
          <w:numId w:val="14"/>
        </w:numPr>
        <w:shd w:val="clear" w:color="auto" w:fill="auto"/>
        <w:tabs>
          <w:tab w:val="left" w:pos="1585"/>
        </w:tabs>
        <w:spacing w:before="0" w:after="0" w:line="480" w:lineRule="exact"/>
        <w:ind w:firstLine="760"/>
        <w:rPr>
          <w:sz w:val="22"/>
          <w:szCs w:val="22"/>
        </w:rPr>
      </w:pPr>
      <w:r w:rsidRPr="00D47259">
        <w:rPr>
          <w:sz w:val="22"/>
          <w:szCs w:val="22"/>
          <w:u w:val="single"/>
        </w:rPr>
        <w:t>Предметные результаты</w:t>
      </w:r>
      <w:r w:rsidRPr="007611F8">
        <w:rPr>
          <w:sz w:val="22"/>
          <w:szCs w:val="22"/>
        </w:rPr>
        <w:t xml:space="preserve"> освоения программы по литературе на уровне основного общего образования должны обеспечивать:</w:t>
      </w:r>
    </w:p>
    <w:p w:rsidR="00436BA8" w:rsidRPr="007611F8" w:rsidRDefault="00436BA8" w:rsidP="00D465EC">
      <w:pPr>
        <w:pStyle w:val="2b"/>
        <w:numPr>
          <w:ilvl w:val="0"/>
          <w:numId w:val="17"/>
        </w:numPr>
        <w:shd w:val="clear" w:color="auto" w:fill="auto"/>
        <w:tabs>
          <w:tab w:val="left" w:pos="1071"/>
        </w:tabs>
        <w:spacing w:before="0" w:after="0" w:line="480" w:lineRule="exact"/>
        <w:ind w:firstLine="760"/>
        <w:rPr>
          <w:sz w:val="22"/>
          <w:szCs w:val="22"/>
        </w:rPr>
      </w:pPr>
      <w:r w:rsidRPr="007611F8">
        <w:rPr>
          <w:sz w:val="22"/>
          <w:szCs w:val="22"/>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36BA8" w:rsidRPr="007611F8" w:rsidRDefault="00436BA8" w:rsidP="00D465EC">
      <w:pPr>
        <w:pStyle w:val="2b"/>
        <w:numPr>
          <w:ilvl w:val="0"/>
          <w:numId w:val="17"/>
        </w:numPr>
        <w:shd w:val="clear" w:color="auto" w:fill="auto"/>
        <w:tabs>
          <w:tab w:val="left" w:pos="1066"/>
        </w:tabs>
        <w:spacing w:before="0" w:after="0" w:line="480" w:lineRule="exact"/>
        <w:ind w:firstLine="760"/>
        <w:rPr>
          <w:sz w:val="22"/>
          <w:szCs w:val="22"/>
        </w:rPr>
      </w:pPr>
      <w:r w:rsidRPr="007611F8">
        <w:rPr>
          <w:sz w:val="22"/>
          <w:szCs w:val="22"/>
        </w:rPr>
        <w:t xml:space="preserve">понимание специфики литературы как вида искусства, принципиальных отличий </w:t>
      </w:r>
      <w:r w:rsidRPr="007611F8">
        <w:rPr>
          <w:sz w:val="22"/>
          <w:szCs w:val="22"/>
        </w:rPr>
        <w:lastRenderedPageBreak/>
        <w:t>художественного текста от текста научного, делового, публицистического;</w:t>
      </w:r>
    </w:p>
    <w:p w:rsidR="00436BA8" w:rsidRPr="007611F8" w:rsidRDefault="00436BA8" w:rsidP="00D465EC">
      <w:pPr>
        <w:pStyle w:val="2b"/>
        <w:numPr>
          <w:ilvl w:val="0"/>
          <w:numId w:val="17"/>
        </w:numPr>
        <w:shd w:val="clear" w:color="auto" w:fill="auto"/>
        <w:tabs>
          <w:tab w:val="left" w:pos="1081"/>
        </w:tabs>
        <w:spacing w:before="0" w:after="0" w:line="480" w:lineRule="exact"/>
        <w:ind w:firstLine="760"/>
        <w:rPr>
          <w:sz w:val="22"/>
          <w:szCs w:val="22"/>
        </w:rPr>
      </w:pPr>
      <w:r w:rsidRPr="007611F8">
        <w:rPr>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 xml:space="preserve">овладение умением выявлять связь между важнейшими фактами биографии писателей (в том числе </w:t>
      </w:r>
      <w:r w:rsidRPr="007611F8">
        <w:rPr>
          <w:sz w:val="22"/>
          <w:szCs w:val="22"/>
        </w:rPr>
        <w:lastRenderedPageBreak/>
        <w:t>А.С. Грибоедова, А.С. Пушкина, М.Ю. Лермонтова, Н.В. Гоголя) и особенностями исторической эпохи, авторского мировоззрения, проблематики произведений;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6BA8" w:rsidRPr="007611F8" w:rsidRDefault="00436BA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36BA8" w:rsidRPr="007611F8" w:rsidRDefault="00436BA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36BA8" w:rsidRPr="007611F8" w:rsidRDefault="00436BA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36BA8" w:rsidRPr="007611F8" w:rsidRDefault="00436BA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36BA8" w:rsidRPr="00D47259" w:rsidRDefault="00436BA8" w:rsidP="00D465EC">
      <w:pPr>
        <w:pStyle w:val="2b"/>
        <w:numPr>
          <w:ilvl w:val="0"/>
          <w:numId w:val="17"/>
        </w:numPr>
        <w:shd w:val="clear" w:color="auto" w:fill="auto"/>
        <w:tabs>
          <w:tab w:val="left" w:pos="1095"/>
        </w:tabs>
        <w:spacing w:before="0" w:after="0" w:line="480" w:lineRule="exact"/>
        <w:ind w:firstLine="760"/>
        <w:rPr>
          <w:sz w:val="22"/>
          <w:szCs w:val="22"/>
        </w:rPr>
      </w:pPr>
      <w:r w:rsidRPr="00D47259">
        <w:rPr>
          <w:sz w:val="22"/>
          <w:szCs w:val="22"/>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D47259">
        <w:rPr>
          <w:sz w:val="22"/>
          <w:szCs w:val="22"/>
          <w:lang w:val="en-US" w:bidi="en-US"/>
        </w:rPr>
        <w:t>H</w:t>
      </w:r>
      <w:r w:rsidRPr="00D47259">
        <w:rPr>
          <w:sz w:val="22"/>
          <w:szCs w:val="22"/>
          <w:lang w:bidi="en-US"/>
        </w:rPr>
        <w:t>.</w:t>
      </w:r>
      <w:r w:rsidRPr="00D47259">
        <w:rPr>
          <w:sz w:val="22"/>
          <w:szCs w:val="22"/>
          <w:lang w:val="en-US" w:bidi="en-US"/>
        </w:rPr>
        <w:t>B</w:t>
      </w:r>
      <w:r w:rsidRPr="00D47259">
        <w:rPr>
          <w:sz w:val="22"/>
          <w:szCs w:val="22"/>
          <w:lang w:bidi="en-US"/>
        </w:rPr>
        <w:t xml:space="preserve">. </w:t>
      </w:r>
      <w:r w:rsidRPr="00D47259">
        <w:rPr>
          <w:sz w:val="22"/>
          <w:szCs w:val="22"/>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w:t>
      </w:r>
      <w:r w:rsidRPr="00D47259">
        <w:rPr>
          <w:sz w:val="22"/>
          <w:szCs w:val="22"/>
        </w:rPr>
        <w:lastRenderedPageBreak/>
        <w:t>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436BA8" w:rsidRPr="007611F8" w:rsidRDefault="00436BA8" w:rsidP="00436BA8">
      <w:pPr>
        <w:pStyle w:val="2b"/>
        <w:shd w:val="clear" w:color="auto" w:fill="auto"/>
        <w:tabs>
          <w:tab w:val="left" w:pos="6134"/>
          <w:tab w:val="left" w:pos="8203"/>
        </w:tabs>
        <w:spacing w:before="0" w:after="0" w:line="480" w:lineRule="exact"/>
        <w:rPr>
          <w:sz w:val="22"/>
          <w:szCs w:val="22"/>
        </w:rPr>
      </w:pPr>
      <w:r w:rsidRPr="007611F8">
        <w:rPr>
          <w:sz w:val="22"/>
          <w:szCs w:val="22"/>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7611F8">
        <w:rPr>
          <w:sz w:val="22"/>
          <w:szCs w:val="22"/>
        </w:rPr>
        <w:tab/>
        <w:t>произведению</w:t>
      </w:r>
      <w:r w:rsidRPr="007611F8">
        <w:rPr>
          <w:sz w:val="22"/>
          <w:szCs w:val="22"/>
        </w:rPr>
        <w:tab/>
        <w:t>(по выбору)</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 xml:space="preserve">А.П. Платонова, М.А. Булгакова; произведения литературы второй половины </w:t>
      </w:r>
      <w:r w:rsidRPr="007611F8">
        <w:rPr>
          <w:sz w:val="22"/>
          <w:szCs w:val="22"/>
          <w:lang w:val="en-US" w:bidi="en-US"/>
        </w:rPr>
        <w:t>XX</w:t>
      </w:r>
      <w:r w:rsidRPr="007611F8">
        <w:rPr>
          <w:sz w:val="22"/>
          <w:szCs w:val="22"/>
          <w:lang w:bidi="en-US"/>
        </w:rPr>
        <w:t>-</w:t>
      </w:r>
      <w:r w:rsidRPr="007611F8">
        <w:rPr>
          <w:sz w:val="22"/>
          <w:szCs w:val="22"/>
          <w:lang w:val="en-US" w:bidi="en-US"/>
        </w:rPr>
        <w:t>XXI</w:t>
      </w:r>
      <w:r w:rsidRPr="007611F8">
        <w:rPr>
          <w:sz w:val="22"/>
          <w:szCs w:val="22"/>
          <w:lang w:bidi="en-US"/>
        </w:rPr>
        <w:t xml:space="preserve"> </w:t>
      </w:r>
      <w:r w:rsidRPr="007611F8">
        <w:rPr>
          <w:sz w:val="22"/>
          <w:szCs w:val="22"/>
        </w:rPr>
        <w:t>в.: не менее трёх прозаиков по выбору (в том числе Ф.А. Абрамов,</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36BA8" w:rsidRPr="007611F8" w:rsidRDefault="00436BA8" w:rsidP="00D465EC">
      <w:pPr>
        <w:pStyle w:val="2b"/>
        <w:numPr>
          <w:ilvl w:val="0"/>
          <w:numId w:val="17"/>
        </w:numPr>
        <w:shd w:val="clear" w:color="auto" w:fill="auto"/>
        <w:tabs>
          <w:tab w:val="left" w:pos="1076"/>
        </w:tabs>
        <w:spacing w:before="0" w:after="0" w:line="480" w:lineRule="exact"/>
        <w:ind w:firstLine="760"/>
        <w:rPr>
          <w:sz w:val="22"/>
          <w:szCs w:val="22"/>
        </w:rPr>
      </w:pPr>
      <w:r w:rsidRPr="007611F8">
        <w:rPr>
          <w:sz w:val="22"/>
          <w:szCs w:val="22"/>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36BA8" w:rsidRPr="007611F8" w:rsidRDefault="00436BA8" w:rsidP="00D465EC">
      <w:pPr>
        <w:pStyle w:val="2b"/>
        <w:numPr>
          <w:ilvl w:val="0"/>
          <w:numId w:val="17"/>
        </w:numPr>
        <w:shd w:val="clear" w:color="auto" w:fill="auto"/>
        <w:tabs>
          <w:tab w:val="left" w:pos="1287"/>
        </w:tabs>
        <w:spacing w:before="0" w:after="0" w:line="480" w:lineRule="exact"/>
        <w:ind w:firstLine="760"/>
        <w:rPr>
          <w:sz w:val="22"/>
          <w:szCs w:val="22"/>
        </w:rPr>
      </w:pPr>
      <w:r w:rsidRPr="007611F8">
        <w:rPr>
          <w:sz w:val="22"/>
          <w:szCs w:val="22"/>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36BA8" w:rsidRPr="007611F8" w:rsidRDefault="00436BA8" w:rsidP="00D465EC">
      <w:pPr>
        <w:pStyle w:val="2b"/>
        <w:numPr>
          <w:ilvl w:val="0"/>
          <w:numId w:val="17"/>
        </w:numPr>
        <w:shd w:val="clear" w:color="auto" w:fill="auto"/>
        <w:tabs>
          <w:tab w:val="left" w:pos="1287"/>
        </w:tabs>
        <w:spacing w:before="0" w:after="0" w:line="480" w:lineRule="exact"/>
        <w:ind w:firstLine="760"/>
        <w:rPr>
          <w:sz w:val="22"/>
          <w:szCs w:val="22"/>
        </w:rPr>
      </w:pPr>
      <w:r w:rsidRPr="007611F8">
        <w:rPr>
          <w:sz w:val="22"/>
          <w:szCs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36BA8" w:rsidRPr="00D47259" w:rsidRDefault="00436BA8" w:rsidP="00D465EC">
      <w:pPr>
        <w:pStyle w:val="2b"/>
        <w:numPr>
          <w:ilvl w:val="0"/>
          <w:numId w:val="17"/>
        </w:numPr>
        <w:shd w:val="clear" w:color="auto" w:fill="auto"/>
        <w:tabs>
          <w:tab w:val="left" w:pos="527"/>
        </w:tabs>
        <w:spacing w:before="0" w:after="0" w:line="480" w:lineRule="exact"/>
        <w:ind w:firstLine="760"/>
        <w:rPr>
          <w:sz w:val="22"/>
          <w:szCs w:val="22"/>
        </w:rPr>
      </w:pPr>
      <w:r w:rsidRPr="00D47259">
        <w:rPr>
          <w:sz w:val="22"/>
          <w:szCs w:val="22"/>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36BA8" w:rsidRPr="00D47259" w:rsidRDefault="00436BA8" w:rsidP="00D465EC">
      <w:pPr>
        <w:pStyle w:val="2b"/>
        <w:numPr>
          <w:ilvl w:val="0"/>
          <w:numId w:val="14"/>
        </w:numPr>
        <w:shd w:val="clear" w:color="auto" w:fill="auto"/>
        <w:tabs>
          <w:tab w:val="left" w:pos="1594"/>
        </w:tabs>
        <w:spacing w:before="0" w:after="0" w:line="480" w:lineRule="exact"/>
        <w:ind w:firstLine="760"/>
        <w:rPr>
          <w:b/>
          <w:i/>
          <w:sz w:val="22"/>
          <w:szCs w:val="22"/>
        </w:rPr>
      </w:pPr>
      <w:r w:rsidRPr="00D47259">
        <w:rPr>
          <w:b/>
          <w:i/>
          <w:sz w:val="22"/>
          <w:szCs w:val="22"/>
        </w:rPr>
        <w:t>Предметные результаты изучения литературы. К концу обучения в 5 классе обучающийся научится:</w:t>
      </w:r>
    </w:p>
    <w:p w:rsidR="00436BA8" w:rsidRPr="007611F8" w:rsidRDefault="00436BA8" w:rsidP="00D465EC">
      <w:pPr>
        <w:pStyle w:val="2b"/>
        <w:numPr>
          <w:ilvl w:val="0"/>
          <w:numId w:val="18"/>
        </w:numPr>
        <w:shd w:val="clear" w:color="auto" w:fill="auto"/>
        <w:tabs>
          <w:tab w:val="left" w:pos="1066"/>
        </w:tabs>
        <w:spacing w:before="0" w:after="0" w:line="480" w:lineRule="exact"/>
        <w:ind w:firstLine="760"/>
        <w:rPr>
          <w:sz w:val="22"/>
          <w:szCs w:val="22"/>
        </w:rPr>
      </w:pPr>
      <w:r w:rsidRPr="007611F8">
        <w:rPr>
          <w:sz w:val="22"/>
          <w:szCs w:val="22"/>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36BA8" w:rsidRPr="007611F8" w:rsidRDefault="00436BA8" w:rsidP="00D465EC">
      <w:pPr>
        <w:pStyle w:val="2b"/>
        <w:numPr>
          <w:ilvl w:val="0"/>
          <w:numId w:val="18"/>
        </w:numPr>
        <w:shd w:val="clear" w:color="auto" w:fill="auto"/>
        <w:tabs>
          <w:tab w:val="left" w:pos="1062"/>
        </w:tabs>
        <w:spacing w:before="0" w:after="0" w:line="480" w:lineRule="exact"/>
        <w:ind w:firstLine="760"/>
        <w:rPr>
          <w:sz w:val="22"/>
          <w:szCs w:val="22"/>
        </w:rPr>
      </w:pPr>
      <w:r w:rsidRPr="007611F8">
        <w:rPr>
          <w:sz w:val="22"/>
          <w:szCs w:val="22"/>
        </w:rPr>
        <w:lastRenderedPageBreak/>
        <w:t>понимать, что литература — это вид искусства и что художественный текст отличается от текста научного, делового, публицистического;</w:t>
      </w:r>
    </w:p>
    <w:p w:rsidR="00436BA8" w:rsidRPr="007611F8" w:rsidRDefault="00436BA8" w:rsidP="00D465EC">
      <w:pPr>
        <w:pStyle w:val="2b"/>
        <w:numPr>
          <w:ilvl w:val="0"/>
          <w:numId w:val="18"/>
        </w:numPr>
        <w:shd w:val="clear" w:color="auto" w:fill="auto"/>
        <w:tabs>
          <w:tab w:val="left" w:pos="1071"/>
        </w:tabs>
        <w:spacing w:before="0" w:after="0" w:line="480" w:lineRule="exact"/>
        <w:ind w:firstLine="760"/>
        <w:rPr>
          <w:sz w:val="22"/>
          <w:szCs w:val="22"/>
        </w:rPr>
      </w:pPr>
      <w:r w:rsidRPr="007611F8">
        <w:rPr>
          <w:sz w:val="22"/>
          <w:szCs w:val="22"/>
        </w:rPr>
        <w:t>владеть элементарными умениями воспринимать, анализировать, интерпретировать и оценивать прочитанные произведения:</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сопоставлять темы и сюжеты произведений, образы персонажей;</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36BA8" w:rsidRPr="007611F8" w:rsidRDefault="00436BA8" w:rsidP="00D465EC">
      <w:pPr>
        <w:pStyle w:val="2b"/>
        <w:numPr>
          <w:ilvl w:val="0"/>
          <w:numId w:val="18"/>
        </w:numPr>
        <w:shd w:val="clear" w:color="auto" w:fill="auto"/>
        <w:tabs>
          <w:tab w:val="left" w:pos="1069"/>
        </w:tabs>
        <w:spacing w:before="0" w:after="0" w:line="480" w:lineRule="exact"/>
        <w:ind w:firstLine="760"/>
        <w:rPr>
          <w:sz w:val="22"/>
          <w:szCs w:val="22"/>
        </w:rPr>
      </w:pPr>
      <w:r w:rsidRPr="007611F8">
        <w:rPr>
          <w:sz w:val="22"/>
          <w:szCs w:val="22"/>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36BA8" w:rsidRPr="007611F8" w:rsidRDefault="00436BA8" w:rsidP="00D465EC">
      <w:pPr>
        <w:pStyle w:val="2b"/>
        <w:numPr>
          <w:ilvl w:val="0"/>
          <w:numId w:val="18"/>
        </w:numPr>
        <w:shd w:val="clear" w:color="auto" w:fill="auto"/>
        <w:tabs>
          <w:tab w:val="left" w:pos="1083"/>
        </w:tabs>
        <w:spacing w:before="0" w:after="0" w:line="480" w:lineRule="exact"/>
        <w:ind w:firstLine="760"/>
        <w:rPr>
          <w:sz w:val="22"/>
          <w:szCs w:val="22"/>
        </w:rPr>
      </w:pPr>
      <w:r w:rsidRPr="007611F8">
        <w:rPr>
          <w:sz w:val="22"/>
          <w:szCs w:val="22"/>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36BA8" w:rsidRPr="007611F8" w:rsidRDefault="00436BA8" w:rsidP="00D465EC">
      <w:pPr>
        <w:pStyle w:val="2b"/>
        <w:numPr>
          <w:ilvl w:val="0"/>
          <w:numId w:val="18"/>
        </w:numPr>
        <w:shd w:val="clear" w:color="auto" w:fill="auto"/>
        <w:tabs>
          <w:tab w:val="left" w:pos="1083"/>
        </w:tabs>
        <w:spacing w:before="0" w:after="0" w:line="480" w:lineRule="exact"/>
        <w:ind w:firstLine="760"/>
        <w:rPr>
          <w:sz w:val="22"/>
          <w:szCs w:val="22"/>
        </w:rPr>
      </w:pPr>
      <w:r w:rsidRPr="007611F8">
        <w:rPr>
          <w:sz w:val="22"/>
          <w:szCs w:val="22"/>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36BA8" w:rsidRPr="007611F8" w:rsidRDefault="00436BA8" w:rsidP="00D465EC">
      <w:pPr>
        <w:pStyle w:val="2b"/>
        <w:numPr>
          <w:ilvl w:val="0"/>
          <w:numId w:val="18"/>
        </w:numPr>
        <w:shd w:val="clear" w:color="auto" w:fill="auto"/>
        <w:tabs>
          <w:tab w:val="left" w:pos="1083"/>
        </w:tabs>
        <w:spacing w:before="0" w:after="0" w:line="480" w:lineRule="exact"/>
        <w:ind w:firstLine="760"/>
        <w:rPr>
          <w:sz w:val="22"/>
          <w:szCs w:val="22"/>
        </w:rPr>
      </w:pPr>
      <w:r w:rsidRPr="007611F8">
        <w:rPr>
          <w:sz w:val="22"/>
          <w:szCs w:val="22"/>
        </w:rPr>
        <w:t>создавать устные и письменные высказывания разных жанров объёмом не менее 70 слов (с учётом литературного развития обучающихся);</w:t>
      </w:r>
    </w:p>
    <w:p w:rsidR="00436BA8" w:rsidRPr="007611F8" w:rsidRDefault="00436BA8" w:rsidP="00D465EC">
      <w:pPr>
        <w:pStyle w:val="2b"/>
        <w:numPr>
          <w:ilvl w:val="0"/>
          <w:numId w:val="18"/>
        </w:numPr>
        <w:shd w:val="clear" w:color="auto" w:fill="auto"/>
        <w:tabs>
          <w:tab w:val="left" w:pos="1088"/>
        </w:tabs>
        <w:spacing w:before="0" w:after="0" w:line="480" w:lineRule="exact"/>
        <w:ind w:firstLine="760"/>
        <w:rPr>
          <w:sz w:val="22"/>
          <w:szCs w:val="22"/>
        </w:rPr>
      </w:pPr>
      <w:r w:rsidRPr="007611F8">
        <w:rPr>
          <w:sz w:val="22"/>
          <w:szCs w:val="22"/>
        </w:rPr>
        <w:t>владеть начальными умениями интерпретации и оценки текстуально изученных произведений фольклора и литературы;</w:t>
      </w:r>
    </w:p>
    <w:p w:rsidR="00436BA8" w:rsidRPr="007611F8" w:rsidRDefault="00436BA8" w:rsidP="00D465EC">
      <w:pPr>
        <w:pStyle w:val="2b"/>
        <w:numPr>
          <w:ilvl w:val="0"/>
          <w:numId w:val="18"/>
        </w:numPr>
        <w:shd w:val="clear" w:color="auto" w:fill="auto"/>
        <w:tabs>
          <w:tab w:val="left" w:pos="1078"/>
        </w:tabs>
        <w:spacing w:before="0" w:after="0" w:line="480" w:lineRule="exact"/>
        <w:ind w:firstLine="760"/>
        <w:rPr>
          <w:sz w:val="22"/>
          <w:szCs w:val="22"/>
        </w:rPr>
      </w:pPr>
      <w:r w:rsidRPr="007611F8">
        <w:rPr>
          <w:sz w:val="22"/>
          <w:szCs w:val="22"/>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36BA8" w:rsidRPr="007611F8" w:rsidRDefault="00436BA8" w:rsidP="00D465EC">
      <w:pPr>
        <w:pStyle w:val="2b"/>
        <w:numPr>
          <w:ilvl w:val="0"/>
          <w:numId w:val="18"/>
        </w:numPr>
        <w:shd w:val="clear" w:color="auto" w:fill="auto"/>
        <w:tabs>
          <w:tab w:val="left" w:pos="1222"/>
        </w:tabs>
        <w:spacing w:before="0" w:after="0" w:line="480" w:lineRule="exact"/>
        <w:ind w:firstLine="760"/>
        <w:rPr>
          <w:sz w:val="22"/>
          <w:szCs w:val="22"/>
        </w:rPr>
      </w:pPr>
      <w:r w:rsidRPr="007611F8">
        <w:rPr>
          <w:sz w:val="22"/>
          <w:szCs w:val="22"/>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36BA8" w:rsidRPr="007611F8" w:rsidRDefault="00436BA8" w:rsidP="00D465EC">
      <w:pPr>
        <w:pStyle w:val="2b"/>
        <w:numPr>
          <w:ilvl w:val="0"/>
          <w:numId w:val="18"/>
        </w:numPr>
        <w:shd w:val="clear" w:color="auto" w:fill="auto"/>
        <w:tabs>
          <w:tab w:val="left" w:pos="1222"/>
        </w:tabs>
        <w:spacing w:before="0" w:after="0" w:line="480" w:lineRule="exact"/>
        <w:ind w:firstLine="760"/>
        <w:rPr>
          <w:sz w:val="22"/>
          <w:szCs w:val="22"/>
        </w:rPr>
      </w:pPr>
      <w:r w:rsidRPr="007611F8">
        <w:rPr>
          <w:sz w:val="22"/>
          <w:szCs w:val="22"/>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36BA8" w:rsidRPr="007611F8" w:rsidRDefault="00436BA8" w:rsidP="00D465EC">
      <w:pPr>
        <w:pStyle w:val="2b"/>
        <w:numPr>
          <w:ilvl w:val="0"/>
          <w:numId w:val="18"/>
        </w:numPr>
        <w:shd w:val="clear" w:color="auto" w:fill="auto"/>
        <w:tabs>
          <w:tab w:val="left" w:pos="1217"/>
        </w:tabs>
        <w:spacing w:before="0" w:after="0" w:line="480" w:lineRule="exact"/>
        <w:ind w:firstLine="760"/>
        <w:rPr>
          <w:sz w:val="22"/>
          <w:szCs w:val="22"/>
        </w:rPr>
      </w:pPr>
      <w:r w:rsidRPr="007611F8">
        <w:rPr>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6BA8" w:rsidRPr="00D47259" w:rsidRDefault="00436BA8" w:rsidP="00D465EC">
      <w:pPr>
        <w:pStyle w:val="2b"/>
        <w:numPr>
          <w:ilvl w:val="0"/>
          <w:numId w:val="14"/>
        </w:numPr>
        <w:shd w:val="clear" w:color="auto" w:fill="auto"/>
        <w:tabs>
          <w:tab w:val="left" w:pos="1601"/>
        </w:tabs>
        <w:spacing w:before="0" w:after="0" w:line="480" w:lineRule="exact"/>
        <w:ind w:firstLine="760"/>
        <w:rPr>
          <w:b/>
          <w:i/>
          <w:sz w:val="22"/>
          <w:szCs w:val="22"/>
        </w:rPr>
      </w:pPr>
      <w:r w:rsidRPr="00D47259">
        <w:rPr>
          <w:b/>
          <w:i/>
          <w:sz w:val="22"/>
          <w:szCs w:val="22"/>
        </w:rPr>
        <w:t>Предметные результаты изучения литературы. К концу обучения в 6 классе обучающийся научится:</w:t>
      </w:r>
    </w:p>
    <w:p w:rsidR="00436BA8" w:rsidRPr="007611F8" w:rsidRDefault="00436BA8" w:rsidP="00D465EC">
      <w:pPr>
        <w:pStyle w:val="2b"/>
        <w:numPr>
          <w:ilvl w:val="0"/>
          <w:numId w:val="19"/>
        </w:numPr>
        <w:shd w:val="clear" w:color="auto" w:fill="auto"/>
        <w:tabs>
          <w:tab w:val="left" w:pos="1078"/>
        </w:tabs>
        <w:spacing w:before="0" w:after="0" w:line="480" w:lineRule="exact"/>
        <w:ind w:firstLine="760"/>
        <w:rPr>
          <w:sz w:val="22"/>
          <w:szCs w:val="22"/>
        </w:rPr>
      </w:pPr>
      <w:r w:rsidRPr="007611F8">
        <w:rPr>
          <w:sz w:val="22"/>
          <w:szCs w:val="22"/>
        </w:rPr>
        <w:t>понимать общечеловеческую и духовно-нравственную ценность литературы, осознавать её роль в воспитании любви к Родине и укреплении</w:t>
      </w:r>
    </w:p>
    <w:p w:rsidR="00436BA8" w:rsidRPr="007611F8" w:rsidRDefault="00436BA8" w:rsidP="00436BA8">
      <w:pPr>
        <w:pStyle w:val="2b"/>
        <w:shd w:val="clear" w:color="auto" w:fill="auto"/>
        <w:spacing w:before="0" w:after="0" w:line="480" w:lineRule="exact"/>
        <w:rPr>
          <w:sz w:val="22"/>
          <w:szCs w:val="22"/>
        </w:rPr>
      </w:pPr>
      <w:r w:rsidRPr="007611F8">
        <w:rPr>
          <w:sz w:val="22"/>
          <w:szCs w:val="22"/>
        </w:rPr>
        <w:t>единства многонационального народа Российской Федерации;</w:t>
      </w:r>
    </w:p>
    <w:p w:rsidR="00436BA8" w:rsidRPr="007611F8" w:rsidRDefault="00436BA8" w:rsidP="00D465EC">
      <w:pPr>
        <w:pStyle w:val="2b"/>
        <w:numPr>
          <w:ilvl w:val="0"/>
          <w:numId w:val="19"/>
        </w:numPr>
        <w:shd w:val="clear" w:color="auto" w:fill="auto"/>
        <w:tabs>
          <w:tab w:val="left" w:pos="1071"/>
        </w:tabs>
        <w:spacing w:before="0" w:after="0" w:line="480" w:lineRule="exact"/>
        <w:ind w:firstLine="760"/>
        <w:rPr>
          <w:sz w:val="22"/>
          <w:szCs w:val="22"/>
        </w:rPr>
      </w:pPr>
      <w:r w:rsidRPr="007611F8">
        <w:rPr>
          <w:sz w:val="22"/>
          <w:szCs w:val="22"/>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36BA8" w:rsidRPr="007611F8" w:rsidRDefault="00436BA8" w:rsidP="00D465EC">
      <w:pPr>
        <w:pStyle w:val="2b"/>
        <w:numPr>
          <w:ilvl w:val="0"/>
          <w:numId w:val="19"/>
        </w:numPr>
        <w:shd w:val="clear" w:color="auto" w:fill="auto"/>
        <w:tabs>
          <w:tab w:val="left" w:pos="7320"/>
        </w:tabs>
        <w:spacing w:before="0" w:after="0" w:line="480" w:lineRule="exact"/>
        <w:ind w:firstLine="760"/>
        <w:rPr>
          <w:sz w:val="22"/>
          <w:szCs w:val="22"/>
        </w:rPr>
      </w:pPr>
      <w:r w:rsidRPr="007611F8">
        <w:rPr>
          <w:sz w:val="22"/>
          <w:szCs w:val="22"/>
        </w:rPr>
        <w:t xml:space="preserve"> осуществлять элементарный смысловой и</w:t>
      </w:r>
      <w:r w:rsidRPr="007611F8">
        <w:rPr>
          <w:sz w:val="22"/>
          <w:szCs w:val="22"/>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36BA8" w:rsidRPr="007611F8" w:rsidRDefault="00436BA8" w:rsidP="00D465EC">
      <w:pPr>
        <w:pStyle w:val="2b"/>
        <w:numPr>
          <w:ilvl w:val="0"/>
          <w:numId w:val="19"/>
        </w:numPr>
        <w:shd w:val="clear" w:color="auto" w:fill="auto"/>
        <w:tabs>
          <w:tab w:val="left" w:pos="9173"/>
        </w:tabs>
        <w:spacing w:before="0" w:after="0" w:line="480" w:lineRule="exact"/>
        <w:ind w:firstLine="760"/>
        <w:rPr>
          <w:sz w:val="22"/>
          <w:szCs w:val="22"/>
        </w:rPr>
      </w:pPr>
      <w:r w:rsidRPr="007611F8">
        <w:rPr>
          <w:sz w:val="22"/>
          <w:szCs w:val="22"/>
        </w:rPr>
        <w:t xml:space="preserve"> понимать сущность теоретико-литературных понятий и</w:t>
      </w:r>
      <w:r w:rsidRPr="007611F8">
        <w:rPr>
          <w:sz w:val="22"/>
          <w:szCs w:val="22"/>
        </w:rPr>
        <w:tab/>
        <w:t xml:space="preserve">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rsidRPr="007611F8">
        <w:rPr>
          <w:sz w:val="22"/>
          <w:szCs w:val="22"/>
        </w:rPr>
        <w:lastRenderedPageBreak/>
        <w:t>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36BA8" w:rsidRPr="007611F8" w:rsidRDefault="00436BA8" w:rsidP="00D465EC">
      <w:pPr>
        <w:pStyle w:val="2b"/>
        <w:numPr>
          <w:ilvl w:val="0"/>
          <w:numId w:val="19"/>
        </w:numPr>
        <w:shd w:val="clear" w:color="auto" w:fill="auto"/>
        <w:tabs>
          <w:tab w:val="left" w:pos="1071"/>
        </w:tabs>
        <w:spacing w:before="0" w:after="0" w:line="480" w:lineRule="exact"/>
        <w:ind w:firstLine="760"/>
        <w:rPr>
          <w:sz w:val="22"/>
          <w:szCs w:val="22"/>
        </w:rPr>
      </w:pPr>
      <w:r w:rsidRPr="007611F8">
        <w:rPr>
          <w:sz w:val="22"/>
          <w:szCs w:val="22"/>
        </w:rPr>
        <w:t>выделять в произведениях элементы художественной формы и обнаруживать связи между ними;</w:t>
      </w:r>
    </w:p>
    <w:p w:rsidR="00436BA8" w:rsidRPr="007611F8" w:rsidRDefault="00436BA8" w:rsidP="00D465EC">
      <w:pPr>
        <w:pStyle w:val="2b"/>
        <w:numPr>
          <w:ilvl w:val="0"/>
          <w:numId w:val="19"/>
        </w:numPr>
        <w:shd w:val="clear" w:color="auto" w:fill="auto"/>
        <w:tabs>
          <w:tab w:val="left" w:pos="1081"/>
        </w:tabs>
        <w:spacing w:before="0" w:after="0" w:line="480" w:lineRule="exact"/>
        <w:ind w:firstLine="760"/>
        <w:rPr>
          <w:sz w:val="22"/>
          <w:szCs w:val="22"/>
        </w:rPr>
      </w:pPr>
      <w:r w:rsidRPr="007611F8">
        <w:rPr>
          <w:sz w:val="22"/>
          <w:szCs w:val="22"/>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36BA8" w:rsidRPr="007611F8" w:rsidRDefault="00436BA8" w:rsidP="00D465EC">
      <w:pPr>
        <w:pStyle w:val="2b"/>
        <w:numPr>
          <w:ilvl w:val="0"/>
          <w:numId w:val="19"/>
        </w:numPr>
        <w:shd w:val="clear" w:color="auto" w:fill="auto"/>
        <w:tabs>
          <w:tab w:val="left" w:pos="1113"/>
        </w:tabs>
        <w:spacing w:before="0" w:after="0" w:line="480" w:lineRule="exact"/>
        <w:ind w:firstLine="780"/>
        <w:rPr>
          <w:sz w:val="22"/>
          <w:szCs w:val="22"/>
        </w:rPr>
      </w:pPr>
      <w:r w:rsidRPr="007611F8">
        <w:rPr>
          <w:sz w:val="22"/>
          <w:szCs w:val="22"/>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6BA8" w:rsidRPr="007611F8" w:rsidRDefault="00436BA8" w:rsidP="00D465EC">
      <w:pPr>
        <w:pStyle w:val="2b"/>
        <w:numPr>
          <w:ilvl w:val="0"/>
          <w:numId w:val="19"/>
        </w:numPr>
        <w:shd w:val="clear" w:color="auto" w:fill="auto"/>
        <w:tabs>
          <w:tab w:val="left" w:pos="1113"/>
        </w:tabs>
        <w:spacing w:before="0" w:after="0" w:line="480" w:lineRule="exact"/>
        <w:ind w:firstLine="780"/>
        <w:rPr>
          <w:sz w:val="22"/>
          <w:szCs w:val="22"/>
        </w:rPr>
      </w:pPr>
      <w:r w:rsidRPr="007611F8">
        <w:rPr>
          <w:sz w:val="22"/>
          <w:szCs w:val="22"/>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36BA8" w:rsidRPr="007611F8" w:rsidRDefault="00436BA8" w:rsidP="00D465EC">
      <w:pPr>
        <w:pStyle w:val="2b"/>
        <w:numPr>
          <w:ilvl w:val="0"/>
          <w:numId w:val="19"/>
        </w:numPr>
        <w:shd w:val="clear" w:color="auto" w:fill="auto"/>
        <w:tabs>
          <w:tab w:val="left" w:pos="1113"/>
        </w:tabs>
        <w:spacing w:before="0" w:after="0" w:line="480" w:lineRule="exact"/>
        <w:ind w:firstLine="780"/>
        <w:rPr>
          <w:sz w:val="22"/>
          <w:szCs w:val="22"/>
        </w:rPr>
      </w:pPr>
      <w:r w:rsidRPr="007611F8">
        <w:rPr>
          <w:sz w:val="22"/>
          <w:szCs w:val="22"/>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36BA8" w:rsidRPr="007611F8" w:rsidRDefault="00436BA8" w:rsidP="00D465EC">
      <w:pPr>
        <w:pStyle w:val="2b"/>
        <w:numPr>
          <w:ilvl w:val="0"/>
          <w:numId w:val="19"/>
        </w:numPr>
        <w:shd w:val="clear" w:color="auto" w:fill="auto"/>
        <w:tabs>
          <w:tab w:val="left" w:pos="1210"/>
        </w:tabs>
        <w:spacing w:before="0" w:after="0" w:line="480" w:lineRule="exact"/>
        <w:ind w:firstLine="780"/>
        <w:rPr>
          <w:sz w:val="22"/>
          <w:szCs w:val="22"/>
        </w:rPr>
      </w:pPr>
      <w:r w:rsidRPr="007611F8">
        <w:rPr>
          <w:sz w:val="22"/>
          <w:szCs w:val="22"/>
        </w:rPr>
        <w:t>участвовать в беседе и диалоге о прочитанном произведении, давать аргументированную оценку прочитанному;</w:t>
      </w:r>
    </w:p>
    <w:p w:rsidR="00436BA8" w:rsidRPr="007611F8" w:rsidRDefault="00436BA8" w:rsidP="00D465EC">
      <w:pPr>
        <w:pStyle w:val="2b"/>
        <w:numPr>
          <w:ilvl w:val="0"/>
          <w:numId w:val="19"/>
        </w:numPr>
        <w:shd w:val="clear" w:color="auto" w:fill="auto"/>
        <w:tabs>
          <w:tab w:val="left" w:pos="1210"/>
        </w:tabs>
        <w:spacing w:before="0" w:after="0" w:line="480" w:lineRule="exact"/>
        <w:ind w:firstLine="780"/>
        <w:rPr>
          <w:sz w:val="22"/>
          <w:szCs w:val="22"/>
        </w:rPr>
      </w:pPr>
      <w:r w:rsidRPr="007611F8">
        <w:rPr>
          <w:sz w:val="22"/>
          <w:szCs w:val="22"/>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36BA8" w:rsidRPr="007611F8" w:rsidRDefault="00436BA8" w:rsidP="00D465EC">
      <w:pPr>
        <w:pStyle w:val="2b"/>
        <w:numPr>
          <w:ilvl w:val="0"/>
          <w:numId w:val="19"/>
        </w:numPr>
        <w:shd w:val="clear" w:color="auto" w:fill="auto"/>
        <w:tabs>
          <w:tab w:val="left" w:pos="1210"/>
        </w:tabs>
        <w:spacing w:before="0" w:after="0" w:line="480" w:lineRule="exact"/>
        <w:ind w:firstLine="780"/>
        <w:rPr>
          <w:sz w:val="22"/>
          <w:szCs w:val="22"/>
        </w:rPr>
      </w:pPr>
      <w:r w:rsidRPr="007611F8">
        <w:rPr>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36BA8" w:rsidRPr="007611F8" w:rsidRDefault="00436BA8" w:rsidP="00D465EC">
      <w:pPr>
        <w:pStyle w:val="2b"/>
        <w:numPr>
          <w:ilvl w:val="0"/>
          <w:numId w:val="19"/>
        </w:numPr>
        <w:shd w:val="clear" w:color="auto" w:fill="auto"/>
        <w:tabs>
          <w:tab w:val="left" w:pos="1225"/>
        </w:tabs>
        <w:spacing w:before="0" w:after="0" w:line="480" w:lineRule="exact"/>
        <w:ind w:firstLine="780"/>
        <w:rPr>
          <w:sz w:val="22"/>
          <w:szCs w:val="22"/>
        </w:rPr>
      </w:pPr>
      <w:r w:rsidRPr="007611F8">
        <w:rPr>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36BA8" w:rsidRPr="007611F8" w:rsidRDefault="00436BA8" w:rsidP="00D465EC">
      <w:pPr>
        <w:pStyle w:val="2b"/>
        <w:numPr>
          <w:ilvl w:val="0"/>
          <w:numId w:val="19"/>
        </w:numPr>
        <w:shd w:val="clear" w:color="auto" w:fill="auto"/>
        <w:tabs>
          <w:tab w:val="left" w:pos="1215"/>
        </w:tabs>
        <w:spacing w:before="0" w:after="0" w:line="480" w:lineRule="exact"/>
        <w:ind w:firstLine="780"/>
        <w:rPr>
          <w:sz w:val="22"/>
          <w:szCs w:val="22"/>
        </w:rPr>
      </w:pPr>
      <w:r w:rsidRPr="007611F8">
        <w:rPr>
          <w:sz w:val="22"/>
          <w:szCs w:val="22"/>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36BA8" w:rsidRPr="007611F8" w:rsidRDefault="00436BA8" w:rsidP="00D465EC">
      <w:pPr>
        <w:pStyle w:val="2b"/>
        <w:numPr>
          <w:ilvl w:val="0"/>
          <w:numId w:val="19"/>
        </w:numPr>
        <w:shd w:val="clear" w:color="auto" w:fill="auto"/>
        <w:tabs>
          <w:tab w:val="left" w:pos="1220"/>
        </w:tabs>
        <w:spacing w:before="0" w:after="0" w:line="480" w:lineRule="exact"/>
        <w:ind w:firstLine="780"/>
        <w:rPr>
          <w:sz w:val="22"/>
          <w:szCs w:val="22"/>
        </w:rPr>
      </w:pPr>
      <w:r w:rsidRPr="007611F8">
        <w:rPr>
          <w:sz w:val="22"/>
          <w:szCs w:val="22"/>
        </w:rP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36BA8" w:rsidRPr="007611F8" w:rsidRDefault="00436BA8" w:rsidP="00D465EC">
      <w:pPr>
        <w:pStyle w:val="2b"/>
        <w:numPr>
          <w:ilvl w:val="0"/>
          <w:numId w:val="19"/>
        </w:numPr>
        <w:shd w:val="clear" w:color="auto" w:fill="auto"/>
        <w:tabs>
          <w:tab w:val="left" w:pos="1220"/>
        </w:tabs>
        <w:spacing w:before="0" w:after="0" w:line="480" w:lineRule="exact"/>
        <w:ind w:firstLine="780"/>
        <w:rPr>
          <w:sz w:val="22"/>
          <w:szCs w:val="22"/>
        </w:rPr>
      </w:pPr>
      <w:r w:rsidRPr="007611F8">
        <w:rPr>
          <w:sz w:val="22"/>
          <w:szCs w:val="22"/>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6BA8" w:rsidRPr="008639B2" w:rsidRDefault="00436BA8" w:rsidP="00D465EC">
      <w:pPr>
        <w:pStyle w:val="2b"/>
        <w:numPr>
          <w:ilvl w:val="0"/>
          <w:numId w:val="14"/>
        </w:numPr>
        <w:shd w:val="clear" w:color="auto" w:fill="auto"/>
        <w:tabs>
          <w:tab w:val="left" w:pos="1590"/>
        </w:tabs>
        <w:spacing w:before="0" w:after="0" w:line="480" w:lineRule="exact"/>
        <w:ind w:firstLine="760"/>
        <w:rPr>
          <w:b/>
          <w:i/>
          <w:sz w:val="22"/>
          <w:szCs w:val="22"/>
        </w:rPr>
      </w:pPr>
      <w:r w:rsidRPr="008639B2">
        <w:rPr>
          <w:b/>
          <w:i/>
          <w:sz w:val="22"/>
          <w:szCs w:val="22"/>
        </w:rPr>
        <w:t>Предметные результаты изучения литературы. К концу обучения в 7 классе обучающийся научится:</w:t>
      </w:r>
    </w:p>
    <w:p w:rsidR="00436BA8" w:rsidRPr="007611F8" w:rsidRDefault="00436BA8" w:rsidP="00D465EC">
      <w:pPr>
        <w:pStyle w:val="2b"/>
        <w:numPr>
          <w:ilvl w:val="0"/>
          <w:numId w:val="20"/>
        </w:numPr>
        <w:shd w:val="clear" w:color="auto" w:fill="auto"/>
        <w:tabs>
          <w:tab w:val="left" w:pos="1071"/>
        </w:tabs>
        <w:spacing w:before="0" w:after="0" w:line="480" w:lineRule="exact"/>
        <w:ind w:firstLine="760"/>
        <w:rPr>
          <w:sz w:val="22"/>
          <w:szCs w:val="22"/>
        </w:rPr>
      </w:pPr>
      <w:r w:rsidRPr="007611F8">
        <w:rPr>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36BA8" w:rsidRPr="007611F8" w:rsidRDefault="00436BA8" w:rsidP="00D465EC">
      <w:pPr>
        <w:pStyle w:val="2b"/>
        <w:numPr>
          <w:ilvl w:val="0"/>
          <w:numId w:val="20"/>
        </w:numPr>
        <w:shd w:val="clear" w:color="auto" w:fill="auto"/>
        <w:tabs>
          <w:tab w:val="left" w:pos="1066"/>
        </w:tabs>
        <w:spacing w:before="0" w:after="0" w:line="480" w:lineRule="exact"/>
        <w:ind w:firstLine="760"/>
        <w:rPr>
          <w:sz w:val="22"/>
          <w:szCs w:val="22"/>
        </w:rPr>
      </w:pPr>
      <w:r w:rsidRPr="007611F8">
        <w:rPr>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36BA8" w:rsidRPr="007611F8" w:rsidRDefault="00436BA8" w:rsidP="00D465EC">
      <w:pPr>
        <w:pStyle w:val="2b"/>
        <w:numPr>
          <w:ilvl w:val="0"/>
          <w:numId w:val="20"/>
        </w:numPr>
        <w:shd w:val="clear" w:color="auto" w:fill="auto"/>
        <w:tabs>
          <w:tab w:val="left" w:pos="1076"/>
        </w:tabs>
        <w:spacing w:before="0" w:after="0" w:line="480" w:lineRule="exact"/>
        <w:ind w:firstLine="760"/>
        <w:rPr>
          <w:sz w:val="22"/>
          <w:szCs w:val="22"/>
        </w:rPr>
      </w:pPr>
      <w:r w:rsidRPr="007611F8">
        <w:rPr>
          <w:sz w:val="22"/>
          <w:szCs w:val="22"/>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7611F8">
        <w:rPr>
          <w:sz w:val="22"/>
          <w:szCs w:val="22"/>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понимать сущность и элементарные смысловые функции теоретико</w:t>
      </w:r>
      <w:r w:rsidRPr="007611F8">
        <w:rPr>
          <w:sz w:val="22"/>
          <w:szCs w:val="22"/>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w:t>
      </w:r>
      <w:r w:rsidRPr="007611F8">
        <w:rPr>
          <w:sz w:val="22"/>
          <w:szCs w:val="22"/>
        </w:rPr>
        <w:lastRenderedPageBreak/>
        <w:t>(экспозиция,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выделять в произведениях элементы художественной формы и обнаруживать связи между ними;</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36BA8" w:rsidRPr="007611F8" w:rsidRDefault="00436BA8" w:rsidP="00436BA8">
      <w:pPr>
        <w:pStyle w:val="2b"/>
        <w:shd w:val="clear" w:color="auto" w:fill="auto"/>
        <w:spacing w:before="0" w:after="0" w:line="480" w:lineRule="exact"/>
        <w:ind w:firstLine="740"/>
        <w:rPr>
          <w:sz w:val="22"/>
          <w:szCs w:val="22"/>
        </w:rPr>
      </w:pPr>
      <w:r w:rsidRPr="007611F8">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6BA8" w:rsidRPr="007611F8" w:rsidRDefault="00436BA8" w:rsidP="00D465EC">
      <w:pPr>
        <w:pStyle w:val="2b"/>
        <w:numPr>
          <w:ilvl w:val="0"/>
          <w:numId w:val="20"/>
        </w:numPr>
        <w:shd w:val="clear" w:color="auto" w:fill="auto"/>
        <w:tabs>
          <w:tab w:val="left" w:pos="1071"/>
        </w:tabs>
        <w:spacing w:before="0" w:after="0" w:line="480" w:lineRule="exact"/>
        <w:ind w:firstLine="740"/>
        <w:rPr>
          <w:sz w:val="22"/>
          <w:szCs w:val="22"/>
        </w:rPr>
      </w:pPr>
      <w:r w:rsidRPr="007611F8">
        <w:rPr>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36BA8" w:rsidRPr="007611F8" w:rsidRDefault="00436BA8" w:rsidP="00D465EC">
      <w:pPr>
        <w:pStyle w:val="2b"/>
        <w:numPr>
          <w:ilvl w:val="0"/>
          <w:numId w:val="20"/>
        </w:numPr>
        <w:shd w:val="clear" w:color="auto" w:fill="auto"/>
        <w:tabs>
          <w:tab w:val="left" w:pos="1071"/>
        </w:tabs>
        <w:spacing w:before="0" w:after="0" w:line="480" w:lineRule="exact"/>
        <w:ind w:firstLine="740"/>
        <w:rPr>
          <w:sz w:val="22"/>
          <w:szCs w:val="22"/>
        </w:rPr>
      </w:pPr>
      <w:r w:rsidRPr="007611F8">
        <w:rPr>
          <w:sz w:val="22"/>
          <w:szCs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36BA8" w:rsidRPr="007611F8" w:rsidRDefault="00436BA8" w:rsidP="00D465EC">
      <w:pPr>
        <w:pStyle w:val="2b"/>
        <w:numPr>
          <w:ilvl w:val="0"/>
          <w:numId w:val="20"/>
        </w:numPr>
        <w:shd w:val="clear" w:color="auto" w:fill="auto"/>
        <w:tabs>
          <w:tab w:val="left" w:pos="1076"/>
        </w:tabs>
        <w:spacing w:before="0" w:after="0" w:line="480" w:lineRule="exact"/>
        <w:ind w:firstLine="740"/>
        <w:rPr>
          <w:sz w:val="22"/>
          <w:szCs w:val="22"/>
        </w:rPr>
      </w:pPr>
      <w:r w:rsidRPr="007611F8">
        <w:rPr>
          <w:sz w:val="22"/>
          <w:szCs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36BA8" w:rsidRPr="008639B2" w:rsidRDefault="00436BA8" w:rsidP="00D465EC">
      <w:pPr>
        <w:pStyle w:val="2b"/>
        <w:numPr>
          <w:ilvl w:val="0"/>
          <w:numId w:val="20"/>
        </w:numPr>
        <w:shd w:val="clear" w:color="auto" w:fill="auto"/>
        <w:tabs>
          <w:tab w:val="left" w:pos="1071"/>
        </w:tabs>
        <w:spacing w:before="0" w:after="0" w:line="480" w:lineRule="exact"/>
        <w:ind w:firstLine="740"/>
        <w:rPr>
          <w:sz w:val="22"/>
          <w:szCs w:val="22"/>
        </w:rPr>
      </w:pPr>
      <w:r w:rsidRPr="008639B2">
        <w:rPr>
          <w:sz w:val="22"/>
          <w:szCs w:val="22"/>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8639B2">
        <w:rPr>
          <w:sz w:val="22"/>
          <w:szCs w:val="22"/>
        </w:rPr>
        <w:tab/>
        <w:t>аннотации, эссе, литературно-творческой</w:t>
      </w:r>
      <w:r w:rsidRPr="008639B2">
        <w:rPr>
          <w:sz w:val="22"/>
          <w:szCs w:val="22"/>
        </w:rPr>
        <w:tab/>
        <w:t>работы на самостоятельно или под руководством учителя выбранную литературную или публицистическую тему;</w:t>
      </w:r>
    </w:p>
    <w:p w:rsidR="00436BA8" w:rsidRPr="007611F8" w:rsidRDefault="00436BA8" w:rsidP="00D465EC">
      <w:pPr>
        <w:pStyle w:val="2b"/>
        <w:numPr>
          <w:ilvl w:val="0"/>
          <w:numId w:val="20"/>
        </w:numPr>
        <w:shd w:val="clear" w:color="auto" w:fill="auto"/>
        <w:tabs>
          <w:tab w:val="left" w:pos="1087"/>
        </w:tabs>
        <w:spacing w:before="0" w:after="0" w:line="480" w:lineRule="exact"/>
        <w:ind w:firstLine="760"/>
        <w:rPr>
          <w:sz w:val="22"/>
          <w:szCs w:val="22"/>
        </w:rPr>
      </w:pPr>
      <w:r w:rsidRPr="007611F8">
        <w:rPr>
          <w:sz w:val="22"/>
          <w:szCs w:val="22"/>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36BA8" w:rsidRPr="007611F8" w:rsidRDefault="00436BA8" w:rsidP="00D465EC">
      <w:pPr>
        <w:pStyle w:val="2b"/>
        <w:numPr>
          <w:ilvl w:val="0"/>
          <w:numId w:val="20"/>
        </w:numPr>
        <w:shd w:val="clear" w:color="auto" w:fill="auto"/>
        <w:tabs>
          <w:tab w:val="left" w:pos="1087"/>
        </w:tabs>
        <w:spacing w:before="0" w:after="0" w:line="480" w:lineRule="exact"/>
        <w:ind w:firstLine="760"/>
        <w:rPr>
          <w:sz w:val="22"/>
          <w:szCs w:val="22"/>
        </w:rPr>
      </w:pPr>
      <w:r w:rsidRPr="007611F8">
        <w:rPr>
          <w:sz w:val="22"/>
          <w:szCs w:val="22"/>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36BA8" w:rsidRPr="008639B2" w:rsidRDefault="00436BA8" w:rsidP="00D465EC">
      <w:pPr>
        <w:pStyle w:val="2b"/>
        <w:numPr>
          <w:ilvl w:val="0"/>
          <w:numId w:val="20"/>
        </w:numPr>
        <w:shd w:val="clear" w:color="auto" w:fill="auto"/>
        <w:tabs>
          <w:tab w:val="left" w:pos="3099"/>
          <w:tab w:val="left" w:pos="9229"/>
        </w:tabs>
        <w:spacing w:before="0" w:after="0" w:line="480" w:lineRule="exact"/>
        <w:ind w:firstLine="760"/>
        <w:rPr>
          <w:sz w:val="22"/>
          <w:szCs w:val="22"/>
        </w:rPr>
      </w:pPr>
      <w:r w:rsidRPr="008639B2">
        <w:rPr>
          <w:sz w:val="22"/>
          <w:szCs w:val="22"/>
        </w:rPr>
        <w:t xml:space="preserve"> планировать</w:t>
      </w:r>
      <w:r w:rsidRPr="008639B2">
        <w:rPr>
          <w:sz w:val="22"/>
          <w:szCs w:val="22"/>
        </w:rPr>
        <w:tab/>
        <w:t xml:space="preserve">своё </w:t>
      </w:r>
      <w:r w:rsidRPr="008639B2">
        <w:rPr>
          <w:sz w:val="22"/>
          <w:szCs w:val="22"/>
        </w:rPr>
        <w:lastRenderedPageBreak/>
        <w:t>чтение, обогащать свой круг</w:t>
      </w:r>
      <w:r w:rsidRPr="008639B2">
        <w:rPr>
          <w:sz w:val="22"/>
          <w:szCs w:val="22"/>
        </w:rPr>
        <w:tab/>
        <w:t>чтения по рекомендациям учителя и обучающихся, в том числе за счёт произведений современной литературы для детей и подростков;</w:t>
      </w:r>
    </w:p>
    <w:p w:rsidR="00436BA8" w:rsidRPr="007611F8" w:rsidRDefault="00436BA8" w:rsidP="00D465EC">
      <w:pPr>
        <w:pStyle w:val="2b"/>
        <w:numPr>
          <w:ilvl w:val="0"/>
          <w:numId w:val="20"/>
        </w:numPr>
        <w:shd w:val="clear" w:color="auto" w:fill="auto"/>
        <w:tabs>
          <w:tab w:val="left" w:pos="1226"/>
        </w:tabs>
        <w:spacing w:before="0" w:after="0" w:line="480" w:lineRule="exact"/>
        <w:ind w:firstLine="760"/>
        <w:rPr>
          <w:sz w:val="22"/>
          <w:szCs w:val="22"/>
        </w:rPr>
      </w:pPr>
      <w:r w:rsidRPr="007611F8">
        <w:rPr>
          <w:sz w:val="22"/>
          <w:szCs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36BA8" w:rsidRPr="007611F8" w:rsidRDefault="00436BA8" w:rsidP="00D465EC">
      <w:pPr>
        <w:pStyle w:val="2b"/>
        <w:numPr>
          <w:ilvl w:val="0"/>
          <w:numId w:val="20"/>
        </w:numPr>
        <w:shd w:val="clear" w:color="auto" w:fill="auto"/>
        <w:tabs>
          <w:tab w:val="left" w:pos="1231"/>
        </w:tabs>
        <w:spacing w:before="0" w:after="0" w:line="480" w:lineRule="exact"/>
        <w:ind w:firstLine="760"/>
        <w:rPr>
          <w:sz w:val="22"/>
          <w:szCs w:val="22"/>
        </w:rPr>
      </w:pPr>
      <w:r w:rsidRPr="007611F8">
        <w:rPr>
          <w:sz w:val="22"/>
          <w:szCs w:val="22"/>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6BA8" w:rsidRPr="008639B2" w:rsidRDefault="00436BA8" w:rsidP="00D465EC">
      <w:pPr>
        <w:pStyle w:val="2b"/>
        <w:numPr>
          <w:ilvl w:val="0"/>
          <w:numId w:val="14"/>
        </w:numPr>
        <w:shd w:val="clear" w:color="auto" w:fill="auto"/>
        <w:tabs>
          <w:tab w:val="left" w:pos="1610"/>
        </w:tabs>
        <w:spacing w:before="0" w:after="0" w:line="480" w:lineRule="exact"/>
        <w:ind w:firstLine="760"/>
        <w:rPr>
          <w:b/>
          <w:i/>
          <w:sz w:val="22"/>
          <w:szCs w:val="22"/>
        </w:rPr>
      </w:pPr>
      <w:r w:rsidRPr="008639B2">
        <w:rPr>
          <w:b/>
          <w:i/>
          <w:sz w:val="22"/>
          <w:szCs w:val="22"/>
        </w:rPr>
        <w:t>Предметные результаты изучения литературы. К концу обучения в 8 классе обучающийся научится:</w:t>
      </w:r>
    </w:p>
    <w:p w:rsidR="00436BA8" w:rsidRPr="007611F8" w:rsidRDefault="00436BA8" w:rsidP="00D465EC">
      <w:pPr>
        <w:pStyle w:val="2b"/>
        <w:numPr>
          <w:ilvl w:val="0"/>
          <w:numId w:val="21"/>
        </w:numPr>
        <w:shd w:val="clear" w:color="auto" w:fill="auto"/>
        <w:tabs>
          <w:tab w:val="left" w:pos="1087"/>
        </w:tabs>
        <w:spacing w:before="0" w:after="0" w:line="480" w:lineRule="exact"/>
        <w:ind w:firstLine="760"/>
        <w:rPr>
          <w:sz w:val="22"/>
          <w:szCs w:val="22"/>
        </w:rPr>
      </w:pPr>
      <w:r w:rsidRPr="007611F8">
        <w:rPr>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36BA8" w:rsidRPr="007611F8" w:rsidRDefault="00436BA8" w:rsidP="00D465EC">
      <w:pPr>
        <w:pStyle w:val="2b"/>
        <w:numPr>
          <w:ilvl w:val="0"/>
          <w:numId w:val="21"/>
        </w:numPr>
        <w:shd w:val="clear" w:color="auto" w:fill="auto"/>
        <w:tabs>
          <w:tab w:val="left" w:pos="1087"/>
        </w:tabs>
        <w:spacing w:before="0" w:after="0" w:line="480" w:lineRule="exact"/>
        <w:ind w:firstLine="760"/>
        <w:rPr>
          <w:sz w:val="22"/>
          <w:szCs w:val="22"/>
        </w:rPr>
      </w:pPr>
      <w:r w:rsidRPr="007611F8">
        <w:rPr>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36BA8" w:rsidRPr="007611F8" w:rsidRDefault="00436BA8" w:rsidP="00D465EC">
      <w:pPr>
        <w:pStyle w:val="2b"/>
        <w:numPr>
          <w:ilvl w:val="0"/>
          <w:numId w:val="21"/>
        </w:numPr>
        <w:shd w:val="clear" w:color="auto" w:fill="auto"/>
        <w:tabs>
          <w:tab w:val="left" w:pos="381"/>
        </w:tabs>
        <w:spacing w:before="0" w:after="0" w:line="480" w:lineRule="exact"/>
        <w:ind w:firstLine="760"/>
        <w:rPr>
          <w:sz w:val="22"/>
          <w:szCs w:val="22"/>
        </w:rPr>
      </w:pPr>
      <w:r w:rsidRPr="007611F8">
        <w:rPr>
          <w:sz w:val="22"/>
          <w:szCs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владеть сущностью и пониманием смысловых функций теоретико</w:t>
      </w:r>
      <w:r w:rsidRPr="007611F8">
        <w:rPr>
          <w:sz w:val="22"/>
          <w:szCs w:val="22"/>
        </w:rPr>
        <w:softHyphen/>
        <w:t xml:space="preserve">литературных понятий и </w:t>
      </w:r>
      <w:r w:rsidRPr="007611F8">
        <w:rPr>
          <w:sz w:val="22"/>
          <w:szCs w:val="22"/>
        </w:rPr>
        <w:lastRenderedPageBreak/>
        <w:t>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36BA8" w:rsidRPr="007611F8" w:rsidRDefault="00436BA8" w:rsidP="00436BA8">
      <w:pPr>
        <w:pStyle w:val="2b"/>
        <w:shd w:val="clear" w:color="auto" w:fill="auto"/>
        <w:spacing w:before="0" w:after="0" w:line="480" w:lineRule="exact"/>
        <w:ind w:firstLine="760"/>
        <w:rPr>
          <w:sz w:val="22"/>
          <w:szCs w:val="22"/>
        </w:rPr>
      </w:pPr>
      <w:r w:rsidRPr="007611F8">
        <w:rPr>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36BA8" w:rsidRPr="007611F8" w:rsidRDefault="00436BA8" w:rsidP="00D465EC">
      <w:pPr>
        <w:pStyle w:val="2b"/>
        <w:numPr>
          <w:ilvl w:val="0"/>
          <w:numId w:val="21"/>
        </w:numPr>
        <w:shd w:val="clear" w:color="auto" w:fill="auto"/>
        <w:tabs>
          <w:tab w:val="left" w:pos="1076"/>
        </w:tabs>
        <w:spacing w:before="0" w:after="0" w:line="480" w:lineRule="exact"/>
        <w:ind w:firstLine="760"/>
        <w:rPr>
          <w:sz w:val="22"/>
          <w:szCs w:val="22"/>
        </w:rPr>
      </w:pPr>
      <w:r w:rsidRPr="007611F8">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36BA8" w:rsidRPr="007611F8" w:rsidRDefault="00436BA8" w:rsidP="00D465EC">
      <w:pPr>
        <w:pStyle w:val="2b"/>
        <w:numPr>
          <w:ilvl w:val="0"/>
          <w:numId w:val="21"/>
        </w:numPr>
        <w:shd w:val="clear" w:color="auto" w:fill="auto"/>
        <w:tabs>
          <w:tab w:val="left" w:pos="1081"/>
        </w:tabs>
        <w:spacing w:before="0" w:after="0" w:line="480" w:lineRule="exact"/>
        <w:ind w:firstLine="760"/>
        <w:rPr>
          <w:sz w:val="22"/>
          <w:szCs w:val="22"/>
        </w:rPr>
      </w:pPr>
      <w:r w:rsidRPr="007611F8">
        <w:rPr>
          <w:sz w:val="22"/>
          <w:szCs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36BA8" w:rsidRPr="007611F8" w:rsidRDefault="00436BA8" w:rsidP="00D465EC">
      <w:pPr>
        <w:pStyle w:val="2b"/>
        <w:numPr>
          <w:ilvl w:val="0"/>
          <w:numId w:val="21"/>
        </w:numPr>
        <w:shd w:val="clear" w:color="auto" w:fill="auto"/>
        <w:tabs>
          <w:tab w:val="left" w:pos="1076"/>
        </w:tabs>
        <w:spacing w:before="0" w:after="0" w:line="480" w:lineRule="exact"/>
        <w:ind w:firstLine="760"/>
        <w:rPr>
          <w:sz w:val="22"/>
          <w:szCs w:val="22"/>
        </w:rPr>
      </w:pPr>
      <w:r w:rsidRPr="007611F8">
        <w:rPr>
          <w:sz w:val="22"/>
          <w:szCs w:val="22"/>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36BA8" w:rsidRPr="007611F8" w:rsidRDefault="00436BA8" w:rsidP="00D465EC">
      <w:pPr>
        <w:pStyle w:val="2b"/>
        <w:numPr>
          <w:ilvl w:val="0"/>
          <w:numId w:val="21"/>
        </w:numPr>
        <w:shd w:val="clear" w:color="auto" w:fill="auto"/>
        <w:tabs>
          <w:tab w:val="left" w:pos="1076"/>
        </w:tabs>
        <w:spacing w:before="0" w:after="0" w:line="480" w:lineRule="exact"/>
        <w:ind w:firstLine="760"/>
        <w:rPr>
          <w:sz w:val="22"/>
          <w:szCs w:val="22"/>
        </w:rPr>
      </w:pPr>
      <w:r w:rsidRPr="007611F8">
        <w:rPr>
          <w:sz w:val="22"/>
          <w:szCs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36BA8" w:rsidRPr="007611F8" w:rsidRDefault="00436BA8" w:rsidP="00D465EC">
      <w:pPr>
        <w:pStyle w:val="2b"/>
        <w:numPr>
          <w:ilvl w:val="0"/>
          <w:numId w:val="21"/>
        </w:numPr>
        <w:shd w:val="clear" w:color="auto" w:fill="auto"/>
        <w:tabs>
          <w:tab w:val="left" w:pos="1086"/>
        </w:tabs>
        <w:spacing w:before="0" w:after="0" w:line="480" w:lineRule="exact"/>
        <w:ind w:firstLine="760"/>
        <w:rPr>
          <w:sz w:val="22"/>
          <w:szCs w:val="22"/>
        </w:rPr>
      </w:pPr>
      <w:r w:rsidRPr="007611F8">
        <w:rPr>
          <w:sz w:val="22"/>
          <w:szCs w:val="22"/>
        </w:rPr>
        <w:lastRenderedPageBreak/>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36BA8" w:rsidRPr="007611F8" w:rsidRDefault="00436BA8" w:rsidP="00D465EC">
      <w:pPr>
        <w:pStyle w:val="2b"/>
        <w:numPr>
          <w:ilvl w:val="0"/>
          <w:numId w:val="21"/>
        </w:numPr>
        <w:shd w:val="clear" w:color="auto" w:fill="auto"/>
        <w:tabs>
          <w:tab w:val="left" w:pos="1119"/>
        </w:tabs>
        <w:spacing w:before="0" w:after="0" w:line="480" w:lineRule="exact"/>
        <w:ind w:firstLine="760"/>
        <w:rPr>
          <w:sz w:val="22"/>
          <w:szCs w:val="22"/>
        </w:rPr>
      </w:pPr>
      <w:r w:rsidRPr="007611F8">
        <w:rPr>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36BA8" w:rsidRPr="007611F8" w:rsidRDefault="00436BA8" w:rsidP="00D465EC">
      <w:pPr>
        <w:pStyle w:val="2b"/>
        <w:numPr>
          <w:ilvl w:val="0"/>
          <w:numId w:val="21"/>
        </w:numPr>
        <w:shd w:val="clear" w:color="auto" w:fill="auto"/>
        <w:tabs>
          <w:tab w:val="left" w:pos="1215"/>
        </w:tabs>
        <w:spacing w:before="0" w:after="0" w:line="480" w:lineRule="exact"/>
        <w:ind w:firstLine="760"/>
        <w:rPr>
          <w:sz w:val="22"/>
          <w:szCs w:val="22"/>
        </w:rPr>
      </w:pPr>
      <w:r w:rsidRPr="007611F8">
        <w:rPr>
          <w:sz w:val="22"/>
          <w:szCs w:val="22"/>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36BA8" w:rsidRPr="007611F8" w:rsidRDefault="00436BA8" w:rsidP="00D465EC">
      <w:pPr>
        <w:pStyle w:val="2b"/>
        <w:numPr>
          <w:ilvl w:val="0"/>
          <w:numId w:val="21"/>
        </w:numPr>
        <w:shd w:val="clear" w:color="auto" w:fill="auto"/>
        <w:tabs>
          <w:tab w:val="left" w:pos="1215"/>
        </w:tabs>
        <w:spacing w:before="0" w:after="0" w:line="480" w:lineRule="exact"/>
        <w:ind w:firstLine="760"/>
        <w:rPr>
          <w:sz w:val="22"/>
          <w:szCs w:val="22"/>
        </w:rPr>
      </w:pPr>
      <w:r w:rsidRPr="007611F8">
        <w:rPr>
          <w:sz w:val="22"/>
          <w:szCs w:val="22"/>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36BA8" w:rsidRPr="007611F8" w:rsidRDefault="00436BA8" w:rsidP="00D465EC">
      <w:pPr>
        <w:pStyle w:val="2b"/>
        <w:numPr>
          <w:ilvl w:val="0"/>
          <w:numId w:val="21"/>
        </w:numPr>
        <w:shd w:val="clear" w:color="auto" w:fill="auto"/>
        <w:tabs>
          <w:tab w:val="left" w:pos="1210"/>
        </w:tabs>
        <w:spacing w:before="0" w:after="0" w:line="480" w:lineRule="exact"/>
        <w:ind w:firstLine="760"/>
        <w:rPr>
          <w:sz w:val="22"/>
          <w:szCs w:val="22"/>
        </w:rPr>
      </w:pPr>
      <w:r w:rsidRPr="007611F8">
        <w:rPr>
          <w:sz w:val="22"/>
          <w:szCs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36BA8" w:rsidRPr="007611F8" w:rsidRDefault="00436BA8" w:rsidP="00D465EC">
      <w:pPr>
        <w:pStyle w:val="2b"/>
        <w:numPr>
          <w:ilvl w:val="0"/>
          <w:numId w:val="21"/>
        </w:numPr>
        <w:shd w:val="clear" w:color="auto" w:fill="auto"/>
        <w:tabs>
          <w:tab w:val="left" w:pos="1215"/>
        </w:tabs>
        <w:spacing w:before="0" w:after="0" w:line="480" w:lineRule="exact"/>
        <w:ind w:firstLine="760"/>
        <w:rPr>
          <w:sz w:val="22"/>
          <w:szCs w:val="22"/>
        </w:rPr>
      </w:pPr>
      <w:r w:rsidRPr="007611F8">
        <w:rPr>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6BA8" w:rsidRPr="008639B2" w:rsidRDefault="00436BA8" w:rsidP="00D465EC">
      <w:pPr>
        <w:pStyle w:val="2b"/>
        <w:numPr>
          <w:ilvl w:val="0"/>
          <w:numId w:val="14"/>
        </w:numPr>
        <w:shd w:val="clear" w:color="auto" w:fill="auto"/>
        <w:tabs>
          <w:tab w:val="left" w:pos="1599"/>
        </w:tabs>
        <w:spacing w:before="0" w:after="0" w:line="480" w:lineRule="exact"/>
        <w:ind w:firstLine="760"/>
        <w:rPr>
          <w:b/>
          <w:i/>
          <w:sz w:val="22"/>
          <w:szCs w:val="22"/>
        </w:rPr>
      </w:pPr>
      <w:r w:rsidRPr="008639B2">
        <w:rPr>
          <w:b/>
          <w:i/>
          <w:sz w:val="22"/>
          <w:szCs w:val="22"/>
        </w:rPr>
        <w:t>Предметные результаты изучения литературы. К концу обучения в 9 классе обучающийся научится:</w:t>
      </w:r>
    </w:p>
    <w:p w:rsidR="00436BA8" w:rsidRPr="007611F8" w:rsidRDefault="00436BA8" w:rsidP="00D465EC">
      <w:pPr>
        <w:pStyle w:val="2b"/>
        <w:numPr>
          <w:ilvl w:val="0"/>
          <w:numId w:val="22"/>
        </w:numPr>
        <w:shd w:val="clear" w:color="auto" w:fill="auto"/>
        <w:tabs>
          <w:tab w:val="left" w:pos="1119"/>
        </w:tabs>
        <w:spacing w:before="0" w:after="0" w:line="480" w:lineRule="exact"/>
        <w:ind w:firstLine="760"/>
        <w:rPr>
          <w:sz w:val="22"/>
          <w:szCs w:val="22"/>
        </w:rPr>
      </w:pPr>
      <w:r w:rsidRPr="007611F8">
        <w:rPr>
          <w:sz w:val="22"/>
          <w:szCs w:val="22"/>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36BA8" w:rsidRPr="007611F8" w:rsidRDefault="00436BA8" w:rsidP="00D465EC">
      <w:pPr>
        <w:pStyle w:val="2b"/>
        <w:numPr>
          <w:ilvl w:val="0"/>
          <w:numId w:val="22"/>
        </w:numPr>
        <w:shd w:val="clear" w:color="auto" w:fill="auto"/>
        <w:tabs>
          <w:tab w:val="left" w:pos="361"/>
        </w:tabs>
        <w:spacing w:before="0" w:after="0" w:line="480" w:lineRule="exact"/>
        <w:ind w:firstLine="760"/>
        <w:rPr>
          <w:sz w:val="22"/>
          <w:szCs w:val="22"/>
        </w:rPr>
      </w:pPr>
      <w:r w:rsidRPr="007611F8">
        <w:rPr>
          <w:sz w:val="22"/>
          <w:szCs w:val="22"/>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36BA8" w:rsidRPr="007611F8" w:rsidRDefault="00436BA8" w:rsidP="00D465EC">
      <w:pPr>
        <w:pStyle w:val="2b"/>
        <w:numPr>
          <w:ilvl w:val="0"/>
          <w:numId w:val="22"/>
        </w:numPr>
        <w:shd w:val="clear" w:color="auto" w:fill="auto"/>
        <w:tabs>
          <w:tab w:val="left" w:pos="1076"/>
        </w:tabs>
        <w:spacing w:before="0" w:after="0" w:line="480" w:lineRule="exact"/>
        <w:ind w:firstLine="760"/>
        <w:rPr>
          <w:sz w:val="22"/>
          <w:szCs w:val="22"/>
        </w:rPr>
      </w:pPr>
      <w:r w:rsidRPr="007611F8">
        <w:rPr>
          <w:sz w:val="22"/>
          <w:szCs w:val="22"/>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w:t>
      </w:r>
      <w:r w:rsidRPr="007611F8">
        <w:rPr>
          <w:sz w:val="22"/>
          <w:szCs w:val="22"/>
        </w:rPr>
        <w:lastRenderedPageBreak/>
        <w:t>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36BA8" w:rsidRPr="007611F8" w:rsidRDefault="00436BA8" w:rsidP="00D465EC">
      <w:pPr>
        <w:pStyle w:val="2b"/>
        <w:numPr>
          <w:ilvl w:val="0"/>
          <w:numId w:val="22"/>
        </w:numPr>
        <w:shd w:val="clear" w:color="auto" w:fill="auto"/>
        <w:tabs>
          <w:tab w:val="left" w:pos="1086"/>
        </w:tabs>
        <w:spacing w:before="0" w:after="0" w:line="480" w:lineRule="exact"/>
        <w:ind w:firstLine="760"/>
        <w:rPr>
          <w:sz w:val="22"/>
          <w:szCs w:val="22"/>
        </w:rPr>
      </w:pPr>
      <w:r w:rsidRPr="007611F8">
        <w:rPr>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7611F8">
        <w:rPr>
          <w:sz w:val="22"/>
          <w:szCs w:val="22"/>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36BA8" w:rsidRPr="007611F8" w:rsidRDefault="00436BA8" w:rsidP="00D465EC">
      <w:pPr>
        <w:pStyle w:val="2b"/>
        <w:numPr>
          <w:ilvl w:val="0"/>
          <w:numId w:val="22"/>
        </w:numPr>
        <w:shd w:val="clear" w:color="auto" w:fill="auto"/>
        <w:tabs>
          <w:tab w:val="left" w:pos="1081"/>
        </w:tabs>
        <w:spacing w:before="0" w:after="0" w:line="480" w:lineRule="exact"/>
        <w:ind w:firstLine="760"/>
        <w:rPr>
          <w:sz w:val="22"/>
          <w:szCs w:val="22"/>
        </w:rPr>
      </w:pPr>
      <w:r w:rsidRPr="007611F8">
        <w:rPr>
          <w:sz w:val="22"/>
          <w:szCs w:val="22"/>
        </w:rPr>
        <w:t>овладеть сущностью и пониманием смысловых функций теоретико</w:t>
      </w:r>
      <w:r w:rsidRPr="007611F8">
        <w:rPr>
          <w:sz w:val="22"/>
          <w:szCs w:val="22"/>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36BA8" w:rsidRPr="007611F8" w:rsidRDefault="00436BA8" w:rsidP="00D465EC">
      <w:pPr>
        <w:pStyle w:val="2b"/>
        <w:numPr>
          <w:ilvl w:val="0"/>
          <w:numId w:val="22"/>
        </w:numPr>
        <w:shd w:val="clear" w:color="auto" w:fill="auto"/>
        <w:tabs>
          <w:tab w:val="left" w:pos="1076"/>
        </w:tabs>
        <w:spacing w:before="0" w:after="0" w:line="480" w:lineRule="exact"/>
        <w:ind w:firstLine="760"/>
        <w:rPr>
          <w:sz w:val="22"/>
          <w:szCs w:val="22"/>
        </w:rPr>
      </w:pPr>
      <w:r w:rsidRPr="007611F8">
        <w:rPr>
          <w:sz w:val="22"/>
          <w:szCs w:val="22"/>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36BA8" w:rsidRPr="007611F8" w:rsidRDefault="00436BA8" w:rsidP="00D465EC">
      <w:pPr>
        <w:pStyle w:val="2b"/>
        <w:numPr>
          <w:ilvl w:val="0"/>
          <w:numId w:val="22"/>
        </w:numPr>
        <w:shd w:val="clear" w:color="auto" w:fill="auto"/>
        <w:tabs>
          <w:tab w:val="left" w:pos="1071"/>
        </w:tabs>
        <w:spacing w:before="0" w:after="0" w:line="480" w:lineRule="exact"/>
        <w:ind w:firstLine="760"/>
        <w:rPr>
          <w:sz w:val="22"/>
          <w:szCs w:val="22"/>
        </w:rPr>
      </w:pPr>
      <w:r w:rsidRPr="007611F8">
        <w:rPr>
          <w:sz w:val="22"/>
          <w:szCs w:val="22"/>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36BA8" w:rsidRPr="008639B2" w:rsidRDefault="00436BA8" w:rsidP="00D465EC">
      <w:pPr>
        <w:pStyle w:val="2b"/>
        <w:numPr>
          <w:ilvl w:val="0"/>
          <w:numId w:val="22"/>
        </w:numPr>
        <w:shd w:val="clear" w:color="auto" w:fill="auto"/>
        <w:tabs>
          <w:tab w:val="left" w:pos="5301"/>
          <w:tab w:val="left" w:pos="6741"/>
        </w:tabs>
        <w:spacing w:before="0" w:after="0" w:line="480" w:lineRule="exact"/>
        <w:ind w:firstLine="760"/>
        <w:rPr>
          <w:sz w:val="22"/>
          <w:szCs w:val="22"/>
        </w:rPr>
      </w:pPr>
      <w:r w:rsidRPr="008639B2">
        <w:rPr>
          <w:sz w:val="22"/>
          <w:szCs w:val="22"/>
        </w:rPr>
        <w:t xml:space="preserve"> выделять в произведениях</w:t>
      </w:r>
      <w:r w:rsidRPr="008639B2">
        <w:rPr>
          <w:sz w:val="22"/>
          <w:szCs w:val="22"/>
        </w:rPr>
        <w:tab/>
        <w:t>элементы</w:t>
      </w:r>
      <w:r>
        <w:rPr>
          <w:sz w:val="22"/>
          <w:szCs w:val="22"/>
        </w:rPr>
        <w:t xml:space="preserve"> </w:t>
      </w:r>
      <w:r w:rsidRPr="008639B2">
        <w:rPr>
          <w:sz w:val="22"/>
          <w:szCs w:val="22"/>
        </w:rPr>
        <w:t>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36BA8" w:rsidRPr="007611F8" w:rsidRDefault="00436BA8" w:rsidP="00D465EC">
      <w:pPr>
        <w:pStyle w:val="2b"/>
        <w:numPr>
          <w:ilvl w:val="0"/>
          <w:numId w:val="22"/>
        </w:numPr>
        <w:shd w:val="clear" w:color="auto" w:fill="auto"/>
        <w:tabs>
          <w:tab w:val="left" w:pos="1071"/>
        </w:tabs>
        <w:spacing w:before="0" w:after="0" w:line="480" w:lineRule="exact"/>
        <w:ind w:firstLine="760"/>
        <w:rPr>
          <w:sz w:val="22"/>
          <w:szCs w:val="22"/>
        </w:rPr>
      </w:pPr>
      <w:r w:rsidRPr="007611F8">
        <w:rPr>
          <w:sz w:val="22"/>
          <w:szCs w:val="22"/>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36BA8" w:rsidRPr="007611F8" w:rsidRDefault="00436BA8" w:rsidP="00D465EC">
      <w:pPr>
        <w:pStyle w:val="2b"/>
        <w:numPr>
          <w:ilvl w:val="0"/>
          <w:numId w:val="22"/>
        </w:numPr>
        <w:shd w:val="clear" w:color="auto" w:fill="auto"/>
        <w:tabs>
          <w:tab w:val="left" w:pos="1220"/>
        </w:tabs>
        <w:spacing w:before="0" w:after="0" w:line="480" w:lineRule="exact"/>
        <w:ind w:firstLine="780"/>
        <w:rPr>
          <w:sz w:val="22"/>
          <w:szCs w:val="22"/>
        </w:rPr>
      </w:pPr>
      <w:r w:rsidRPr="007611F8">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36BA8" w:rsidRPr="007611F8" w:rsidRDefault="00436BA8" w:rsidP="00D465EC">
      <w:pPr>
        <w:pStyle w:val="2b"/>
        <w:numPr>
          <w:ilvl w:val="0"/>
          <w:numId w:val="22"/>
        </w:numPr>
        <w:shd w:val="clear" w:color="auto" w:fill="auto"/>
        <w:tabs>
          <w:tab w:val="left" w:pos="1215"/>
        </w:tabs>
        <w:spacing w:before="0" w:after="0" w:line="480" w:lineRule="exact"/>
        <w:ind w:firstLine="780"/>
        <w:rPr>
          <w:sz w:val="22"/>
          <w:szCs w:val="22"/>
        </w:rPr>
      </w:pPr>
      <w:r w:rsidRPr="007611F8">
        <w:rPr>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36BA8" w:rsidRPr="007611F8" w:rsidRDefault="00436BA8" w:rsidP="00D465EC">
      <w:pPr>
        <w:pStyle w:val="2b"/>
        <w:numPr>
          <w:ilvl w:val="0"/>
          <w:numId w:val="22"/>
        </w:numPr>
        <w:shd w:val="clear" w:color="auto" w:fill="auto"/>
        <w:tabs>
          <w:tab w:val="left" w:pos="1215"/>
        </w:tabs>
        <w:spacing w:before="0" w:after="0" w:line="480" w:lineRule="exact"/>
        <w:ind w:firstLine="780"/>
        <w:rPr>
          <w:sz w:val="22"/>
          <w:szCs w:val="22"/>
        </w:rPr>
      </w:pPr>
      <w:r w:rsidRPr="007611F8">
        <w:rPr>
          <w:sz w:val="22"/>
          <w:szCs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36BA8" w:rsidRPr="007611F8" w:rsidRDefault="00436BA8" w:rsidP="00D465EC">
      <w:pPr>
        <w:pStyle w:val="2b"/>
        <w:numPr>
          <w:ilvl w:val="0"/>
          <w:numId w:val="22"/>
        </w:numPr>
        <w:shd w:val="clear" w:color="auto" w:fill="auto"/>
        <w:tabs>
          <w:tab w:val="left" w:pos="1215"/>
        </w:tabs>
        <w:spacing w:before="0" w:after="0" w:line="480" w:lineRule="exact"/>
        <w:ind w:firstLine="780"/>
        <w:rPr>
          <w:sz w:val="22"/>
          <w:szCs w:val="22"/>
        </w:rPr>
      </w:pPr>
      <w:r w:rsidRPr="007611F8">
        <w:rPr>
          <w:sz w:val="22"/>
          <w:szCs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36BA8" w:rsidRPr="007611F8" w:rsidRDefault="00436BA8" w:rsidP="00D465EC">
      <w:pPr>
        <w:pStyle w:val="2b"/>
        <w:numPr>
          <w:ilvl w:val="0"/>
          <w:numId w:val="22"/>
        </w:numPr>
        <w:shd w:val="clear" w:color="auto" w:fill="auto"/>
        <w:tabs>
          <w:tab w:val="left" w:pos="1230"/>
        </w:tabs>
        <w:spacing w:before="0" w:after="0" w:line="480" w:lineRule="exact"/>
        <w:ind w:firstLine="780"/>
        <w:rPr>
          <w:sz w:val="22"/>
          <w:szCs w:val="22"/>
        </w:rPr>
      </w:pPr>
      <w:r w:rsidRPr="007611F8">
        <w:rPr>
          <w:sz w:val="22"/>
          <w:szCs w:val="22"/>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rsidRPr="007611F8">
        <w:rPr>
          <w:sz w:val="22"/>
          <w:szCs w:val="22"/>
        </w:rPr>
        <w:lastRenderedPageBreak/>
        <w:t>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36BA8" w:rsidRPr="007611F8" w:rsidRDefault="00436BA8" w:rsidP="00D465EC">
      <w:pPr>
        <w:pStyle w:val="2b"/>
        <w:numPr>
          <w:ilvl w:val="0"/>
          <w:numId w:val="22"/>
        </w:numPr>
        <w:shd w:val="clear" w:color="auto" w:fill="auto"/>
        <w:tabs>
          <w:tab w:val="left" w:pos="1210"/>
        </w:tabs>
        <w:spacing w:before="0" w:after="0" w:line="480" w:lineRule="exact"/>
        <w:ind w:firstLine="780"/>
        <w:rPr>
          <w:sz w:val="22"/>
          <w:szCs w:val="22"/>
        </w:rPr>
      </w:pPr>
      <w:r w:rsidRPr="007611F8">
        <w:rPr>
          <w:sz w:val="22"/>
          <w:szCs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36BA8" w:rsidRPr="007611F8" w:rsidRDefault="00436BA8" w:rsidP="00D465EC">
      <w:pPr>
        <w:pStyle w:val="2b"/>
        <w:numPr>
          <w:ilvl w:val="0"/>
          <w:numId w:val="22"/>
        </w:numPr>
        <w:shd w:val="clear" w:color="auto" w:fill="auto"/>
        <w:tabs>
          <w:tab w:val="left" w:pos="476"/>
        </w:tabs>
        <w:spacing w:before="0" w:after="0" w:line="480" w:lineRule="exact"/>
        <w:ind w:firstLine="780"/>
        <w:rPr>
          <w:sz w:val="22"/>
          <w:szCs w:val="22"/>
        </w:rPr>
      </w:pPr>
      <w:r w:rsidRPr="007611F8">
        <w:rPr>
          <w:sz w:val="22"/>
          <w:szCs w:val="22"/>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36BA8" w:rsidRPr="007611F8" w:rsidRDefault="00436BA8" w:rsidP="00D465EC">
      <w:pPr>
        <w:pStyle w:val="2b"/>
        <w:numPr>
          <w:ilvl w:val="0"/>
          <w:numId w:val="22"/>
        </w:numPr>
        <w:shd w:val="clear" w:color="auto" w:fill="auto"/>
        <w:tabs>
          <w:tab w:val="left" w:pos="1206"/>
        </w:tabs>
        <w:spacing w:before="0" w:after="0" w:line="480" w:lineRule="exact"/>
        <w:ind w:firstLine="760"/>
        <w:rPr>
          <w:sz w:val="22"/>
          <w:szCs w:val="22"/>
        </w:rPr>
      </w:pPr>
      <w:r w:rsidRPr="007611F8">
        <w:rPr>
          <w:sz w:val="22"/>
          <w:szCs w:val="22"/>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36BA8" w:rsidRPr="007611F8" w:rsidRDefault="00436BA8" w:rsidP="00D465EC">
      <w:pPr>
        <w:pStyle w:val="2b"/>
        <w:numPr>
          <w:ilvl w:val="0"/>
          <w:numId w:val="22"/>
        </w:numPr>
        <w:shd w:val="clear" w:color="auto" w:fill="auto"/>
        <w:tabs>
          <w:tab w:val="left" w:pos="1206"/>
        </w:tabs>
        <w:spacing w:before="0" w:after="0" w:line="480" w:lineRule="exact"/>
        <w:ind w:firstLine="760"/>
        <w:rPr>
          <w:sz w:val="22"/>
          <w:szCs w:val="22"/>
        </w:rPr>
      </w:pPr>
      <w:r w:rsidRPr="007611F8">
        <w:rPr>
          <w:sz w:val="22"/>
          <w:szCs w:val="22"/>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36BA8" w:rsidRPr="007611F8" w:rsidRDefault="00436BA8" w:rsidP="00D465EC">
      <w:pPr>
        <w:pStyle w:val="2b"/>
        <w:numPr>
          <w:ilvl w:val="0"/>
          <w:numId w:val="22"/>
        </w:numPr>
        <w:shd w:val="clear" w:color="auto" w:fill="auto"/>
        <w:tabs>
          <w:tab w:val="left" w:pos="1210"/>
        </w:tabs>
        <w:spacing w:before="0" w:after="0" w:line="480" w:lineRule="exact"/>
        <w:ind w:firstLine="760"/>
        <w:rPr>
          <w:sz w:val="22"/>
          <w:szCs w:val="22"/>
        </w:rPr>
      </w:pPr>
      <w:r w:rsidRPr="007611F8">
        <w:rPr>
          <w:sz w:val="22"/>
          <w:szCs w:val="22"/>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07CDA" w:rsidRDefault="00607CDA" w:rsidP="007C7A35">
      <w:pPr>
        <w:autoSpaceDE w:val="0"/>
        <w:autoSpaceDN w:val="0"/>
        <w:adjustRightInd w:val="0"/>
        <w:jc w:val="both"/>
        <w:rPr>
          <w:rFonts w:eastAsiaTheme="minorHAnsi"/>
          <w:color w:val="000000"/>
          <w:lang w:eastAsia="en-US"/>
        </w:rPr>
      </w:pPr>
    </w:p>
    <w:p w:rsidR="00607CDA" w:rsidRDefault="00607CDA" w:rsidP="007C7A35">
      <w:pPr>
        <w:autoSpaceDE w:val="0"/>
        <w:autoSpaceDN w:val="0"/>
        <w:adjustRightInd w:val="0"/>
        <w:jc w:val="both"/>
        <w:rPr>
          <w:rFonts w:eastAsiaTheme="minorHAnsi"/>
          <w:color w:val="000000"/>
          <w:lang w:eastAsia="en-US"/>
        </w:rPr>
      </w:pPr>
    </w:p>
    <w:p w:rsidR="00036EDE" w:rsidRDefault="00036EDE" w:rsidP="007D0C7A">
      <w:pPr>
        <w:jc w:val="both"/>
        <w:rPr>
          <w:b/>
          <w:color w:val="000000"/>
        </w:rPr>
      </w:pPr>
      <w:r w:rsidRPr="004D0236">
        <w:rPr>
          <w:b/>
          <w:color w:val="000000"/>
        </w:rPr>
        <w:t>Иностранный язык</w:t>
      </w:r>
      <w:r w:rsidR="004D0236" w:rsidRPr="004D0236">
        <w:rPr>
          <w:b/>
          <w:color w:val="000000"/>
        </w:rPr>
        <w:t xml:space="preserve"> (на примере англ.языка)</w:t>
      </w:r>
    </w:p>
    <w:p w:rsidR="00F036C1" w:rsidRPr="00F036C1" w:rsidRDefault="00F036C1" w:rsidP="00F036C1">
      <w:pPr>
        <w:pStyle w:val="2b"/>
        <w:shd w:val="clear" w:color="auto" w:fill="auto"/>
        <w:tabs>
          <w:tab w:val="left" w:pos="1522"/>
        </w:tabs>
        <w:spacing w:before="0" w:after="0" w:line="475" w:lineRule="exact"/>
        <w:ind w:firstLine="760"/>
        <w:rPr>
          <w:b/>
          <w:i/>
          <w:sz w:val="22"/>
          <w:szCs w:val="22"/>
        </w:rPr>
      </w:pPr>
      <w:r w:rsidRPr="00F036C1">
        <w:rPr>
          <w:b/>
          <w:i/>
          <w:sz w:val="22"/>
          <w:szCs w:val="22"/>
        </w:rPr>
        <w:t>Планируемые результаты освоения программы по иностранному (английскому) языку на уровне основного общего образования.</w:t>
      </w:r>
    </w:p>
    <w:p w:rsidR="00F036C1" w:rsidRPr="00F036C1" w:rsidRDefault="00F036C1" w:rsidP="00F036C1">
      <w:pPr>
        <w:pStyle w:val="2b"/>
        <w:shd w:val="clear" w:color="auto" w:fill="auto"/>
        <w:tabs>
          <w:tab w:val="left" w:pos="1738"/>
        </w:tabs>
        <w:spacing w:before="0" w:after="0" w:line="475" w:lineRule="exact"/>
        <w:ind w:firstLine="760"/>
        <w:rPr>
          <w:sz w:val="22"/>
          <w:szCs w:val="22"/>
        </w:rPr>
      </w:pPr>
      <w:r w:rsidRPr="00F036C1">
        <w:rPr>
          <w:sz w:val="22"/>
          <w:szCs w:val="22"/>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036C1" w:rsidRPr="00F036C1" w:rsidRDefault="00F036C1" w:rsidP="00F036C1">
      <w:pPr>
        <w:pStyle w:val="2b"/>
        <w:shd w:val="clear" w:color="auto" w:fill="auto"/>
        <w:tabs>
          <w:tab w:val="left" w:pos="1734"/>
        </w:tabs>
        <w:spacing w:before="0" w:after="0" w:line="475" w:lineRule="exact"/>
        <w:ind w:firstLine="760"/>
        <w:rPr>
          <w:sz w:val="22"/>
          <w:szCs w:val="22"/>
        </w:rPr>
      </w:pPr>
      <w:r w:rsidRPr="00F036C1">
        <w:rPr>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036C1" w:rsidRPr="00F036C1" w:rsidRDefault="00F036C1" w:rsidP="00F036C1">
      <w:pPr>
        <w:pStyle w:val="2b"/>
        <w:shd w:val="clear" w:color="auto" w:fill="auto"/>
        <w:tabs>
          <w:tab w:val="left" w:pos="1152"/>
        </w:tabs>
        <w:spacing w:before="0" w:after="0" w:line="475" w:lineRule="exact"/>
        <w:ind w:firstLine="760"/>
        <w:rPr>
          <w:sz w:val="22"/>
          <w:szCs w:val="22"/>
        </w:rPr>
      </w:pPr>
      <w:r w:rsidRPr="00F036C1">
        <w:rPr>
          <w:sz w:val="22"/>
          <w:szCs w:val="22"/>
        </w:rPr>
        <w:t>гражданского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активное участие в жизни семьи, организации, местного сообщества, родного края, страны;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неприятие любых форм экстремизма, дискриминации;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понимание роли различных социальных институтов в жизни человека;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представление о способах противодействия коррупции;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к участию в гуманитарной деятельности (волонтёрство, помощь людям, нуждающимся в ней);</w:t>
      </w:r>
    </w:p>
    <w:p w:rsidR="00F036C1" w:rsidRPr="00F036C1" w:rsidRDefault="00F036C1" w:rsidP="00F036C1">
      <w:pPr>
        <w:pStyle w:val="2b"/>
        <w:shd w:val="clear" w:color="auto" w:fill="auto"/>
        <w:tabs>
          <w:tab w:val="left" w:pos="1180"/>
        </w:tabs>
        <w:spacing w:before="0" w:after="0" w:line="475" w:lineRule="exact"/>
        <w:ind w:firstLine="760"/>
        <w:rPr>
          <w:sz w:val="22"/>
          <w:szCs w:val="22"/>
        </w:rPr>
      </w:pPr>
      <w:r w:rsidRPr="00F036C1">
        <w:rPr>
          <w:sz w:val="22"/>
          <w:szCs w:val="22"/>
        </w:rPr>
        <w:t>патриотического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036C1" w:rsidRPr="00F036C1" w:rsidRDefault="00F036C1" w:rsidP="00F036C1">
      <w:pPr>
        <w:pStyle w:val="2b"/>
        <w:shd w:val="clear" w:color="auto" w:fill="auto"/>
        <w:tabs>
          <w:tab w:val="left" w:pos="1180"/>
        </w:tabs>
        <w:spacing w:before="0" w:after="0" w:line="475" w:lineRule="exact"/>
        <w:ind w:firstLine="760"/>
        <w:rPr>
          <w:sz w:val="22"/>
          <w:szCs w:val="22"/>
        </w:rPr>
      </w:pPr>
      <w:r w:rsidRPr="00F036C1">
        <w:rPr>
          <w:sz w:val="22"/>
          <w:szCs w:val="22"/>
        </w:rPr>
        <w:t>духовно-нравственного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ориентация на моральные ценности и нормы в ситуациях нравственного выбора;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активное неприятие асоциальных поступков, свобода и ответственность личности в условиях </w:t>
      </w:r>
      <w:r w:rsidRPr="00F036C1">
        <w:rPr>
          <w:sz w:val="22"/>
          <w:szCs w:val="22"/>
        </w:rPr>
        <w:lastRenderedPageBreak/>
        <w:t>индивидуального и общественного пространства;</w:t>
      </w:r>
    </w:p>
    <w:p w:rsidR="00F036C1" w:rsidRPr="00F036C1" w:rsidRDefault="00F036C1" w:rsidP="00F036C1">
      <w:pPr>
        <w:pStyle w:val="2b"/>
        <w:shd w:val="clear" w:color="auto" w:fill="auto"/>
        <w:tabs>
          <w:tab w:val="left" w:pos="1165"/>
        </w:tabs>
        <w:spacing w:before="0" w:after="0" w:line="475" w:lineRule="exact"/>
        <w:ind w:firstLine="760"/>
        <w:rPr>
          <w:sz w:val="22"/>
          <w:szCs w:val="22"/>
        </w:rPr>
      </w:pPr>
      <w:r w:rsidRPr="00F036C1">
        <w:rPr>
          <w:sz w:val="22"/>
          <w:szCs w:val="22"/>
        </w:rPr>
        <w:t>эстетического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важности художественной культуры как средства коммуникации и самовыражения;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понимание ценности отечественного и мирового искусства, роли этнических культурных традиций и народного творчества;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стремление к самовыражению в разных видах искусства;</w:t>
      </w:r>
    </w:p>
    <w:p w:rsidR="00F036C1" w:rsidRPr="00F036C1" w:rsidRDefault="00F036C1" w:rsidP="00F036C1">
      <w:pPr>
        <w:pStyle w:val="2b"/>
        <w:shd w:val="clear" w:color="auto" w:fill="auto"/>
        <w:tabs>
          <w:tab w:val="left" w:pos="1416"/>
        </w:tabs>
        <w:spacing w:before="0" w:after="0" w:line="475" w:lineRule="exact"/>
        <w:ind w:firstLine="760"/>
        <w:rPr>
          <w:sz w:val="22"/>
          <w:szCs w:val="22"/>
        </w:rPr>
      </w:pPr>
      <w:r w:rsidRPr="00F036C1">
        <w:rPr>
          <w:sz w:val="22"/>
          <w:szCs w:val="22"/>
        </w:rPr>
        <w:t>физического воспитания, формирования культуры здоровья и эмоционального благополучия: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ценности жизни;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соблюдение правил безопасности, в том числе навыков безопасного поведения в Интернет-среде;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принимать себя и других, не осуждая;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осознавать эмоциональное состояние себя и других, умение управлять собственным эмоциональным состоянием;</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сформированность навыка рефлексии, признание своего права на ошибку и такого же права другого человека;</w:t>
      </w:r>
    </w:p>
    <w:p w:rsidR="00F036C1" w:rsidRPr="00F036C1" w:rsidRDefault="00F036C1" w:rsidP="00F036C1">
      <w:pPr>
        <w:pStyle w:val="2b"/>
        <w:shd w:val="clear" w:color="auto" w:fill="auto"/>
        <w:tabs>
          <w:tab w:val="left" w:pos="1128"/>
        </w:tabs>
        <w:spacing w:before="0" w:after="0" w:line="475" w:lineRule="exact"/>
        <w:ind w:firstLine="740"/>
        <w:rPr>
          <w:sz w:val="22"/>
          <w:szCs w:val="22"/>
        </w:rPr>
      </w:pPr>
      <w:r w:rsidRPr="00F036C1">
        <w:rPr>
          <w:sz w:val="22"/>
          <w:szCs w:val="22"/>
        </w:rPr>
        <w:t>трудового воспитания: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осознание важности обучения на протяжении всей жизни для успешной профессиональной </w:t>
      </w:r>
      <w:r w:rsidRPr="00F036C1">
        <w:rPr>
          <w:sz w:val="22"/>
          <w:szCs w:val="22"/>
        </w:rPr>
        <w:lastRenderedPageBreak/>
        <w:t>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36C1" w:rsidRPr="00F036C1" w:rsidRDefault="00F036C1" w:rsidP="00F036C1">
      <w:pPr>
        <w:pStyle w:val="2b"/>
        <w:shd w:val="clear" w:color="auto" w:fill="auto"/>
        <w:tabs>
          <w:tab w:val="left" w:pos="1128"/>
        </w:tabs>
        <w:spacing w:before="0" w:after="0" w:line="475" w:lineRule="exact"/>
        <w:ind w:firstLine="740"/>
        <w:rPr>
          <w:sz w:val="22"/>
          <w:szCs w:val="22"/>
        </w:rPr>
      </w:pPr>
      <w:r w:rsidRPr="00F036C1">
        <w:rPr>
          <w:sz w:val="22"/>
          <w:szCs w:val="22"/>
        </w:rPr>
        <w:t>экологического воспитания: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осознание своей роли как гражданина и потребителя в условиях взаимосвязи природной, технологической и социальной сред;</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готовность к участию в практической деятельности экологической направленности;</w:t>
      </w:r>
    </w:p>
    <w:p w:rsidR="00F036C1" w:rsidRPr="00F036C1" w:rsidRDefault="00F036C1" w:rsidP="00F036C1">
      <w:pPr>
        <w:pStyle w:val="2b"/>
        <w:shd w:val="clear" w:color="auto" w:fill="auto"/>
        <w:tabs>
          <w:tab w:val="left" w:pos="1128"/>
        </w:tabs>
        <w:spacing w:before="0" w:after="0" w:line="475" w:lineRule="exact"/>
        <w:ind w:firstLine="740"/>
        <w:rPr>
          <w:sz w:val="22"/>
          <w:szCs w:val="22"/>
        </w:rPr>
      </w:pPr>
      <w:r w:rsidRPr="00F036C1">
        <w:rPr>
          <w:sz w:val="22"/>
          <w:szCs w:val="22"/>
        </w:rPr>
        <w:t>ценности научного познания: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овладение языковой и читательской культурой как средством познания мира;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36C1" w:rsidRPr="00F036C1" w:rsidRDefault="00F036C1" w:rsidP="00F036C1">
      <w:pPr>
        <w:pStyle w:val="2b"/>
        <w:shd w:val="clear" w:color="auto" w:fill="auto"/>
        <w:tabs>
          <w:tab w:val="left" w:pos="1421"/>
        </w:tabs>
        <w:spacing w:before="0" w:after="0" w:line="475" w:lineRule="exact"/>
        <w:ind w:firstLine="760"/>
        <w:rPr>
          <w:sz w:val="22"/>
          <w:szCs w:val="22"/>
        </w:rPr>
      </w:pPr>
      <w:r w:rsidRPr="00F036C1">
        <w:rPr>
          <w:sz w:val="22"/>
          <w:szCs w:val="22"/>
        </w:rPr>
        <w:t>адаптации обучающегося к изменяющимся условиям социальной и природной среды: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способность обучающихся взаимодействовать в условиях неопределенности, открытость опыту и знаниям других;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анализировать и выявлять взаимосвязи природы, общества и экономики;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способность обучающихся осознавать стрессовую ситуацию, оценивать происходящие изменения и их последствия;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формулировать и оценивать риски и последствия, формировать опыт, находить позитивное в произошедшей ситуации;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быть готовым действовать в отсутствие гарантий успеха.</w:t>
      </w:r>
    </w:p>
    <w:p w:rsidR="00F036C1" w:rsidRPr="00F036C1" w:rsidRDefault="00F036C1" w:rsidP="00F036C1">
      <w:pPr>
        <w:pStyle w:val="2b"/>
        <w:shd w:val="clear" w:color="auto" w:fill="auto"/>
        <w:tabs>
          <w:tab w:val="left" w:pos="1738"/>
        </w:tabs>
        <w:spacing w:before="0" w:after="0" w:line="475" w:lineRule="exact"/>
        <w:ind w:firstLine="780"/>
        <w:rPr>
          <w:sz w:val="22"/>
          <w:szCs w:val="22"/>
        </w:rPr>
      </w:pPr>
      <w:r w:rsidRPr="00F036C1">
        <w:rPr>
          <w:sz w:val="22"/>
          <w:szCs w:val="22"/>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 учётом предложенной задачи выявлять закономерности и противоречия в рассматриваемых фактах, данных и наблюдениях;</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w:t>
      </w:r>
      <w:r w:rsidRPr="00F036C1">
        <w:rPr>
          <w:sz w:val="22"/>
          <w:szCs w:val="22"/>
        </w:rPr>
        <w:lastRenderedPageBreak/>
        <w:t>гипотезы о взаимосвязях;</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36C1" w:rsidRPr="00F036C1" w:rsidRDefault="00F036C1" w:rsidP="00F036C1">
      <w:pPr>
        <w:pStyle w:val="2b"/>
        <w:shd w:val="clear" w:color="auto" w:fill="auto"/>
        <w:tabs>
          <w:tab w:val="left" w:pos="1996"/>
        </w:tabs>
        <w:spacing w:before="0" w:after="0" w:line="475" w:lineRule="exact"/>
        <w:ind w:firstLine="760"/>
        <w:rPr>
          <w:sz w:val="22"/>
          <w:szCs w:val="22"/>
        </w:rPr>
      </w:pPr>
      <w:r w:rsidRPr="00F036C1">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использовать вопросы как исследовательский инструмент познания;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формулировать гипотезу об истинности собственных суждений и суждений других, аргументировать свою позицию, мнение;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оценивать на применимость и достоверность информацию, полученную в ходе исследования (эксперимента);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36C1" w:rsidRPr="00F036C1" w:rsidRDefault="00F036C1" w:rsidP="00F036C1">
      <w:pPr>
        <w:pStyle w:val="2b"/>
        <w:shd w:val="clear" w:color="auto" w:fill="auto"/>
        <w:tabs>
          <w:tab w:val="left" w:pos="2476"/>
          <w:tab w:val="left" w:pos="4574"/>
        </w:tabs>
        <w:spacing w:before="0" w:after="0" w:line="475" w:lineRule="exact"/>
        <w:ind w:firstLine="760"/>
        <w:rPr>
          <w:sz w:val="22"/>
          <w:szCs w:val="22"/>
        </w:rPr>
      </w:pPr>
      <w:r w:rsidRPr="00F036C1">
        <w:rPr>
          <w:sz w:val="22"/>
          <w:szCs w:val="22"/>
        </w:rPr>
        <w:t xml:space="preserve"> У</w:t>
      </w:r>
      <w:r w:rsidRPr="00F036C1">
        <w:rPr>
          <w:sz w:val="22"/>
          <w:szCs w:val="22"/>
        </w:rPr>
        <w:tab/>
        <w:t>обучающегося</w:t>
      </w:r>
      <w:r w:rsidRPr="00F036C1">
        <w:rPr>
          <w:sz w:val="22"/>
          <w:szCs w:val="22"/>
        </w:rPr>
        <w:tab/>
        <w:t>будут сформированы умения работать</w:t>
      </w:r>
      <w:r>
        <w:rPr>
          <w:sz w:val="22"/>
          <w:szCs w:val="22"/>
        </w:rPr>
        <w:t xml:space="preserve"> </w:t>
      </w:r>
      <w:r w:rsidRPr="00F036C1">
        <w:rPr>
          <w:sz w:val="22"/>
          <w:szCs w:val="22"/>
        </w:rPr>
        <w:t>с информацией как часть познавательных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036C1" w:rsidRPr="00F036C1" w:rsidRDefault="00F036C1" w:rsidP="00F036C1">
      <w:pPr>
        <w:pStyle w:val="2b"/>
        <w:shd w:val="clear" w:color="auto" w:fill="auto"/>
        <w:tabs>
          <w:tab w:val="left" w:pos="2476"/>
          <w:tab w:val="left" w:pos="4574"/>
          <w:tab w:val="left" w:pos="7874"/>
        </w:tabs>
        <w:spacing w:before="0" w:after="0" w:line="475" w:lineRule="exact"/>
        <w:ind w:firstLine="760"/>
        <w:rPr>
          <w:sz w:val="22"/>
          <w:szCs w:val="22"/>
        </w:rPr>
      </w:pPr>
      <w:r w:rsidRPr="00F036C1">
        <w:rPr>
          <w:sz w:val="22"/>
          <w:szCs w:val="22"/>
        </w:rPr>
        <w:t>выбирать,</w:t>
      </w:r>
      <w:r w:rsidRPr="00F036C1">
        <w:rPr>
          <w:sz w:val="22"/>
          <w:szCs w:val="22"/>
        </w:rPr>
        <w:tab/>
        <w:t>анализировать,</w:t>
      </w:r>
      <w:r w:rsidRPr="00F036C1">
        <w:rPr>
          <w:sz w:val="22"/>
          <w:szCs w:val="22"/>
        </w:rPr>
        <w:tab/>
        <w:t>систематизировать и</w:t>
      </w:r>
      <w:r w:rsidRPr="00F036C1">
        <w:rPr>
          <w:sz w:val="22"/>
          <w:szCs w:val="22"/>
        </w:rPr>
        <w:tab/>
        <w:t>интерпретировать</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информацию различных видов и форм представления;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lastRenderedPageBreak/>
        <w:t>оценивать надёжность информации по критериям, предложенным педагогическим работником или сформулированным самостоятельно;</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эффективно запоминать и систематизировать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F036C1" w:rsidRPr="00F036C1" w:rsidRDefault="00F036C1" w:rsidP="00F036C1">
      <w:pPr>
        <w:pStyle w:val="2b"/>
        <w:shd w:val="clear" w:color="auto" w:fill="auto"/>
        <w:tabs>
          <w:tab w:val="left" w:pos="1987"/>
        </w:tabs>
        <w:spacing w:before="0" w:after="0" w:line="475" w:lineRule="exact"/>
        <w:ind w:firstLine="760"/>
        <w:rPr>
          <w:sz w:val="22"/>
          <w:szCs w:val="22"/>
        </w:rPr>
      </w:pPr>
      <w:r w:rsidRPr="00F036C1">
        <w:rPr>
          <w:sz w:val="22"/>
          <w:szCs w:val="22"/>
        </w:rPr>
        <w:t>У обучающегося будут сформированы умения общения как часть коммуникативных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воспринимать и формулировать суждения, выражать эмоции в соответствии с целями и условиями 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выражать себя (свою точку зрения) в устных и письменных текстах;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сопоставлять свои суждения с суждениями других участников диалога, обнаруживать различие и сходство позиций;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публично представлять результаты выполненного опыта (эксперимента, исследования, проекта);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36C1" w:rsidRPr="00F036C1" w:rsidRDefault="00F036C1" w:rsidP="00F036C1">
      <w:pPr>
        <w:pStyle w:val="2b"/>
        <w:shd w:val="clear" w:color="auto" w:fill="auto"/>
        <w:tabs>
          <w:tab w:val="left" w:pos="1992"/>
        </w:tabs>
        <w:spacing w:before="0" w:after="0" w:line="475" w:lineRule="exact"/>
        <w:ind w:firstLine="760"/>
        <w:rPr>
          <w:sz w:val="22"/>
          <w:szCs w:val="22"/>
        </w:rPr>
      </w:pPr>
      <w:r w:rsidRPr="00F036C1">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обобщать мнения нескольких человек, проявлять готовность руководить, выполнять поручения, </w:t>
      </w:r>
      <w:r w:rsidRPr="00F036C1">
        <w:rPr>
          <w:sz w:val="22"/>
          <w:szCs w:val="22"/>
        </w:rPr>
        <w:lastRenderedPageBreak/>
        <w:t>подчиняться;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036C1" w:rsidRPr="00F036C1" w:rsidRDefault="00F036C1" w:rsidP="00F036C1">
      <w:pPr>
        <w:pStyle w:val="2b"/>
        <w:shd w:val="clear" w:color="auto" w:fill="auto"/>
        <w:tabs>
          <w:tab w:val="left" w:pos="1944"/>
        </w:tabs>
        <w:spacing w:before="0" w:after="0" w:line="475" w:lineRule="exact"/>
        <w:ind w:firstLine="760"/>
        <w:rPr>
          <w:sz w:val="22"/>
          <w:szCs w:val="22"/>
        </w:rPr>
      </w:pPr>
      <w:r w:rsidRPr="00F036C1">
        <w:rPr>
          <w:sz w:val="22"/>
          <w:szCs w:val="22"/>
        </w:rPr>
        <w:t>У обучающегося будут сформированы умения самоорганизации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проводить выбор и брать ответственность за решение.</w:t>
      </w:r>
    </w:p>
    <w:p w:rsidR="00F036C1" w:rsidRPr="00F036C1" w:rsidRDefault="00F036C1" w:rsidP="00F036C1">
      <w:pPr>
        <w:pStyle w:val="2b"/>
        <w:shd w:val="clear" w:color="auto" w:fill="auto"/>
        <w:tabs>
          <w:tab w:val="left" w:pos="1973"/>
        </w:tabs>
        <w:spacing w:before="0" w:after="0" w:line="475" w:lineRule="exact"/>
        <w:ind w:firstLine="760"/>
        <w:rPr>
          <w:sz w:val="22"/>
          <w:szCs w:val="22"/>
        </w:rPr>
      </w:pPr>
      <w:r w:rsidRPr="00F036C1">
        <w:rPr>
          <w:sz w:val="22"/>
          <w:szCs w:val="22"/>
        </w:rPr>
        <w:t>У обучающегося будут сформированы умения самоконтроля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036C1" w:rsidRPr="00F036C1" w:rsidRDefault="00F036C1" w:rsidP="00F036C1">
      <w:pPr>
        <w:pStyle w:val="2b"/>
        <w:shd w:val="clear" w:color="auto" w:fill="auto"/>
        <w:tabs>
          <w:tab w:val="left" w:pos="1973"/>
        </w:tabs>
        <w:spacing w:before="0" w:after="0" w:line="475" w:lineRule="exact"/>
        <w:ind w:firstLine="760"/>
        <w:rPr>
          <w:sz w:val="22"/>
          <w:szCs w:val="22"/>
        </w:rPr>
      </w:pPr>
      <w:r w:rsidRPr="00F036C1">
        <w:rPr>
          <w:sz w:val="22"/>
          <w:szCs w:val="22"/>
        </w:rPr>
        <w:t>У обучающегося будут сформированы умения эмоционального интеллекта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left="760" w:right="140"/>
        <w:rPr>
          <w:sz w:val="22"/>
          <w:szCs w:val="22"/>
        </w:rPr>
      </w:pPr>
      <w:r w:rsidRPr="00F036C1">
        <w:rPr>
          <w:sz w:val="22"/>
          <w:szCs w:val="22"/>
        </w:rPr>
        <w:t>различать, называть и управлять собственными эмоциями и эмоциями других; выявлять и анализировать причины эмоций;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ставить себя на место другого человека, понимать мотивы и намерения другого;</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регулировать способ выражения эмоций.</w:t>
      </w:r>
    </w:p>
    <w:p w:rsidR="00F036C1" w:rsidRPr="00F036C1" w:rsidRDefault="00F036C1" w:rsidP="00F036C1">
      <w:pPr>
        <w:pStyle w:val="2b"/>
        <w:shd w:val="clear" w:color="auto" w:fill="auto"/>
        <w:tabs>
          <w:tab w:val="left" w:pos="1973"/>
        </w:tabs>
        <w:spacing w:before="0" w:after="0" w:line="475" w:lineRule="exact"/>
        <w:ind w:firstLine="760"/>
        <w:rPr>
          <w:sz w:val="22"/>
          <w:szCs w:val="22"/>
        </w:rPr>
      </w:pPr>
      <w:r w:rsidRPr="00F036C1">
        <w:rPr>
          <w:sz w:val="22"/>
          <w:szCs w:val="22"/>
        </w:rPr>
        <w:t>У обучающегося будут сформированы умения принимать себя и других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осознанно относиться к другому человеку, его мнению; признавать своё право на ошибку и такое же право другого;</w:t>
      </w:r>
    </w:p>
    <w:p w:rsidR="00F036C1" w:rsidRPr="00F036C1" w:rsidRDefault="00F036C1" w:rsidP="00F036C1">
      <w:pPr>
        <w:pStyle w:val="2b"/>
        <w:shd w:val="clear" w:color="auto" w:fill="auto"/>
        <w:spacing w:before="0" w:after="0" w:line="475" w:lineRule="exact"/>
        <w:ind w:left="760" w:right="4980"/>
        <w:rPr>
          <w:sz w:val="22"/>
          <w:szCs w:val="22"/>
        </w:rPr>
      </w:pPr>
      <w:r w:rsidRPr="00F036C1">
        <w:rPr>
          <w:sz w:val="22"/>
          <w:szCs w:val="22"/>
        </w:rPr>
        <w:t>принимать себя и других, не осуждая; открытость себе и другим;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осознавать невозможность контролировать всё вокруг.</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36C1" w:rsidRPr="00F036C1" w:rsidRDefault="00F036C1" w:rsidP="00F036C1">
      <w:pPr>
        <w:pStyle w:val="2b"/>
        <w:shd w:val="clear" w:color="auto" w:fill="auto"/>
        <w:tabs>
          <w:tab w:val="left" w:pos="1738"/>
        </w:tabs>
        <w:spacing w:before="0" w:after="0" w:line="480" w:lineRule="exact"/>
        <w:ind w:firstLine="760"/>
        <w:rPr>
          <w:sz w:val="22"/>
          <w:szCs w:val="22"/>
        </w:rPr>
      </w:pPr>
      <w:r w:rsidRPr="00F036C1">
        <w:rPr>
          <w:sz w:val="22"/>
          <w:szCs w:val="22"/>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036C1" w:rsidRPr="00F036C1" w:rsidRDefault="00F036C1" w:rsidP="00F036C1">
      <w:pPr>
        <w:pStyle w:val="2b"/>
        <w:shd w:val="clear" w:color="auto" w:fill="auto"/>
        <w:spacing w:before="0" w:after="0" w:line="480" w:lineRule="exact"/>
        <w:ind w:firstLine="760"/>
        <w:rPr>
          <w:i/>
          <w:sz w:val="22"/>
          <w:szCs w:val="22"/>
          <w:u w:val="single"/>
        </w:rPr>
      </w:pPr>
      <w:r w:rsidRPr="00F036C1">
        <w:rPr>
          <w:sz w:val="22"/>
          <w:szCs w:val="22"/>
        </w:rPr>
        <w:t xml:space="preserve">136.8.4.1. </w:t>
      </w:r>
      <w:r w:rsidRPr="00F036C1">
        <w:rPr>
          <w:i/>
          <w:sz w:val="22"/>
          <w:szCs w:val="22"/>
          <w:u w:val="single"/>
        </w:rPr>
        <w:t>Предметные результаты освоения программы по иностранному (английскому) языку к концу обучения в 5 классе:</w:t>
      </w:r>
    </w:p>
    <w:p w:rsidR="00F036C1" w:rsidRPr="00F036C1" w:rsidRDefault="00F036C1" w:rsidP="00F036C1">
      <w:pPr>
        <w:pStyle w:val="2b"/>
        <w:shd w:val="clear" w:color="auto" w:fill="auto"/>
        <w:tabs>
          <w:tab w:val="left" w:pos="1097"/>
        </w:tabs>
        <w:spacing w:before="0" w:after="0" w:line="480" w:lineRule="exact"/>
        <w:ind w:firstLine="76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036C1" w:rsidRPr="00F036C1" w:rsidRDefault="00F036C1" w:rsidP="00F036C1">
      <w:pPr>
        <w:pStyle w:val="2b"/>
        <w:shd w:val="clear" w:color="auto" w:fill="auto"/>
        <w:tabs>
          <w:tab w:val="left" w:pos="1101"/>
          <w:tab w:val="left" w:pos="6889"/>
        </w:tabs>
        <w:spacing w:before="0" w:after="0" w:line="475" w:lineRule="exact"/>
        <w:ind w:firstLine="740"/>
        <w:rPr>
          <w:sz w:val="22"/>
          <w:szCs w:val="22"/>
        </w:rPr>
      </w:pPr>
      <w:r w:rsidRPr="00F036C1">
        <w:rPr>
          <w:sz w:val="22"/>
          <w:szCs w:val="22"/>
        </w:rPr>
        <w:t>владеть фонетическими навыками:</w:t>
      </w:r>
      <w:r w:rsidRPr="00F036C1">
        <w:rPr>
          <w:sz w:val="22"/>
          <w:szCs w:val="22"/>
        </w:rPr>
        <w:tab/>
        <w:t>различать на слух,</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71"/>
        </w:tabs>
        <w:spacing w:before="0" w:after="0" w:line="475" w:lineRule="exact"/>
        <w:ind w:firstLine="740"/>
        <w:rPr>
          <w:sz w:val="22"/>
          <w:szCs w:val="22"/>
        </w:rPr>
      </w:pPr>
      <w:r w:rsidRPr="00F036C1">
        <w:rPr>
          <w:sz w:val="22"/>
          <w:szCs w:val="22"/>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036C1">
        <w:rPr>
          <w:sz w:val="22"/>
          <w:szCs w:val="22"/>
          <w:lang w:bidi="en-US"/>
        </w:rPr>
        <w:t>-</w:t>
      </w:r>
      <w:r w:rsidRPr="00F036C1">
        <w:rPr>
          <w:sz w:val="22"/>
          <w:szCs w:val="22"/>
          <w:lang w:val="en-US" w:bidi="en-US"/>
        </w:rPr>
        <w:t>er</w:t>
      </w:r>
      <w:r w:rsidRPr="00F036C1">
        <w:rPr>
          <w:sz w:val="22"/>
          <w:szCs w:val="22"/>
          <w:lang w:bidi="en-US"/>
        </w:rPr>
        <w:t>/-</w:t>
      </w:r>
      <w:r w:rsidRPr="00F036C1">
        <w:rPr>
          <w:sz w:val="22"/>
          <w:szCs w:val="22"/>
          <w:lang w:val="en-US" w:bidi="en-US"/>
        </w:rPr>
        <w:t>or</w:t>
      </w:r>
      <w:r w:rsidRPr="00F036C1">
        <w:rPr>
          <w:sz w:val="22"/>
          <w:szCs w:val="22"/>
          <w:lang w:bidi="en-US"/>
        </w:rPr>
        <w:t>, -</w:t>
      </w:r>
      <w:r w:rsidRPr="00F036C1">
        <w:rPr>
          <w:sz w:val="22"/>
          <w:szCs w:val="22"/>
          <w:lang w:val="en-US" w:bidi="en-US"/>
        </w:rPr>
        <w:t>ist</w:t>
      </w:r>
      <w:r w:rsidRPr="00F036C1">
        <w:rPr>
          <w:sz w:val="22"/>
          <w:szCs w:val="22"/>
          <w:lang w:bidi="en-US"/>
        </w:rPr>
        <w:t>, -</w:t>
      </w:r>
      <w:r w:rsidRPr="00F036C1">
        <w:rPr>
          <w:sz w:val="22"/>
          <w:szCs w:val="22"/>
          <w:lang w:val="en-US" w:bidi="en-US"/>
        </w:rPr>
        <w:t>sion</w:t>
      </w:r>
      <w:r w:rsidRPr="00F036C1">
        <w:rPr>
          <w:sz w:val="22"/>
          <w:szCs w:val="22"/>
          <w:lang w:bidi="en-US"/>
        </w:rPr>
        <w:t>/-</w:t>
      </w:r>
      <w:r w:rsidRPr="00F036C1">
        <w:rPr>
          <w:sz w:val="22"/>
          <w:szCs w:val="22"/>
          <w:lang w:val="en-US" w:bidi="en-US"/>
        </w:rPr>
        <w:t>tion</w:t>
      </w:r>
      <w:r w:rsidRPr="00F036C1">
        <w:rPr>
          <w:sz w:val="22"/>
          <w:szCs w:val="22"/>
          <w:lang w:bidi="en-US"/>
        </w:rPr>
        <w:t xml:space="preserve">, </w:t>
      </w:r>
      <w:r w:rsidRPr="00F036C1">
        <w:rPr>
          <w:sz w:val="22"/>
          <w:szCs w:val="22"/>
        </w:rPr>
        <w:t xml:space="preserve">имена прилагательные с суффиксами </w:t>
      </w:r>
      <w:r w:rsidRPr="00F036C1">
        <w:rPr>
          <w:sz w:val="22"/>
          <w:szCs w:val="22"/>
          <w:lang w:bidi="en-US"/>
        </w:rPr>
        <w:t>-</w:t>
      </w:r>
      <w:r w:rsidRPr="00F036C1">
        <w:rPr>
          <w:sz w:val="22"/>
          <w:szCs w:val="22"/>
          <w:lang w:val="en-US" w:bidi="en-US"/>
        </w:rPr>
        <w:t>ful</w:t>
      </w:r>
      <w:r w:rsidRPr="00F036C1">
        <w:rPr>
          <w:sz w:val="22"/>
          <w:szCs w:val="22"/>
          <w:lang w:bidi="en-US"/>
        </w:rPr>
        <w:t>, -</w:t>
      </w:r>
      <w:r w:rsidRPr="00F036C1">
        <w:rPr>
          <w:sz w:val="22"/>
          <w:szCs w:val="22"/>
          <w:lang w:val="en-US" w:bidi="en-US"/>
        </w:rPr>
        <w:t>ian</w:t>
      </w:r>
      <w:r w:rsidRPr="00F036C1">
        <w:rPr>
          <w:sz w:val="22"/>
          <w:szCs w:val="22"/>
          <w:lang w:bidi="en-US"/>
        </w:rPr>
        <w:t>/-</w:t>
      </w:r>
      <w:r w:rsidRPr="00F036C1">
        <w:rPr>
          <w:sz w:val="22"/>
          <w:szCs w:val="22"/>
          <w:lang w:val="en-US" w:bidi="en-US"/>
        </w:rPr>
        <w:t>an</w:t>
      </w:r>
      <w:r w:rsidRPr="00F036C1">
        <w:rPr>
          <w:sz w:val="22"/>
          <w:szCs w:val="22"/>
          <w:lang w:bidi="en-US"/>
        </w:rPr>
        <w:t xml:space="preserve">, </w:t>
      </w:r>
      <w:r w:rsidRPr="00F036C1">
        <w:rPr>
          <w:sz w:val="22"/>
          <w:szCs w:val="22"/>
        </w:rPr>
        <w:t>наречия с суффиксом -1у, имена прилагательные, имена существительные и наречия с отрицательным префиксом шь;</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распознавать и употреблять в устной и письменной речи изученные синонимы и интернациональные слова;</w:t>
      </w:r>
    </w:p>
    <w:p w:rsidR="00F036C1" w:rsidRPr="00F036C1" w:rsidRDefault="00F036C1" w:rsidP="00F036C1">
      <w:pPr>
        <w:pStyle w:val="2b"/>
        <w:shd w:val="clear" w:color="auto" w:fill="auto"/>
        <w:tabs>
          <w:tab w:val="left" w:pos="1100"/>
        </w:tabs>
        <w:spacing w:before="0" w:after="0" w:line="475" w:lineRule="exact"/>
        <w:ind w:firstLine="740"/>
        <w:rPr>
          <w:sz w:val="22"/>
          <w:szCs w:val="22"/>
        </w:rPr>
      </w:pPr>
      <w:r w:rsidRPr="00F036C1">
        <w:rPr>
          <w:sz w:val="22"/>
          <w:szCs w:val="22"/>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распознавать и употреблять в устной и письменной речи: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предложения с несколькими обстоятельствами, следующими в определённом порядке;</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вопросительные предложения (альтернативный и разделительный вопросы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глаголы в видо-временных формах действительного залога в изъявительном наклонении в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в повествовательных (утвердительных и отрицательных) и вопросительных предложениях;</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имена существительные с причастиями настоящего и прошедшего времени;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наречия в положительной, сравнительной и превосходной степенях, образованные по правилу, и исключения;</w:t>
      </w:r>
    </w:p>
    <w:p w:rsidR="00F036C1" w:rsidRPr="00F036C1" w:rsidRDefault="00F036C1" w:rsidP="00F036C1">
      <w:pPr>
        <w:pStyle w:val="2b"/>
        <w:shd w:val="clear" w:color="auto" w:fill="auto"/>
        <w:tabs>
          <w:tab w:val="left" w:pos="1125"/>
        </w:tabs>
        <w:spacing w:before="0" w:after="0" w:line="475" w:lineRule="exact"/>
        <w:ind w:firstLine="74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036C1" w:rsidRPr="00F036C1" w:rsidRDefault="00F036C1" w:rsidP="00F036C1">
      <w:pPr>
        <w:pStyle w:val="2b"/>
        <w:shd w:val="clear" w:color="auto" w:fill="auto"/>
        <w:spacing w:before="0" w:after="0" w:line="490" w:lineRule="exact"/>
        <w:ind w:firstLine="780"/>
        <w:rPr>
          <w:sz w:val="22"/>
          <w:szCs w:val="22"/>
        </w:rPr>
      </w:pPr>
      <w:r w:rsidRPr="00F036C1">
        <w:rPr>
          <w:sz w:val="22"/>
          <w:szCs w:val="22"/>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lastRenderedPageBreak/>
        <w:t>правильно оформлять адрес, писать фамилии и имена (свои, родственников и друзей) на английском языке (в анкете, формуляре);</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обладать базовыми знаниями о социокультурном портрете родной страны и страны (стран) изучаемого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кратко представлять Россию и страны (стран) изучаемого языка;</w:t>
      </w:r>
    </w:p>
    <w:p w:rsidR="00F036C1" w:rsidRPr="00F036C1" w:rsidRDefault="00F036C1" w:rsidP="00F036C1">
      <w:pPr>
        <w:pStyle w:val="2b"/>
        <w:shd w:val="clear" w:color="auto" w:fill="auto"/>
        <w:tabs>
          <w:tab w:val="left" w:pos="2316"/>
          <w:tab w:val="left" w:pos="4889"/>
        </w:tabs>
        <w:spacing w:before="0" w:after="0" w:line="475" w:lineRule="exact"/>
        <w:ind w:firstLine="780"/>
        <w:rPr>
          <w:sz w:val="22"/>
          <w:szCs w:val="22"/>
        </w:rPr>
      </w:pPr>
      <w:r w:rsidRPr="00F036C1">
        <w:rPr>
          <w:sz w:val="22"/>
          <w:szCs w:val="22"/>
        </w:rPr>
        <w:t xml:space="preserve"> владеть</w:t>
      </w:r>
      <w:r w:rsidRPr="00F036C1">
        <w:rPr>
          <w:sz w:val="22"/>
          <w:szCs w:val="22"/>
        </w:rPr>
        <w:tab/>
        <w:t>компенсаторными</w:t>
      </w:r>
      <w:r w:rsidRPr="00F036C1">
        <w:rPr>
          <w:sz w:val="22"/>
          <w:szCs w:val="22"/>
        </w:rPr>
        <w:tab/>
        <w:t>умениями: использовать при чтении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093"/>
        </w:tabs>
        <w:spacing w:before="0" w:after="0" w:line="475" w:lineRule="exact"/>
        <w:ind w:firstLine="78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98"/>
        </w:tabs>
        <w:spacing w:before="0" w:after="0" w:line="475" w:lineRule="exact"/>
        <w:ind w:firstLine="78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967"/>
        </w:tabs>
        <w:spacing w:before="0" w:after="0" w:line="475" w:lineRule="exact"/>
        <w:ind w:firstLine="78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6 классе:</w:t>
      </w:r>
    </w:p>
    <w:p w:rsidR="00F036C1" w:rsidRPr="00F036C1" w:rsidRDefault="00F036C1" w:rsidP="00F036C1">
      <w:pPr>
        <w:pStyle w:val="2b"/>
        <w:shd w:val="clear" w:color="auto" w:fill="auto"/>
        <w:tabs>
          <w:tab w:val="left" w:pos="1139"/>
        </w:tabs>
        <w:spacing w:before="0" w:after="0" w:line="475" w:lineRule="exact"/>
        <w:ind w:firstLine="78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смысловое чтение: читать про себя и понимать несложные адаптированные аутентичные тексты, </w:t>
      </w:r>
      <w:r w:rsidRPr="00F036C1">
        <w:rPr>
          <w:sz w:val="22"/>
          <w:szCs w:val="22"/>
        </w:rPr>
        <w:lastRenderedPageBreak/>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036C1" w:rsidRPr="00F036C1" w:rsidRDefault="00F036C1" w:rsidP="00F036C1">
      <w:pPr>
        <w:pStyle w:val="2b"/>
        <w:shd w:val="clear" w:color="auto" w:fill="auto"/>
        <w:tabs>
          <w:tab w:val="left" w:pos="1121"/>
          <w:tab w:val="left" w:pos="6909"/>
        </w:tabs>
        <w:spacing w:before="0" w:after="0" w:line="480" w:lineRule="exact"/>
        <w:ind w:firstLine="760"/>
        <w:rPr>
          <w:sz w:val="22"/>
          <w:szCs w:val="22"/>
        </w:rPr>
      </w:pPr>
      <w:r w:rsidRPr="00F036C1">
        <w:rPr>
          <w:sz w:val="22"/>
          <w:szCs w:val="22"/>
        </w:rPr>
        <w:t>владеть фо</w:t>
      </w:r>
      <w:r>
        <w:rPr>
          <w:sz w:val="22"/>
          <w:szCs w:val="22"/>
        </w:rPr>
        <w:t>нетическими навыками:</w:t>
      </w:r>
      <w:r w:rsidRPr="00F036C1">
        <w:rPr>
          <w:sz w:val="22"/>
          <w:szCs w:val="22"/>
        </w:rPr>
        <w:t>различать на слух,</w:t>
      </w:r>
      <w:r>
        <w:rPr>
          <w:sz w:val="22"/>
          <w:szCs w:val="22"/>
        </w:rPr>
        <w:t xml:space="preserve"> </w:t>
      </w: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96"/>
        </w:tabs>
        <w:spacing w:before="0" w:after="0" w:line="480" w:lineRule="exact"/>
        <w:ind w:firstLine="760"/>
        <w:rPr>
          <w:sz w:val="22"/>
          <w:szCs w:val="22"/>
        </w:rPr>
      </w:pPr>
      <w:r w:rsidRPr="00F036C1">
        <w:rPr>
          <w:sz w:val="22"/>
          <w:szCs w:val="22"/>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036C1">
        <w:rPr>
          <w:sz w:val="22"/>
          <w:szCs w:val="22"/>
          <w:lang w:bidi="en-US"/>
        </w:rPr>
        <w:t>-</w:t>
      </w:r>
      <w:r w:rsidRPr="00F036C1">
        <w:rPr>
          <w:sz w:val="22"/>
          <w:szCs w:val="22"/>
          <w:lang w:val="en-US" w:bidi="en-US"/>
        </w:rPr>
        <w:t>ing</w:t>
      </w:r>
      <w:r w:rsidRPr="00F036C1">
        <w:rPr>
          <w:sz w:val="22"/>
          <w:szCs w:val="22"/>
          <w:lang w:bidi="en-US"/>
        </w:rPr>
        <w:t xml:space="preserve">, </w:t>
      </w:r>
      <w:r w:rsidRPr="00F036C1">
        <w:rPr>
          <w:sz w:val="22"/>
          <w:szCs w:val="22"/>
        </w:rPr>
        <w:t xml:space="preserve">имена прилагательные с помощью суффиксов </w:t>
      </w:r>
      <w:r w:rsidRPr="00F036C1">
        <w:rPr>
          <w:sz w:val="22"/>
          <w:szCs w:val="22"/>
          <w:lang w:bidi="en-US"/>
        </w:rPr>
        <w:t>-</w:t>
      </w:r>
      <w:r w:rsidRPr="00F036C1">
        <w:rPr>
          <w:sz w:val="22"/>
          <w:szCs w:val="22"/>
          <w:lang w:val="en-US" w:bidi="en-US"/>
        </w:rPr>
        <w:t>ing</w:t>
      </w:r>
      <w:r w:rsidRPr="00F036C1">
        <w:rPr>
          <w:sz w:val="22"/>
          <w:szCs w:val="22"/>
          <w:lang w:bidi="en-US"/>
        </w:rPr>
        <w:t>, -</w:t>
      </w:r>
      <w:r w:rsidRPr="00F036C1">
        <w:rPr>
          <w:sz w:val="22"/>
          <w:szCs w:val="22"/>
          <w:lang w:val="en-US" w:bidi="en-US"/>
        </w:rPr>
        <w:t>less</w:t>
      </w:r>
      <w:r w:rsidRPr="00F036C1">
        <w:rPr>
          <w:sz w:val="22"/>
          <w:szCs w:val="22"/>
          <w:lang w:bidi="en-US"/>
        </w:rPr>
        <w:t>, -</w:t>
      </w:r>
      <w:r w:rsidRPr="00F036C1">
        <w:rPr>
          <w:sz w:val="22"/>
          <w:szCs w:val="22"/>
          <w:lang w:val="en-US" w:bidi="en-US"/>
        </w:rPr>
        <w:t>ive</w:t>
      </w:r>
      <w:r w:rsidRPr="00F036C1">
        <w:rPr>
          <w:sz w:val="22"/>
          <w:szCs w:val="22"/>
          <w:lang w:bidi="en-US"/>
        </w:rPr>
        <w:t>, -</w:t>
      </w:r>
      <w:r w:rsidRPr="00F036C1">
        <w:rPr>
          <w:sz w:val="22"/>
          <w:szCs w:val="22"/>
          <w:lang w:val="en-US" w:bidi="en-US"/>
        </w:rPr>
        <w:t>al</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изученные синонимы, антонимы и интернациональные слова;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распознавать и употреблять в устной и письменной речи различные средства связи для обеспечения </w:t>
      </w:r>
      <w:r w:rsidRPr="00F036C1">
        <w:rPr>
          <w:sz w:val="22"/>
          <w:szCs w:val="22"/>
        </w:rPr>
        <w:lastRenderedPageBreak/>
        <w:t>целостности высказывания;</w:t>
      </w:r>
    </w:p>
    <w:p w:rsidR="00F036C1" w:rsidRPr="00F036C1" w:rsidRDefault="00F036C1" w:rsidP="00F036C1">
      <w:pPr>
        <w:pStyle w:val="2b"/>
        <w:shd w:val="clear" w:color="auto" w:fill="auto"/>
        <w:tabs>
          <w:tab w:val="left" w:pos="1106"/>
        </w:tabs>
        <w:spacing w:before="0" w:after="0" w:line="480" w:lineRule="exact"/>
        <w:ind w:firstLine="760"/>
        <w:rPr>
          <w:sz w:val="22"/>
          <w:szCs w:val="22"/>
        </w:rPr>
      </w:pPr>
      <w:r w:rsidRPr="00F036C1">
        <w:rPr>
          <w:sz w:val="22"/>
          <w:szCs w:val="22"/>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сложноподчинённые предложения с придаточными определительными с союзными словами </w:t>
      </w:r>
      <w:r w:rsidRPr="00F036C1">
        <w:rPr>
          <w:sz w:val="22"/>
          <w:szCs w:val="22"/>
          <w:lang w:val="en-US" w:bidi="en-US"/>
        </w:rPr>
        <w:t>who</w:t>
      </w:r>
      <w:r w:rsidRPr="00F036C1">
        <w:rPr>
          <w:sz w:val="22"/>
          <w:szCs w:val="22"/>
          <w:lang w:bidi="en-US"/>
        </w:rPr>
        <w:t xml:space="preserve">, </w:t>
      </w:r>
      <w:r w:rsidRPr="00F036C1">
        <w:rPr>
          <w:sz w:val="22"/>
          <w:szCs w:val="22"/>
          <w:lang w:val="en-US" w:bidi="en-US"/>
        </w:rPr>
        <w:t>which</w:t>
      </w:r>
      <w:r w:rsidRPr="00F036C1">
        <w:rPr>
          <w:sz w:val="22"/>
          <w:szCs w:val="22"/>
          <w:lang w:bidi="en-US"/>
        </w:rPr>
        <w:t xml:space="preserve">, </w:t>
      </w:r>
      <w:r w:rsidRPr="00F036C1">
        <w:rPr>
          <w:sz w:val="22"/>
          <w:szCs w:val="22"/>
          <w:lang w:val="en-US" w:bidi="en-US"/>
        </w:rPr>
        <w:t>that</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сложноподчинённые предложения с придаточными времени с союзами </w:t>
      </w:r>
      <w:r w:rsidRPr="00F036C1">
        <w:rPr>
          <w:sz w:val="22"/>
          <w:szCs w:val="22"/>
          <w:lang w:val="en-US" w:bidi="en-US"/>
        </w:rPr>
        <w:t>for</w:t>
      </w:r>
      <w:r w:rsidRPr="00F036C1">
        <w:rPr>
          <w:sz w:val="22"/>
          <w:szCs w:val="22"/>
          <w:lang w:bidi="en-US"/>
        </w:rPr>
        <w:t xml:space="preserve">, </w:t>
      </w:r>
      <w:r w:rsidRPr="00F036C1">
        <w:rPr>
          <w:sz w:val="22"/>
          <w:szCs w:val="22"/>
          <w:lang w:val="en-US" w:bidi="en-US"/>
        </w:rPr>
        <w:t>since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предложения с конструкциями </w:t>
      </w:r>
      <w:r w:rsidRPr="00F036C1">
        <w:rPr>
          <w:sz w:val="22"/>
          <w:szCs w:val="22"/>
          <w:lang w:val="en-US" w:bidi="en-US"/>
        </w:rPr>
        <w:t>as</w:t>
      </w:r>
      <w:r w:rsidRPr="00F036C1">
        <w:rPr>
          <w:sz w:val="22"/>
          <w:szCs w:val="22"/>
          <w:lang w:bidi="en-US"/>
        </w:rPr>
        <w:t xml:space="preserve"> </w:t>
      </w:r>
      <w:r w:rsidRPr="00F036C1">
        <w:rPr>
          <w:sz w:val="22"/>
          <w:szCs w:val="22"/>
        </w:rPr>
        <w:t xml:space="preserve">... </w:t>
      </w:r>
      <w:r w:rsidRPr="00F036C1">
        <w:rPr>
          <w:sz w:val="22"/>
          <w:szCs w:val="22"/>
          <w:lang w:val="en-US" w:bidi="en-US"/>
        </w:rPr>
        <w:t>as</w:t>
      </w:r>
      <w:r w:rsidRPr="00F036C1">
        <w:rPr>
          <w:sz w:val="22"/>
          <w:szCs w:val="22"/>
          <w:lang w:bidi="en-US"/>
        </w:rPr>
        <w:t xml:space="preserve">, </w:t>
      </w:r>
      <w:r w:rsidRPr="00F036C1">
        <w:rPr>
          <w:sz w:val="22"/>
          <w:szCs w:val="22"/>
          <w:lang w:val="en-US" w:bidi="en-US"/>
        </w:rPr>
        <w:t>not</w:t>
      </w:r>
      <w:r w:rsidRPr="00F036C1">
        <w:rPr>
          <w:sz w:val="22"/>
          <w:szCs w:val="22"/>
          <w:lang w:bidi="en-US"/>
        </w:rPr>
        <w:t xml:space="preserve"> </w:t>
      </w:r>
      <w:r w:rsidRPr="00F036C1">
        <w:rPr>
          <w:sz w:val="22"/>
          <w:szCs w:val="22"/>
          <w:lang w:val="en-US" w:bidi="en-US"/>
        </w:rPr>
        <w:t>so</w:t>
      </w:r>
      <w:r w:rsidRPr="00F036C1">
        <w:rPr>
          <w:sz w:val="22"/>
          <w:szCs w:val="22"/>
          <w:lang w:bidi="en-US"/>
        </w:rPr>
        <w:t xml:space="preserve"> ... </w:t>
      </w:r>
      <w:r w:rsidRPr="00F036C1">
        <w:rPr>
          <w:sz w:val="22"/>
          <w:szCs w:val="22"/>
          <w:lang w:val="en-US" w:bidi="en-US"/>
        </w:rPr>
        <w:t>as</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глаголы в видовременных формах действительного залога в изъявительном наклонении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все типы вопросительных предложений (общий, специальный, альтернативный, разделительный вопросы) в </w:t>
      </w:r>
      <w:r w:rsidRPr="00F036C1">
        <w:rPr>
          <w:sz w:val="22"/>
          <w:szCs w:val="22"/>
          <w:lang w:val="en-US" w:bidi="en-US"/>
        </w:rPr>
        <w:t>Present</w:t>
      </w:r>
      <w:r w:rsidRPr="00F036C1">
        <w:rPr>
          <w:sz w:val="22"/>
          <w:szCs w:val="22"/>
          <w:lang w:bidi="en-US"/>
        </w:rPr>
        <w:t xml:space="preserve">/ </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lang w:val="en-US"/>
        </w:rPr>
      </w:pPr>
      <w:r w:rsidRPr="00F036C1">
        <w:rPr>
          <w:sz w:val="22"/>
          <w:szCs w:val="22"/>
        </w:rPr>
        <w:t>модальные</w:t>
      </w:r>
      <w:r w:rsidRPr="00F036C1">
        <w:rPr>
          <w:sz w:val="22"/>
          <w:szCs w:val="22"/>
          <w:lang w:val="en-US"/>
        </w:rPr>
        <w:t xml:space="preserve"> </w:t>
      </w:r>
      <w:r w:rsidRPr="00F036C1">
        <w:rPr>
          <w:sz w:val="22"/>
          <w:szCs w:val="22"/>
        </w:rPr>
        <w:t>глаголы</w:t>
      </w:r>
      <w:r w:rsidRPr="00F036C1">
        <w:rPr>
          <w:sz w:val="22"/>
          <w:szCs w:val="22"/>
          <w:lang w:val="en-US"/>
        </w:rPr>
        <w:t xml:space="preserve"> </w:t>
      </w:r>
      <w:r w:rsidRPr="00F036C1">
        <w:rPr>
          <w:sz w:val="22"/>
          <w:szCs w:val="22"/>
        </w:rPr>
        <w:t>и</w:t>
      </w:r>
      <w:r w:rsidRPr="00F036C1">
        <w:rPr>
          <w:sz w:val="22"/>
          <w:szCs w:val="22"/>
          <w:lang w:val="en-US"/>
        </w:rPr>
        <w:t xml:space="preserve"> </w:t>
      </w:r>
      <w:r w:rsidRPr="00F036C1">
        <w:rPr>
          <w:sz w:val="22"/>
          <w:szCs w:val="22"/>
        </w:rPr>
        <w:t>их</w:t>
      </w:r>
      <w:r w:rsidRPr="00F036C1">
        <w:rPr>
          <w:sz w:val="22"/>
          <w:szCs w:val="22"/>
          <w:lang w:val="en-US"/>
        </w:rPr>
        <w:t xml:space="preserve"> </w:t>
      </w:r>
      <w:r w:rsidRPr="00F036C1">
        <w:rPr>
          <w:sz w:val="22"/>
          <w:szCs w:val="22"/>
        </w:rPr>
        <w:t>эквиваленты</w:t>
      </w:r>
      <w:r w:rsidRPr="00F036C1">
        <w:rPr>
          <w:sz w:val="22"/>
          <w:szCs w:val="22"/>
          <w:lang w:val="en-US"/>
        </w:rPr>
        <w:t xml:space="preserve"> </w:t>
      </w:r>
      <w:r w:rsidRPr="00F036C1">
        <w:rPr>
          <w:sz w:val="22"/>
          <w:szCs w:val="22"/>
          <w:lang w:val="en-US" w:bidi="en-US"/>
        </w:rPr>
        <w:t>(can/be able to, must/ have to, may, should, need);</w:t>
      </w:r>
    </w:p>
    <w:p w:rsidR="00F036C1" w:rsidRPr="00F036C1" w:rsidRDefault="00F036C1" w:rsidP="00F036C1">
      <w:pPr>
        <w:pStyle w:val="2b"/>
        <w:shd w:val="clear" w:color="auto" w:fill="auto"/>
        <w:spacing w:before="0" w:after="0" w:line="485" w:lineRule="exact"/>
        <w:ind w:firstLine="760"/>
        <w:rPr>
          <w:sz w:val="22"/>
          <w:szCs w:val="22"/>
        </w:rPr>
      </w:pPr>
      <w:r w:rsidRPr="00F036C1">
        <w:rPr>
          <w:sz w:val="22"/>
          <w:szCs w:val="22"/>
        </w:rPr>
        <w:t xml:space="preserve">слова, выражающие количество </w:t>
      </w:r>
      <w:r w:rsidRPr="00F036C1">
        <w:rPr>
          <w:sz w:val="22"/>
          <w:szCs w:val="22"/>
          <w:lang w:bidi="en-US"/>
        </w:rPr>
        <w:t>(</w:t>
      </w:r>
      <w:r w:rsidRPr="00F036C1">
        <w:rPr>
          <w:sz w:val="22"/>
          <w:szCs w:val="22"/>
          <w:lang w:val="en-US" w:bidi="en-US"/>
        </w:rPr>
        <w:t>little</w:t>
      </w:r>
      <w:r w:rsidRPr="00F036C1">
        <w:rPr>
          <w:sz w:val="22"/>
          <w:szCs w:val="22"/>
          <w:lang w:bidi="en-US"/>
        </w:rPr>
        <w:t>/</w:t>
      </w:r>
      <w:r w:rsidRPr="00F036C1">
        <w:rPr>
          <w:sz w:val="22"/>
          <w:szCs w:val="22"/>
          <w:lang w:val="en-US" w:bidi="en-US"/>
        </w:rPr>
        <w:t>a</w:t>
      </w:r>
      <w:r w:rsidRPr="00F036C1">
        <w:rPr>
          <w:sz w:val="22"/>
          <w:szCs w:val="22"/>
          <w:lang w:bidi="en-US"/>
        </w:rPr>
        <w:t xml:space="preserve"> </w:t>
      </w:r>
      <w:r w:rsidRPr="00F036C1">
        <w:rPr>
          <w:sz w:val="22"/>
          <w:szCs w:val="22"/>
          <w:lang w:val="en-US" w:bidi="en-US"/>
        </w:rPr>
        <w:t>little</w:t>
      </w:r>
      <w:r w:rsidRPr="00F036C1">
        <w:rPr>
          <w:sz w:val="22"/>
          <w:szCs w:val="22"/>
          <w:lang w:bidi="en-US"/>
        </w:rPr>
        <w:t xml:space="preserve">, </w:t>
      </w:r>
      <w:r w:rsidRPr="00F036C1">
        <w:rPr>
          <w:sz w:val="22"/>
          <w:szCs w:val="22"/>
          <w:lang w:val="en-US" w:bidi="en-US"/>
        </w:rPr>
        <w:t>few</w:t>
      </w:r>
      <w:r w:rsidRPr="00F036C1">
        <w:rPr>
          <w:sz w:val="22"/>
          <w:szCs w:val="22"/>
        </w:rPr>
        <w:t xml:space="preserve">/а </w:t>
      </w:r>
      <w:r w:rsidRPr="00F036C1">
        <w:rPr>
          <w:sz w:val="22"/>
          <w:szCs w:val="22"/>
          <w:lang w:val="en-US" w:bidi="en-US"/>
        </w:rPr>
        <w:t>few</w:t>
      </w:r>
      <w:r w:rsidRPr="00F036C1">
        <w:rPr>
          <w:sz w:val="22"/>
          <w:szCs w:val="22"/>
          <w:lang w:bidi="en-US"/>
        </w:rPr>
        <w:t>);</w:t>
      </w:r>
    </w:p>
    <w:p w:rsidR="00F036C1" w:rsidRPr="00F036C1" w:rsidRDefault="00F036C1" w:rsidP="00F036C1">
      <w:pPr>
        <w:pStyle w:val="2b"/>
        <w:shd w:val="clear" w:color="auto" w:fill="auto"/>
        <w:spacing w:before="0" w:after="0" w:line="485" w:lineRule="exact"/>
        <w:ind w:firstLine="760"/>
        <w:rPr>
          <w:sz w:val="22"/>
          <w:szCs w:val="22"/>
        </w:rPr>
      </w:pPr>
      <w:r w:rsidRPr="00F036C1">
        <w:rPr>
          <w:sz w:val="22"/>
          <w:szCs w:val="22"/>
        </w:rPr>
        <w:t xml:space="preserve">возвратные, неопределённые местоимения </w:t>
      </w:r>
      <w:r w:rsidRPr="00F036C1">
        <w:rPr>
          <w:sz w:val="22"/>
          <w:szCs w:val="22"/>
          <w:lang w:val="en-US" w:bidi="en-US"/>
        </w:rPr>
        <w:t>some</w:t>
      </w:r>
      <w:r w:rsidRPr="00F036C1">
        <w:rPr>
          <w:sz w:val="22"/>
          <w:szCs w:val="22"/>
          <w:lang w:bidi="en-US"/>
        </w:rPr>
        <w:t xml:space="preserve">, </w:t>
      </w:r>
      <w:r w:rsidRPr="00F036C1">
        <w:rPr>
          <w:sz w:val="22"/>
          <w:szCs w:val="22"/>
          <w:lang w:val="en-US" w:bidi="en-US"/>
        </w:rPr>
        <w:t>any</w:t>
      </w:r>
      <w:r w:rsidRPr="00F036C1">
        <w:rPr>
          <w:sz w:val="22"/>
          <w:szCs w:val="22"/>
          <w:lang w:bidi="en-US"/>
        </w:rPr>
        <w:t xml:space="preserve"> </w:t>
      </w:r>
      <w:r w:rsidRPr="00F036C1">
        <w:rPr>
          <w:sz w:val="22"/>
          <w:szCs w:val="22"/>
        </w:rPr>
        <w:t xml:space="preserve">и их производные </w:t>
      </w:r>
      <w:r w:rsidRPr="00F036C1">
        <w:rPr>
          <w:sz w:val="22"/>
          <w:szCs w:val="22"/>
          <w:lang w:bidi="en-US"/>
        </w:rPr>
        <w:t>(</w:t>
      </w:r>
      <w:r w:rsidRPr="00F036C1">
        <w:rPr>
          <w:sz w:val="22"/>
          <w:szCs w:val="22"/>
          <w:lang w:val="en-US" w:bidi="en-US"/>
        </w:rPr>
        <w:t>somebody</w:t>
      </w:r>
      <w:r w:rsidRPr="00F036C1">
        <w:rPr>
          <w:sz w:val="22"/>
          <w:szCs w:val="22"/>
          <w:lang w:bidi="en-US"/>
        </w:rPr>
        <w:t xml:space="preserve">, </w:t>
      </w:r>
      <w:r w:rsidRPr="00F036C1">
        <w:rPr>
          <w:sz w:val="22"/>
          <w:szCs w:val="22"/>
          <w:lang w:val="en-US" w:bidi="en-US"/>
        </w:rPr>
        <w:t>anybody</w:t>
      </w:r>
      <w:r w:rsidRPr="00F036C1">
        <w:rPr>
          <w:sz w:val="22"/>
          <w:szCs w:val="22"/>
          <w:lang w:bidi="en-US"/>
        </w:rPr>
        <w:t xml:space="preserve">; </w:t>
      </w:r>
      <w:r w:rsidRPr="00F036C1">
        <w:rPr>
          <w:sz w:val="22"/>
          <w:szCs w:val="22"/>
          <w:lang w:val="en-US" w:bidi="en-US"/>
        </w:rPr>
        <w:t>something</w:t>
      </w:r>
      <w:r w:rsidRPr="00F036C1">
        <w:rPr>
          <w:sz w:val="22"/>
          <w:szCs w:val="22"/>
          <w:lang w:bidi="en-US"/>
        </w:rPr>
        <w:t xml:space="preserve">, </w:t>
      </w:r>
      <w:r w:rsidRPr="00F036C1">
        <w:rPr>
          <w:sz w:val="22"/>
          <w:szCs w:val="22"/>
          <w:lang w:val="en-US" w:bidi="en-US"/>
        </w:rPr>
        <w:t>anything</w:t>
      </w:r>
      <w:r w:rsidRPr="00F036C1">
        <w:rPr>
          <w:sz w:val="22"/>
          <w:szCs w:val="22"/>
          <w:lang w:bidi="en-US"/>
        </w:rPr>
        <w:t xml:space="preserve">, </w:t>
      </w:r>
      <w:r w:rsidRPr="00F036C1">
        <w:rPr>
          <w:sz w:val="22"/>
          <w:szCs w:val="22"/>
          <w:lang w:val="en-US" w:bidi="en-US"/>
        </w:rPr>
        <w:t>etc</w:t>
      </w:r>
      <w:r w:rsidRPr="00F036C1">
        <w:rPr>
          <w:sz w:val="22"/>
          <w:szCs w:val="22"/>
          <w:lang w:bidi="en-US"/>
        </w:rPr>
        <w:t xml:space="preserve">.), </w:t>
      </w:r>
      <w:r w:rsidRPr="00F036C1">
        <w:rPr>
          <w:sz w:val="22"/>
          <w:szCs w:val="22"/>
          <w:lang w:val="en-US" w:bidi="en-US"/>
        </w:rPr>
        <w:t>every</w:t>
      </w:r>
      <w:r w:rsidRPr="00F036C1">
        <w:rPr>
          <w:sz w:val="22"/>
          <w:szCs w:val="22"/>
          <w:lang w:bidi="en-US"/>
        </w:rPr>
        <w:t xml:space="preserve"> </w:t>
      </w:r>
      <w:r w:rsidRPr="00F036C1">
        <w:rPr>
          <w:sz w:val="22"/>
          <w:szCs w:val="22"/>
        </w:rPr>
        <w:t xml:space="preserve">и производные </w:t>
      </w:r>
      <w:r w:rsidRPr="00F036C1">
        <w:rPr>
          <w:sz w:val="22"/>
          <w:szCs w:val="22"/>
          <w:lang w:bidi="en-US"/>
        </w:rPr>
        <w:t>(</w:t>
      </w:r>
      <w:r w:rsidRPr="00F036C1">
        <w:rPr>
          <w:sz w:val="22"/>
          <w:szCs w:val="22"/>
          <w:lang w:val="en-US" w:bidi="en-US"/>
        </w:rPr>
        <w:t>everybody</w:t>
      </w:r>
      <w:r w:rsidRPr="00F036C1">
        <w:rPr>
          <w:sz w:val="22"/>
          <w:szCs w:val="22"/>
          <w:lang w:bidi="en-US"/>
        </w:rPr>
        <w:t xml:space="preserve">, </w:t>
      </w:r>
      <w:r w:rsidRPr="00F036C1">
        <w:rPr>
          <w:sz w:val="22"/>
          <w:szCs w:val="22"/>
          <w:lang w:val="en-US" w:bidi="en-US"/>
        </w:rPr>
        <w:t>everything</w:t>
      </w:r>
      <w:r w:rsidRPr="00F036C1">
        <w:rPr>
          <w:sz w:val="22"/>
          <w:szCs w:val="22"/>
          <w:lang w:bidi="en-US"/>
        </w:rPr>
        <w:t xml:space="preserve"> </w:t>
      </w:r>
      <w:r w:rsidRPr="00F036C1">
        <w:rPr>
          <w:sz w:val="22"/>
          <w:szCs w:val="22"/>
        </w:rPr>
        <w:t>и другие) в повествовательных (утвердительных и отрицательных) и вопросительных предложениях;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числительные для обозначения дат и больших чисел (100-1000);</w:t>
      </w:r>
    </w:p>
    <w:p w:rsidR="00F036C1" w:rsidRPr="00F036C1" w:rsidRDefault="00F036C1" w:rsidP="00F036C1">
      <w:pPr>
        <w:pStyle w:val="2b"/>
        <w:shd w:val="clear" w:color="auto" w:fill="auto"/>
        <w:tabs>
          <w:tab w:val="left" w:pos="1159"/>
        </w:tabs>
        <w:spacing w:before="0" w:after="0" w:line="475" w:lineRule="exact"/>
        <w:ind w:firstLine="76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обладать базовыми знаниями о социокультурном портрете родной страны и страны (стран)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tabs>
          <w:tab w:val="left" w:pos="2248"/>
          <w:tab w:val="left" w:pos="4874"/>
          <w:tab w:val="left" w:pos="6462"/>
        </w:tabs>
        <w:spacing w:before="0" w:after="0" w:line="475" w:lineRule="exact"/>
        <w:ind w:firstLine="760"/>
        <w:rPr>
          <w:sz w:val="22"/>
          <w:szCs w:val="22"/>
        </w:rPr>
      </w:pPr>
      <w:r w:rsidRPr="00F036C1">
        <w:rPr>
          <w:sz w:val="22"/>
          <w:szCs w:val="22"/>
        </w:rPr>
        <w:t xml:space="preserve"> владеть</w:t>
      </w:r>
      <w:r w:rsidRPr="00F036C1">
        <w:rPr>
          <w:sz w:val="22"/>
          <w:szCs w:val="22"/>
        </w:rPr>
        <w:tab/>
        <w:t>компенсаторными</w:t>
      </w:r>
      <w:r w:rsidRPr="00F036C1">
        <w:rPr>
          <w:sz w:val="22"/>
          <w:szCs w:val="22"/>
        </w:rPr>
        <w:tab/>
        <w:t>умениями:</w:t>
      </w:r>
      <w:r w:rsidRPr="00F036C1">
        <w:rPr>
          <w:sz w:val="22"/>
          <w:szCs w:val="22"/>
        </w:rPr>
        <w:tab/>
        <w:t>использовать при чтении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124"/>
        </w:tabs>
        <w:spacing w:before="0" w:after="0" w:line="475" w:lineRule="exact"/>
        <w:ind w:firstLine="760"/>
        <w:rPr>
          <w:sz w:val="22"/>
          <w:szCs w:val="22"/>
        </w:rPr>
      </w:pPr>
      <w:r w:rsidRPr="00F036C1">
        <w:rPr>
          <w:sz w:val="22"/>
          <w:szCs w:val="22"/>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71"/>
        </w:tabs>
        <w:spacing w:before="0" w:after="0" w:line="475" w:lineRule="exact"/>
        <w:ind w:firstLine="78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071"/>
        </w:tabs>
        <w:spacing w:before="0" w:after="0" w:line="475" w:lineRule="exact"/>
        <w:ind w:firstLine="78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F036C1" w:rsidRPr="00F036C1" w:rsidRDefault="00F036C1" w:rsidP="00F036C1">
      <w:pPr>
        <w:pStyle w:val="2b"/>
        <w:shd w:val="clear" w:color="auto" w:fill="auto"/>
        <w:tabs>
          <w:tab w:val="left" w:pos="1220"/>
        </w:tabs>
        <w:spacing w:before="0" w:after="0" w:line="475" w:lineRule="exact"/>
        <w:ind w:firstLine="78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Pr="00F036C1" w:rsidRDefault="00F036C1" w:rsidP="00F036C1">
      <w:pPr>
        <w:pStyle w:val="2b"/>
        <w:shd w:val="clear" w:color="auto" w:fill="auto"/>
        <w:tabs>
          <w:tab w:val="left" w:pos="1945"/>
        </w:tabs>
        <w:spacing w:before="0" w:after="0" w:line="475" w:lineRule="exact"/>
        <w:ind w:firstLine="78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7 классе:</w:t>
      </w:r>
    </w:p>
    <w:p w:rsidR="00F036C1" w:rsidRPr="00F036C1" w:rsidRDefault="00F036C1" w:rsidP="00F036C1">
      <w:pPr>
        <w:pStyle w:val="2b"/>
        <w:shd w:val="clear" w:color="auto" w:fill="auto"/>
        <w:tabs>
          <w:tab w:val="left" w:pos="1117"/>
        </w:tabs>
        <w:spacing w:before="0" w:after="0" w:line="475" w:lineRule="exact"/>
        <w:ind w:firstLine="78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tabs>
          <w:tab w:val="left" w:pos="470"/>
          <w:tab w:val="left" w:pos="8491"/>
        </w:tabs>
        <w:spacing w:before="0" w:after="0" w:line="475" w:lineRule="exact"/>
        <w:ind w:firstLine="780"/>
        <w:rPr>
          <w:sz w:val="22"/>
          <w:szCs w:val="22"/>
        </w:rPr>
      </w:pPr>
      <w:r w:rsidRPr="00F036C1">
        <w:rPr>
          <w:sz w:val="22"/>
          <w:szCs w:val="22"/>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Pr>
          <w:sz w:val="22"/>
          <w:szCs w:val="22"/>
        </w:rPr>
        <w:t>тематического содержания речи в</w:t>
      </w:r>
      <w:r w:rsidRPr="00F036C1">
        <w:rPr>
          <w:sz w:val="22"/>
          <w:szCs w:val="22"/>
        </w:rPr>
        <w:t>стандартных ситуациях неофициального общения с</w:t>
      </w:r>
      <w:r w:rsidRPr="00F036C1">
        <w:rPr>
          <w:sz w:val="22"/>
          <w:szCs w:val="22"/>
        </w:rPr>
        <w:tab/>
        <w:t>вербальными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036C1" w:rsidRPr="00F036C1" w:rsidRDefault="00F036C1" w:rsidP="00F036C1">
      <w:pPr>
        <w:pStyle w:val="2b"/>
        <w:shd w:val="clear" w:color="auto" w:fill="auto"/>
        <w:tabs>
          <w:tab w:val="left" w:pos="1195"/>
        </w:tabs>
        <w:spacing w:before="0" w:after="0" w:line="475" w:lineRule="exact"/>
        <w:ind w:firstLine="780"/>
        <w:rPr>
          <w:sz w:val="22"/>
          <w:szCs w:val="22"/>
        </w:rPr>
      </w:pPr>
      <w:r w:rsidRPr="00F036C1">
        <w:rPr>
          <w:sz w:val="22"/>
          <w:szCs w:val="22"/>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F036C1">
        <w:rPr>
          <w:sz w:val="22"/>
          <w:szCs w:val="22"/>
        </w:rPr>
        <w:tab/>
        <w:t>с пониманием основного содержания, с пониманием нужной</w:t>
      </w:r>
    </w:p>
    <w:p w:rsidR="00F036C1" w:rsidRPr="00F036C1" w:rsidRDefault="00F036C1" w:rsidP="00F036C1">
      <w:pPr>
        <w:pStyle w:val="2b"/>
        <w:shd w:val="clear" w:color="auto" w:fill="auto"/>
        <w:tabs>
          <w:tab w:val="left" w:pos="4150"/>
          <w:tab w:val="left" w:pos="7855"/>
        </w:tabs>
        <w:spacing w:before="0" w:after="0" w:line="480" w:lineRule="exact"/>
        <w:rPr>
          <w:sz w:val="22"/>
          <w:szCs w:val="22"/>
        </w:rPr>
      </w:pPr>
      <w:r w:rsidRPr="00F036C1">
        <w:rPr>
          <w:sz w:val="22"/>
          <w:szCs w:val="22"/>
        </w:rPr>
        <w:t>(запрашиваемой) информации, с полным пониманием информации, предста</w:t>
      </w:r>
      <w:r>
        <w:rPr>
          <w:sz w:val="22"/>
          <w:szCs w:val="22"/>
        </w:rPr>
        <w:t xml:space="preserve">вленной в тексте в эксплицитной </w:t>
      </w:r>
      <w:r w:rsidRPr="00F036C1">
        <w:rPr>
          <w:sz w:val="22"/>
          <w:szCs w:val="22"/>
        </w:rPr>
        <w:lastRenderedPageBreak/>
        <w:t>(явной) форме (объёмтекста (текстов)</w:t>
      </w:r>
      <w:r>
        <w:rPr>
          <w:sz w:val="22"/>
          <w:szCs w:val="22"/>
        </w:rPr>
        <w:t xml:space="preserve"> </w:t>
      </w:r>
      <w:r w:rsidRPr="00F036C1">
        <w:rPr>
          <w:sz w:val="22"/>
          <w:szCs w:val="22"/>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36C1" w:rsidRPr="00F036C1" w:rsidRDefault="00F036C1" w:rsidP="00F036C1">
      <w:pPr>
        <w:pStyle w:val="2b"/>
        <w:shd w:val="clear" w:color="auto" w:fill="auto"/>
        <w:tabs>
          <w:tab w:val="left" w:pos="451"/>
          <w:tab w:val="left" w:pos="4150"/>
          <w:tab w:val="left" w:pos="7855"/>
        </w:tabs>
        <w:spacing w:before="0" w:after="0" w:line="480" w:lineRule="exact"/>
        <w:ind w:firstLine="760"/>
        <w:rPr>
          <w:sz w:val="22"/>
          <w:szCs w:val="22"/>
        </w:rPr>
      </w:pPr>
      <w:r w:rsidRPr="00F036C1">
        <w:rPr>
          <w:sz w:val="22"/>
          <w:szCs w:val="22"/>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w:t>
      </w:r>
      <w:r>
        <w:rPr>
          <w:sz w:val="22"/>
          <w:szCs w:val="22"/>
        </w:rPr>
        <w:t>вание с</w:t>
      </w:r>
      <w:r>
        <w:rPr>
          <w:sz w:val="22"/>
          <w:szCs w:val="22"/>
        </w:rPr>
        <w:tab/>
        <w:t xml:space="preserve">использованием образца, плана, ключевых слов, </w:t>
      </w:r>
      <w:r w:rsidRPr="00F036C1">
        <w:rPr>
          <w:sz w:val="22"/>
          <w:szCs w:val="22"/>
        </w:rPr>
        <w:t>таблицы (объём</w:t>
      </w:r>
      <w:r>
        <w:rPr>
          <w:sz w:val="22"/>
          <w:szCs w:val="22"/>
        </w:rPr>
        <w:t xml:space="preserve"> </w:t>
      </w:r>
      <w:r w:rsidRPr="00F036C1">
        <w:rPr>
          <w:sz w:val="22"/>
          <w:szCs w:val="22"/>
        </w:rPr>
        <w:t>высказывания - до 90 слов);</w:t>
      </w:r>
    </w:p>
    <w:p w:rsidR="00F036C1" w:rsidRPr="00F036C1" w:rsidRDefault="00F036C1" w:rsidP="00F036C1">
      <w:pPr>
        <w:pStyle w:val="2b"/>
        <w:shd w:val="clear" w:color="auto" w:fill="auto"/>
        <w:tabs>
          <w:tab w:val="left" w:pos="1081"/>
        </w:tabs>
        <w:spacing w:before="0" w:after="0" w:line="480" w:lineRule="exact"/>
        <w:ind w:firstLine="760"/>
        <w:rPr>
          <w:sz w:val="22"/>
          <w:szCs w:val="22"/>
        </w:rPr>
      </w:pPr>
      <w:r w:rsidRPr="00F036C1">
        <w:rPr>
          <w:sz w:val="22"/>
          <w:szCs w:val="22"/>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86"/>
        </w:tabs>
        <w:spacing w:before="0" w:after="0" w:line="480" w:lineRule="exact"/>
        <w:ind w:firstLine="760"/>
        <w:rPr>
          <w:sz w:val="22"/>
          <w:szCs w:val="22"/>
        </w:rPr>
      </w:pPr>
      <w:r w:rsidRPr="00F036C1">
        <w:rPr>
          <w:sz w:val="22"/>
          <w:szCs w:val="22"/>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036C1">
        <w:rPr>
          <w:sz w:val="22"/>
          <w:szCs w:val="22"/>
          <w:lang w:bidi="en-US"/>
        </w:rPr>
        <w:t>-</w:t>
      </w:r>
      <w:r w:rsidRPr="00F036C1">
        <w:rPr>
          <w:sz w:val="22"/>
          <w:szCs w:val="22"/>
          <w:lang w:val="en-US" w:bidi="en-US"/>
        </w:rPr>
        <w:t>ness</w:t>
      </w:r>
      <w:r w:rsidRPr="00F036C1">
        <w:rPr>
          <w:sz w:val="22"/>
          <w:szCs w:val="22"/>
          <w:lang w:bidi="en-US"/>
        </w:rPr>
        <w:t>, -</w:t>
      </w:r>
      <w:r w:rsidRPr="00F036C1">
        <w:rPr>
          <w:sz w:val="22"/>
          <w:szCs w:val="22"/>
          <w:lang w:val="en-US" w:bidi="en-US"/>
        </w:rPr>
        <w:t>ment</w:t>
      </w:r>
      <w:r w:rsidRPr="00F036C1">
        <w:rPr>
          <w:sz w:val="22"/>
          <w:szCs w:val="22"/>
          <w:lang w:bidi="en-US"/>
        </w:rPr>
        <w:t xml:space="preserve">, </w:t>
      </w:r>
      <w:r w:rsidRPr="00F036C1">
        <w:rPr>
          <w:sz w:val="22"/>
          <w:szCs w:val="22"/>
        </w:rPr>
        <w:t xml:space="preserve">имена прилагательные с помощью суффиксов </w:t>
      </w:r>
      <w:r w:rsidRPr="00F036C1">
        <w:rPr>
          <w:sz w:val="22"/>
          <w:szCs w:val="22"/>
          <w:lang w:bidi="en-US"/>
        </w:rPr>
        <w:t>-</w:t>
      </w:r>
      <w:r w:rsidRPr="00F036C1">
        <w:rPr>
          <w:sz w:val="22"/>
          <w:szCs w:val="22"/>
          <w:lang w:val="en-US" w:bidi="en-US"/>
        </w:rPr>
        <w:t>ous</w:t>
      </w:r>
      <w:r w:rsidRPr="00F036C1">
        <w:rPr>
          <w:sz w:val="22"/>
          <w:szCs w:val="22"/>
          <w:lang w:bidi="en-US"/>
        </w:rPr>
        <w:t xml:space="preserve">, </w:t>
      </w:r>
      <w:r w:rsidRPr="00F036C1">
        <w:rPr>
          <w:sz w:val="22"/>
          <w:szCs w:val="22"/>
        </w:rPr>
        <w:t xml:space="preserve">-1у, -у, имена прилагательные и наречия с помощью отрицательных префиксов </w:t>
      </w:r>
      <w:r w:rsidRPr="00F036C1">
        <w:rPr>
          <w:sz w:val="22"/>
          <w:szCs w:val="22"/>
          <w:lang w:val="en-US" w:bidi="en-US"/>
        </w:rPr>
        <w:t>in</w:t>
      </w:r>
      <w:r w:rsidRPr="00F036C1">
        <w:rPr>
          <w:sz w:val="22"/>
          <w:szCs w:val="22"/>
          <w:lang w:bidi="en-US"/>
        </w:rPr>
        <w:t>-/</w:t>
      </w:r>
      <w:r w:rsidRPr="00F036C1">
        <w:rPr>
          <w:sz w:val="22"/>
          <w:szCs w:val="22"/>
          <w:lang w:val="en-US" w:bidi="en-US"/>
        </w:rPr>
        <w:t>im</w:t>
      </w:r>
      <w:r w:rsidRPr="00F036C1">
        <w:rPr>
          <w:sz w:val="22"/>
          <w:szCs w:val="22"/>
          <w:lang w:bidi="en-US"/>
        </w:rPr>
        <w:t xml:space="preserve">-, </w:t>
      </w:r>
      <w:r w:rsidRPr="00F036C1">
        <w:rPr>
          <w:sz w:val="22"/>
          <w:szCs w:val="22"/>
        </w:rPr>
        <w:t xml:space="preserve">сложные имена прилагательные путем соединения основы прилагательного с основой существительного с добавлением суффикса </w:t>
      </w:r>
      <w:r w:rsidRPr="00F036C1">
        <w:rPr>
          <w:sz w:val="22"/>
          <w:szCs w:val="22"/>
          <w:lang w:bidi="en-US"/>
        </w:rPr>
        <w:t>-</w:t>
      </w:r>
      <w:r w:rsidRPr="00F036C1">
        <w:rPr>
          <w:sz w:val="22"/>
          <w:szCs w:val="22"/>
          <w:lang w:val="en-US" w:bidi="en-US"/>
        </w:rPr>
        <w:t>ed</w:t>
      </w:r>
      <w:r w:rsidRPr="00F036C1">
        <w:rPr>
          <w:sz w:val="22"/>
          <w:szCs w:val="22"/>
          <w:lang w:bidi="en-US"/>
        </w:rPr>
        <w:t xml:space="preserve"> (</w:t>
      </w:r>
      <w:r w:rsidRPr="00F036C1">
        <w:rPr>
          <w:sz w:val="22"/>
          <w:szCs w:val="22"/>
          <w:lang w:val="en-US" w:bidi="en-US"/>
        </w:rPr>
        <w:t>blue</w:t>
      </w:r>
      <w:r w:rsidRPr="00F036C1">
        <w:rPr>
          <w:sz w:val="22"/>
          <w:szCs w:val="22"/>
          <w:lang w:bidi="en-US"/>
        </w:rPr>
        <w:t>-</w:t>
      </w:r>
      <w:r w:rsidRPr="00F036C1">
        <w:rPr>
          <w:sz w:val="22"/>
          <w:szCs w:val="22"/>
          <w:lang w:val="en-US" w:bidi="en-US"/>
        </w:rPr>
        <w:t>eyed</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36C1" w:rsidRPr="00F036C1" w:rsidRDefault="00F036C1" w:rsidP="00F036C1">
      <w:pPr>
        <w:pStyle w:val="2b"/>
        <w:shd w:val="clear" w:color="auto" w:fill="auto"/>
        <w:tabs>
          <w:tab w:val="left" w:pos="1081"/>
        </w:tabs>
        <w:spacing w:before="0" w:after="0" w:line="475" w:lineRule="exact"/>
        <w:ind w:firstLine="760"/>
        <w:rPr>
          <w:sz w:val="22"/>
          <w:szCs w:val="22"/>
        </w:rPr>
      </w:pPr>
      <w:r w:rsidRPr="00F036C1">
        <w:rPr>
          <w:sz w:val="22"/>
          <w:szCs w:val="22"/>
        </w:rP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распознавать и употреблять в устной и письменной речи: 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xml:space="preserve">); </w:t>
      </w:r>
      <w:r w:rsidRPr="00F036C1">
        <w:rPr>
          <w:sz w:val="22"/>
          <w:szCs w:val="22"/>
        </w:rPr>
        <w:t xml:space="preserve">условные предложения реального </w:t>
      </w:r>
      <w:r w:rsidRPr="00F036C1">
        <w:rPr>
          <w:sz w:val="22"/>
          <w:szCs w:val="22"/>
          <w:lang w:bidi="en-US"/>
        </w:rPr>
        <w:t>(</w:t>
      </w:r>
      <w:r w:rsidRPr="00F036C1">
        <w:rPr>
          <w:sz w:val="22"/>
          <w:szCs w:val="22"/>
          <w:lang w:val="en-US" w:bidi="en-US"/>
        </w:rPr>
        <w:t>Conditional</w:t>
      </w:r>
      <w:r w:rsidRPr="00F036C1">
        <w:rPr>
          <w:sz w:val="22"/>
          <w:szCs w:val="22"/>
          <w:lang w:bidi="en-US"/>
        </w:rPr>
        <w:t xml:space="preserve"> </w:t>
      </w:r>
      <w:r w:rsidRPr="00F036C1">
        <w:rPr>
          <w:sz w:val="22"/>
          <w:szCs w:val="22"/>
        </w:rPr>
        <w:t xml:space="preserve">0, </w:t>
      </w:r>
      <w:r w:rsidRPr="00F036C1">
        <w:rPr>
          <w:sz w:val="22"/>
          <w:szCs w:val="22"/>
          <w:lang w:val="en-US" w:bidi="en-US"/>
        </w:rPr>
        <w:t>Conditional</w:t>
      </w:r>
      <w:r w:rsidRPr="00F036C1">
        <w:rPr>
          <w:sz w:val="22"/>
          <w:szCs w:val="22"/>
          <w:lang w:bidi="en-US"/>
        </w:rPr>
        <w:t xml:space="preserve"> </w:t>
      </w:r>
      <w:r w:rsidRPr="00F036C1">
        <w:rPr>
          <w:sz w:val="22"/>
          <w:szCs w:val="22"/>
        </w:rPr>
        <w:t xml:space="preserve">I) характера; предложения с конструкцией </w:t>
      </w:r>
      <w:r w:rsidRPr="00F036C1">
        <w:rPr>
          <w:sz w:val="22"/>
          <w:szCs w:val="22"/>
          <w:lang w:val="en-US" w:bidi="en-US"/>
        </w:rPr>
        <w:t>to</w:t>
      </w:r>
      <w:r w:rsidRPr="00F036C1">
        <w:rPr>
          <w:sz w:val="22"/>
          <w:szCs w:val="22"/>
          <w:lang w:bidi="en-US"/>
        </w:rPr>
        <w:t xml:space="preserve"> </w:t>
      </w:r>
      <w:r w:rsidRPr="00F036C1">
        <w:rPr>
          <w:sz w:val="22"/>
          <w:szCs w:val="22"/>
          <w:lang w:val="en-US" w:bidi="en-US"/>
        </w:rPr>
        <w:t>be</w:t>
      </w:r>
      <w:r w:rsidRPr="00F036C1">
        <w:rPr>
          <w:sz w:val="22"/>
          <w:szCs w:val="22"/>
          <w:lang w:bidi="en-US"/>
        </w:rPr>
        <w:t xml:space="preserve"> </w:t>
      </w:r>
      <w:r w:rsidRPr="00F036C1">
        <w:rPr>
          <w:sz w:val="22"/>
          <w:szCs w:val="22"/>
          <w:lang w:val="en-US" w:bidi="en-US"/>
        </w:rPr>
        <w:t>going</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 </w:t>
      </w:r>
      <w:r w:rsidRPr="00F036C1">
        <w:rPr>
          <w:sz w:val="22"/>
          <w:szCs w:val="22"/>
        </w:rPr>
        <w:t xml:space="preserve">инфинитив и формы </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 xml:space="preserve">и </w:t>
      </w:r>
      <w:r w:rsidRPr="00F036C1">
        <w:rPr>
          <w:sz w:val="22"/>
          <w:szCs w:val="22"/>
          <w:lang w:val="en-US" w:bidi="en-US"/>
        </w:rPr>
        <w:t>Present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 xml:space="preserve">для выражения будущего действия; конструкцию </w:t>
      </w:r>
      <w:r w:rsidRPr="00F036C1">
        <w:rPr>
          <w:sz w:val="22"/>
          <w:szCs w:val="22"/>
          <w:lang w:val="en-US" w:bidi="en-US"/>
        </w:rPr>
        <w:t>used</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w:t>
      </w:r>
      <w:r w:rsidRPr="00F036C1">
        <w:rPr>
          <w:sz w:val="22"/>
          <w:szCs w:val="22"/>
        </w:rPr>
        <w:t>+ инфинитив глагола;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глаголы в наиболее употребительных формах страдательного залога </w:t>
      </w:r>
      <w:r w:rsidRPr="00F036C1">
        <w:rPr>
          <w:sz w:val="22"/>
          <w:szCs w:val="22"/>
          <w:lang w:bidi="en-US"/>
        </w:rPr>
        <w:t>(</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Passive</w:t>
      </w:r>
      <w:r w:rsidRPr="00F036C1">
        <w:rPr>
          <w:sz w:val="22"/>
          <w:szCs w:val="22"/>
          <w:lang w:bidi="en-US"/>
        </w:rPr>
        <w:t>);</w:t>
      </w:r>
    </w:p>
    <w:p w:rsidR="00F036C1" w:rsidRPr="00F036C1" w:rsidRDefault="00F036C1" w:rsidP="00F036C1">
      <w:pPr>
        <w:pStyle w:val="2b"/>
        <w:shd w:val="clear" w:color="auto" w:fill="auto"/>
        <w:tabs>
          <w:tab w:val="left" w:pos="9923"/>
        </w:tabs>
        <w:spacing w:before="0" w:after="0" w:line="475" w:lineRule="exact"/>
        <w:ind w:left="760" w:right="283"/>
        <w:rPr>
          <w:sz w:val="22"/>
          <w:szCs w:val="22"/>
        </w:rPr>
      </w:pPr>
      <w:r w:rsidRPr="00F036C1">
        <w:rPr>
          <w:sz w:val="22"/>
          <w:szCs w:val="22"/>
        </w:rPr>
        <w:t xml:space="preserve">предлоги, употребляемые с глаголами в страдательном залоге; модальный </w:t>
      </w:r>
      <w:r>
        <w:rPr>
          <w:sz w:val="22"/>
          <w:szCs w:val="22"/>
        </w:rPr>
        <w:t xml:space="preserve"> </w:t>
      </w:r>
      <w:r w:rsidRPr="00F036C1">
        <w:rPr>
          <w:sz w:val="22"/>
          <w:szCs w:val="22"/>
        </w:rPr>
        <w:t xml:space="preserve">глагол </w:t>
      </w:r>
      <w:r w:rsidRPr="00F036C1">
        <w:rPr>
          <w:sz w:val="22"/>
          <w:szCs w:val="22"/>
          <w:lang w:val="en-US" w:bidi="en-US"/>
        </w:rPr>
        <w:t>might</w:t>
      </w:r>
      <w:r w:rsidRPr="00F036C1">
        <w:rPr>
          <w:sz w:val="22"/>
          <w:szCs w:val="22"/>
          <w:lang w:bidi="en-US"/>
        </w:rPr>
        <w:t>;</w:t>
      </w:r>
    </w:p>
    <w:p w:rsidR="00F036C1" w:rsidRPr="00F036C1" w:rsidRDefault="00F036C1" w:rsidP="00F036C1">
      <w:pPr>
        <w:pStyle w:val="2b"/>
        <w:shd w:val="clear" w:color="auto" w:fill="auto"/>
        <w:spacing w:before="0" w:after="0" w:line="475" w:lineRule="exact"/>
        <w:ind w:left="760"/>
        <w:rPr>
          <w:sz w:val="22"/>
          <w:szCs w:val="22"/>
        </w:rPr>
      </w:pPr>
      <w:r w:rsidRPr="00F036C1">
        <w:rPr>
          <w:sz w:val="22"/>
          <w:szCs w:val="22"/>
        </w:rPr>
        <w:t xml:space="preserve">наречия, совпадающие по форме с прилагательными </w:t>
      </w:r>
      <w:r w:rsidRPr="00F036C1">
        <w:rPr>
          <w:sz w:val="22"/>
          <w:szCs w:val="22"/>
          <w:lang w:bidi="en-US"/>
        </w:rPr>
        <w:t>(</w:t>
      </w:r>
      <w:r w:rsidRPr="00F036C1">
        <w:rPr>
          <w:sz w:val="22"/>
          <w:szCs w:val="22"/>
          <w:lang w:val="en-US" w:bidi="en-US"/>
        </w:rPr>
        <w:t>fast</w:t>
      </w:r>
      <w:r w:rsidRPr="00F036C1">
        <w:rPr>
          <w:sz w:val="22"/>
          <w:szCs w:val="22"/>
          <w:lang w:bidi="en-US"/>
        </w:rPr>
        <w:t xml:space="preserve">, </w:t>
      </w:r>
      <w:r w:rsidRPr="00F036C1">
        <w:rPr>
          <w:sz w:val="22"/>
          <w:szCs w:val="22"/>
          <w:lang w:val="en-US" w:bidi="en-US"/>
        </w:rPr>
        <w:t>high</w:t>
      </w:r>
      <w:r w:rsidRPr="00F036C1">
        <w:rPr>
          <w:sz w:val="22"/>
          <w:szCs w:val="22"/>
          <w:lang w:bidi="en-US"/>
        </w:rPr>
        <w:t xml:space="preserve">; </w:t>
      </w:r>
      <w:r w:rsidRPr="00F036C1">
        <w:rPr>
          <w:sz w:val="22"/>
          <w:szCs w:val="22"/>
          <w:lang w:val="en-US" w:bidi="en-US"/>
        </w:rPr>
        <w:t>early</w:t>
      </w:r>
      <w:r w:rsidRPr="00F036C1">
        <w:rPr>
          <w:sz w:val="22"/>
          <w:szCs w:val="22"/>
          <w:lang w:bidi="en-US"/>
        </w:rPr>
        <w:t xml:space="preserve">); </w:t>
      </w:r>
      <w:r w:rsidRPr="00F036C1">
        <w:rPr>
          <w:sz w:val="22"/>
          <w:szCs w:val="22"/>
        </w:rPr>
        <w:t xml:space="preserve">местоимения </w:t>
      </w:r>
      <w:r w:rsidRPr="00F036C1">
        <w:rPr>
          <w:sz w:val="22"/>
          <w:szCs w:val="22"/>
          <w:lang w:val="en-US" w:bidi="en-US"/>
        </w:rPr>
        <w:t>other</w:t>
      </w:r>
      <w:r w:rsidRPr="00F036C1">
        <w:rPr>
          <w:sz w:val="22"/>
          <w:szCs w:val="22"/>
          <w:lang w:bidi="en-US"/>
        </w:rPr>
        <w:t>/</w:t>
      </w:r>
      <w:r w:rsidRPr="00F036C1">
        <w:rPr>
          <w:sz w:val="22"/>
          <w:szCs w:val="22"/>
          <w:lang w:val="en-US" w:bidi="en-US"/>
        </w:rPr>
        <w:t>another</w:t>
      </w:r>
      <w:r w:rsidRPr="00F036C1">
        <w:rPr>
          <w:sz w:val="22"/>
          <w:szCs w:val="22"/>
          <w:lang w:bidi="en-US"/>
        </w:rPr>
        <w:t xml:space="preserve">, </w:t>
      </w:r>
      <w:r w:rsidRPr="00F036C1">
        <w:rPr>
          <w:sz w:val="22"/>
          <w:szCs w:val="22"/>
          <w:lang w:val="en-US" w:bidi="en-US"/>
        </w:rPr>
        <w:t>both</w:t>
      </w:r>
      <w:r w:rsidRPr="00F036C1">
        <w:rPr>
          <w:sz w:val="22"/>
          <w:szCs w:val="22"/>
          <w:lang w:bidi="en-US"/>
        </w:rPr>
        <w:t xml:space="preserve">, </w:t>
      </w:r>
      <w:r w:rsidRPr="00F036C1">
        <w:rPr>
          <w:sz w:val="22"/>
          <w:szCs w:val="22"/>
          <w:lang w:val="en-US" w:bidi="en-US"/>
        </w:rPr>
        <w:t>all</w:t>
      </w:r>
      <w:r w:rsidRPr="00F036C1">
        <w:rPr>
          <w:sz w:val="22"/>
          <w:szCs w:val="22"/>
          <w:lang w:bidi="en-US"/>
        </w:rPr>
        <w:t xml:space="preserve">, </w:t>
      </w:r>
      <w:r w:rsidRPr="00F036C1">
        <w:rPr>
          <w:sz w:val="22"/>
          <w:szCs w:val="22"/>
          <w:lang w:val="en-US" w:bidi="en-US"/>
        </w:rPr>
        <w:t>one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количественные числительные для обозначения больших чисел (до 1 000 000);</w:t>
      </w:r>
    </w:p>
    <w:p w:rsidR="00F036C1" w:rsidRPr="00F036C1" w:rsidRDefault="00F036C1" w:rsidP="00F036C1">
      <w:pPr>
        <w:pStyle w:val="2b"/>
        <w:shd w:val="clear" w:color="auto" w:fill="auto"/>
        <w:tabs>
          <w:tab w:val="left" w:pos="1126"/>
        </w:tabs>
        <w:spacing w:before="0" w:after="0" w:line="475" w:lineRule="exact"/>
        <w:ind w:firstLine="76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036C1" w:rsidRPr="00F036C1" w:rsidRDefault="00F036C1" w:rsidP="00F036C1">
      <w:pPr>
        <w:pStyle w:val="2b"/>
        <w:shd w:val="clear" w:color="auto" w:fill="auto"/>
        <w:spacing w:before="0" w:after="0" w:line="494" w:lineRule="exact"/>
        <w:ind w:firstLine="780"/>
        <w:rPr>
          <w:sz w:val="22"/>
          <w:szCs w:val="22"/>
        </w:rPr>
      </w:pPr>
      <w:r w:rsidRPr="00F036C1">
        <w:rPr>
          <w:sz w:val="22"/>
          <w:szCs w:val="22"/>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tabs>
          <w:tab w:val="left" w:pos="2326"/>
          <w:tab w:val="left" w:pos="6511"/>
        </w:tabs>
        <w:spacing w:before="0" w:after="0" w:line="475" w:lineRule="exact"/>
        <w:ind w:firstLine="780"/>
        <w:rPr>
          <w:sz w:val="22"/>
          <w:szCs w:val="22"/>
        </w:rPr>
      </w:pPr>
      <w:r w:rsidRPr="00F036C1">
        <w:rPr>
          <w:sz w:val="22"/>
          <w:szCs w:val="22"/>
        </w:rPr>
        <w:t xml:space="preserve"> владеть</w:t>
      </w:r>
      <w:r w:rsidRPr="00F036C1">
        <w:rPr>
          <w:sz w:val="22"/>
          <w:szCs w:val="22"/>
        </w:rPr>
        <w:tab/>
        <w:t>компенсаторными умениями:</w:t>
      </w:r>
      <w:r w:rsidRPr="00F036C1">
        <w:rPr>
          <w:sz w:val="22"/>
          <w:szCs w:val="22"/>
        </w:rPr>
        <w:tab/>
        <w:t>использовать при чтении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103"/>
        </w:tabs>
        <w:spacing w:before="0" w:after="0" w:line="475" w:lineRule="exact"/>
        <w:ind w:firstLine="78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99"/>
        </w:tabs>
        <w:spacing w:before="0" w:after="0" w:line="475" w:lineRule="exact"/>
        <w:ind w:firstLine="78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094"/>
        </w:tabs>
        <w:spacing w:before="0" w:after="0" w:line="475" w:lineRule="exact"/>
        <w:ind w:firstLine="780"/>
        <w:rPr>
          <w:sz w:val="22"/>
          <w:szCs w:val="22"/>
        </w:rPr>
      </w:pPr>
      <w:r w:rsidRPr="00F036C1">
        <w:rPr>
          <w:sz w:val="22"/>
          <w:szCs w:val="22"/>
        </w:rPr>
        <w:t xml:space="preserve">достигать взаимопонимания в процессе устного и письменного общения с носителями иностранного </w:t>
      </w:r>
      <w:r w:rsidRPr="00F036C1">
        <w:rPr>
          <w:sz w:val="22"/>
          <w:szCs w:val="22"/>
        </w:rPr>
        <w:lastRenderedPageBreak/>
        <w:t>языка, с людьми другой культуры;</w:t>
      </w:r>
    </w:p>
    <w:p w:rsidR="00F036C1" w:rsidRPr="00F036C1" w:rsidRDefault="00F036C1" w:rsidP="00F036C1">
      <w:pPr>
        <w:pStyle w:val="2b"/>
        <w:shd w:val="clear" w:color="auto" w:fill="auto"/>
        <w:tabs>
          <w:tab w:val="left" w:pos="1252"/>
        </w:tabs>
        <w:spacing w:before="0" w:after="0" w:line="475" w:lineRule="exact"/>
        <w:ind w:firstLine="78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Pr="00F036C1" w:rsidRDefault="00F036C1" w:rsidP="00F036C1">
      <w:pPr>
        <w:pStyle w:val="2b"/>
        <w:shd w:val="clear" w:color="auto" w:fill="auto"/>
        <w:tabs>
          <w:tab w:val="left" w:pos="1967"/>
        </w:tabs>
        <w:spacing w:before="0" w:after="0" w:line="475" w:lineRule="exact"/>
        <w:ind w:firstLine="78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8 классе:</w:t>
      </w:r>
    </w:p>
    <w:p w:rsidR="00F036C1" w:rsidRPr="00F036C1" w:rsidRDefault="00F036C1" w:rsidP="00F036C1">
      <w:pPr>
        <w:pStyle w:val="2b"/>
        <w:shd w:val="clear" w:color="auto" w:fill="auto"/>
        <w:tabs>
          <w:tab w:val="left" w:pos="1139"/>
        </w:tabs>
        <w:spacing w:before="0" w:after="0" w:line="475" w:lineRule="exact"/>
        <w:ind w:firstLine="78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w:t>
      </w:r>
      <w:r w:rsidRPr="00F036C1">
        <w:rPr>
          <w:sz w:val="22"/>
          <w:szCs w:val="22"/>
        </w:rPr>
        <w:lastRenderedPageBreak/>
        <w:t>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F036C1" w:rsidRPr="00F036C1" w:rsidRDefault="00F036C1" w:rsidP="00F036C1">
      <w:pPr>
        <w:pStyle w:val="2b"/>
        <w:shd w:val="clear" w:color="auto" w:fill="auto"/>
        <w:tabs>
          <w:tab w:val="left" w:pos="1378"/>
          <w:tab w:val="left" w:pos="3254"/>
        </w:tabs>
        <w:spacing w:before="0" w:after="0" w:line="504" w:lineRule="exact"/>
        <w:rPr>
          <w:sz w:val="22"/>
          <w:szCs w:val="22"/>
        </w:rPr>
      </w:pPr>
      <w:r w:rsidRPr="00F036C1">
        <w:rPr>
          <w:sz w:val="22"/>
          <w:szCs w:val="22"/>
        </w:rPr>
        <w:t>таблицы</w:t>
      </w:r>
      <w:r w:rsidRPr="00F036C1">
        <w:rPr>
          <w:sz w:val="22"/>
          <w:szCs w:val="22"/>
        </w:rPr>
        <w:tab/>
        <w:t>и (или)</w:t>
      </w:r>
      <w:r w:rsidRPr="00F036C1">
        <w:rPr>
          <w:sz w:val="22"/>
          <w:szCs w:val="22"/>
        </w:rPr>
        <w:tab/>
        <w:t>прочитанного (прослушанного) текста (объём</w:t>
      </w:r>
      <w:r>
        <w:rPr>
          <w:sz w:val="22"/>
          <w:szCs w:val="22"/>
        </w:rPr>
        <w:t xml:space="preserve"> </w:t>
      </w:r>
      <w:r w:rsidRPr="00F036C1">
        <w:rPr>
          <w:sz w:val="22"/>
          <w:szCs w:val="22"/>
        </w:rPr>
        <w:t>высказывания - до 110 слов);</w:t>
      </w:r>
    </w:p>
    <w:p w:rsidR="00F036C1" w:rsidRPr="00F036C1" w:rsidRDefault="00F036C1" w:rsidP="00F036C1">
      <w:pPr>
        <w:pStyle w:val="2b"/>
        <w:shd w:val="clear" w:color="auto" w:fill="auto"/>
        <w:tabs>
          <w:tab w:val="left" w:pos="1096"/>
          <w:tab w:val="left" w:pos="6894"/>
        </w:tabs>
        <w:spacing w:before="0" w:after="0" w:line="475" w:lineRule="exact"/>
        <w:ind w:firstLine="740"/>
        <w:rPr>
          <w:sz w:val="22"/>
          <w:szCs w:val="22"/>
        </w:rPr>
      </w:pPr>
      <w:r>
        <w:rPr>
          <w:sz w:val="22"/>
          <w:szCs w:val="22"/>
        </w:rPr>
        <w:t xml:space="preserve">владеть фонетическими навыками: </w:t>
      </w:r>
      <w:r w:rsidRPr="00F036C1">
        <w:rPr>
          <w:sz w:val="22"/>
          <w:szCs w:val="22"/>
        </w:rPr>
        <w:t>различать на слух,</w:t>
      </w:r>
      <w:r>
        <w:rPr>
          <w:sz w:val="22"/>
          <w:szCs w:val="22"/>
        </w:rPr>
        <w:t xml:space="preserve"> </w:t>
      </w: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76"/>
        </w:tabs>
        <w:spacing w:before="0" w:after="0" w:line="475" w:lineRule="exact"/>
        <w:ind w:firstLine="740"/>
        <w:rPr>
          <w:sz w:val="22"/>
          <w:szCs w:val="22"/>
        </w:rPr>
      </w:pPr>
      <w:r w:rsidRPr="00F036C1">
        <w:rPr>
          <w:sz w:val="22"/>
          <w:szCs w:val="22"/>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036C1">
        <w:rPr>
          <w:sz w:val="22"/>
          <w:szCs w:val="22"/>
          <w:lang w:bidi="en-US"/>
        </w:rPr>
        <w:t>-</w:t>
      </w:r>
      <w:r w:rsidRPr="00F036C1">
        <w:rPr>
          <w:sz w:val="22"/>
          <w:szCs w:val="22"/>
          <w:lang w:val="en-US" w:bidi="en-US"/>
        </w:rPr>
        <w:t>ity</w:t>
      </w:r>
      <w:r w:rsidRPr="00F036C1">
        <w:rPr>
          <w:sz w:val="22"/>
          <w:szCs w:val="22"/>
          <w:lang w:bidi="en-US"/>
        </w:rPr>
        <w:t>, -</w:t>
      </w:r>
      <w:r w:rsidRPr="00F036C1">
        <w:rPr>
          <w:sz w:val="22"/>
          <w:szCs w:val="22"/>
          <w:lang w:val="en-US" w:bidi="en-US"/>
        </w:rPr>
        <w:t>ship</w:t>
      </w:r>
      <w:r w:rsidRPr="00F036C1">
        <w:rPr>
          <w:sz w:val="22"/>
          <w:szCs w:val="22"/>
          <w:lang w:bidi="en-US"/>
        </w:rPr>
        <w:t>, -</w:t>
      </w:r>
      <w:r w:rsidRPr="00F036C1">
        <w:rPr>
          <w:sz w:val="22"/>
          <w:szCs w:val="22"/>
          <w:lang w:val="en-US" w:bidi="en-US"/>
        </w:rPr>
        <w:t>ance</w:t>
      </w:r>
      <w:r w:rsidRPr="00F036C1">
        <w:rPr>
          <w:sz w:val="22"/>
          <w:szCs w:val="22"/>
          <w:lang w:bidi="en-US"/>
        </w:rPr>
        <w:t>/-</w:t>
      </w:r>
      <w:r w:rsidRPr="00F036C1">
        <w:rPr>
          <w:sz w:val="22"/>
          <w:szCs w:val="22"/>
          <w:lang w:val="en-US" w:bidi="en-US"/>
        </w:rPr>
        <w:t>ence</w:t>
      </w:r>
      <w:r w:rsidRPr="00F036C1">
        <w:rPr>
          <w:sz w:val="22"/>
          <w:szCs w:val="22"/>
          <w:lang w:bidi="en-US"/>
        </w:rPr>
        <w:t xml:space="preserve">, </w:t>
      </w:r>
      <w:r w:rsidRPr="00F036C1">
        <w:rPr>
          <w:sz w:val="22"/>
          <w:szCs w:val="22"/>
        </w:rPr>
        <w:t xml:space="preserve">имена прилагательные с помощью префикса </w:t>
      </w:r>
      <w:r w:rsidRPr="00F036C1">
        <w:rPr>
          <w:sz w:val="22"/>
          <w:szCs w:val="22"/>
          <w:lang w:val="en-US" w:bidi="en-US"/>
        </w:rPr>
        <w:t>inter</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036C1">
        <w:rPr>
          <w:sz w:val="22"/>
          <w:szCs w:val="22"/>
          <w:lang w:bidi="en-US"/>
        </w:rPr>
        <w:t>(</w:t>
      </w:r>
      <w:r w:rsidRPr="00F036C1">
        <w:rPr>
          <w:sz w:val="22"/>
          <w:szCs w:val="22"/>
          <w:lang w:val="en-US" w:bidi="en-US"/>
        </w:rPr>
        <w:t>to</w:t>
      </w:r>
      <w:r w:rsidRPr="00F036C1">
        <w:rPr>
          <w:sz w:val="22"/>
          <w:szCs w:val="22"/>
          <w:lang w:bidi="en-US"/>
        </w:rPr>
        <w:t xml:space="preserve"> </w:t>
      </w:r>
      <w:r w:rsidRPr="00F036C1">
        <w:rPr>
          <w:sz w:val="22"/>
          <w:szCs w:val="22"/>
          <w:lang w:val="en-US" w:bidi="en-US"/>
        </w:rPr>
        <w:t>walk</w:t>
      </w:r>
      <w:r w:rsidRPr="00F036C1">
        <w:rPr>
          <w:sz w:val="22"/>
          <w:szCs w:val="22"/>
          <w:lang w:bidi="en-US"/>
        </w:rPr>
        <w:t xml:space="preserve"> </w:t>
      </w:r>
      <w:r w:rsidRPr="00F036C1">
        <w:rPr>
          <w:sz w:val="22"/>
          <w:szCs w:val="22"/>
        </w:rPr>
        <w:t xml:space="preserve">- </w:t>
      </w:r>
      <w:r w:rsidRPr="00F036C1">
        <w:rPr>
          <w:sz w:val="22"/>
          <w:szCs w:val="22"/>
          <w:lang w:val="en-US" w:bidi="en-US"/>
        </w:rPr>
        <w:t>a</w:t>
      </w:r>
      <w:r w:rsidRPr="00F036C1">
        <w:rPr>
          <w:sz w:val="22"/>
          <w:szCs w:val="22"/>
          <w:lang w:bidi="en-US"/>
        </w:rPr>
        <w:t xml:space="preserve"> </w:t>
      </w:r>
      <w:r w:rsidRPr="00F036C1">
        <w:rPr>
          <w:sz w:val="22"/>
          <w:szCs w:val="22"/>
          <w:lang w:val="en-US" w:bidi="en-US"/>
        </w:rPr>
        <w:t>walk</w:t>
      </w:r>
      <w:r w:rsidRPr="00F036C1">
        <w:rPr>
          <w:sz w:val="22"/>
          <w:szCs w:val="22"/>
          <w:lang w:bidi="en-US"/>
        </w:rPr>
        <w:t xml:space="preserve">), </w:t>
      </w:r>
      <w:r w:rsidRPr="00F036C1">
        <w:rPr>
          <w:sz w:val="22"/>
          <w:szCs w:val="22"/>
        </w:rPr>
        <w:t xml:space="preserve">глагол от имени существительного </w:t>
      </w:r>
      <w:r w:rsidRPr="00F036C1">
        <w:rPr>
          <w:sz w:val="22"/>
          <w:szCs w:val="22"/>
          <w:lang w:bidi="en-US"/>
        </w:rPr>
        <w:t>(</w:t>
      </w:r>
      <w:r w:rsidRPr="00F036C1">
        <w:rPr>
          <w:sz w:val="22"/>
          <w:szCs w:val="22"/>
          <w:lang w:val="en-US" w:bidi="en-US"/>
        </w:rPr>
        <w:t>a</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rPr>
        <w:t xml:space="preserve">имя существительное от прилагательного </w:t>
      </w:r>
      <w:r w:rsidRPr="00F036C1">
        <w:rPr>
          <w:sz w:val="22"/>
          <w:szCs w:val="22"/>
          <w:lang w:bidi="en-US"/>
        </w:rPr>
        <w:t>(</w:t>
      </w:r>
      <w:r w:rsidRPr="00F036C1">
        <w:rPr>
          <w:sz w:val="22"/>
          <w:szCs w:val="22"/>
          <w:lang w:val="en-US" w:bidi="en-US"/>
        </w:rPr>
        <w:t>rich</w:t>
      </w:r>
      <w:r w:rsidRPr="00F036C1">
        <w:rPr>
          <w:sz w:val="22"/>
          <w:szCs w:val="22"/>
          <w:lang w:bidi="en-US"/>
        </w:rPr>
        <w:t xml:space="preserve"> </w:t>
      </w:r>
      <w:r w:rsidRPr="00F036C1">
        <w:rPr>
          <w:sz w:val="22"/>
          <w:szCs w:val="22"/>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rich</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36C1" w:rsidRPr="00F036C1" w:rsidRDefault="00F036C1" w:rsidP="00F036C1">
      <w:pPr>
        <w:pStyle w:val="2b"/>
        <w:shd w:val="clear" w:color="auto" w:fill="auto"/>
        <w:tabs>
          <w:tab w:val="left" w:pos="1076"/>
        </w:tabs>
        <w:spacing w:before="0" w:after="0" w:line="475" w:lineRule="exact"/>
        <w:ind w:firstLine="780"/>
        <w:rPr>
          <w:sz w:val="22"/>
          <w:szCs w:val="22"/>
        </w:rPr>
      </w:pPr>
      <w:r w:rsidRPr="00F036C1">
        <w:rPr>
          <w:sz w:val="22"/>
          <w:szCs w:val="22"/>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lastRenderedPageBreak/>
        <w:t xml:space="preserve">распознавать и употреблять в устной и письменной речи: 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xml:space="preserve">); </w:t>
      </w:r>
      <w:r w:rsidRPr="00F036C1">
        <w:rPr>
          <w:sz w:val="22"/>
          <w:szCs w:val="22"/>
        </w:rPr>
        <w:t xml:space="preserve">все типы вопросительных предложений в </w:t>
      </w:r>
      <w:r w:rsidRPr="00F036C1">
        <w:rPr>
          <w:sz w:val="22"/>
          <w:szCs w:val="22"/>
          <w:lang w:val="en-US" w:bidi="en-US"/>
        </w:rPr>
        <w:t>Past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согласование времён в рамках сложного предложения;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согласование подлежащего, выраженного собирательным существительным </w:t>
      </w:r>
      <w:r w:rsidRPr="00F036C1">
        <w:rPr>
          <w:sz w:val="22"/>
          <w:szCs w:val="22"/>
          <w:lang w:bidi="en-US"/>
        </w:rPr>
        <w:t>(</w:t>
      </w:r>
      <w:r w:rsidRPr="00F036C1">
        <w:rPr>
          <w:sz w:val="22"/>
          <w:szCs w:val="22"/>
          <w:lang w:val="en-US" w:bidi="en-US"/>
        </w:rPr>
        <w:t>family</w:t>
      </w:r>
      <w:r w:rsidRPr="00F036C1">
        <w:rPr>
          <w:sz w:val="22"/>
          <w:szCs w:val="22"/>
          <w:lang w:bidi="en-US"/>
        </w:rPr>
        <w:t xml:space="preserve">, </w:t>
      </w:r>
      <w:r w:rsidRPr="00F036C1">
        <w:rPr>
          <w:sz w:val="22"/>
          <w:szCs w:val="22"/>
          <w:lang w:val="en-US" w:bidi="en-US"/>
        </w:rPr>
        <w:t>police</w:t>
      </w:r>
      <w:r w:rsidRPr="00F036C1">
        <w:rPr>
          <w:sz w:val="22"/>
          <w:szCs w:val="22"/>
          <w:lang w:bidi="en-US"/>
        </w:rPr>
        <w:t xml:space="preserve">), </w:t>
      </w:r>
      <w:r w:rsidRPr="00F036C1">
        <w:rPr>
          <w:sz w:val="22"/>
          <w:szCs w:val="22"/>
        </w:rPr>
        <w:t>со сказуемым;</w:t>
      </w:r>
    </w:p>
    <w:p w:rsidR="00F036C1" w:rsidRPr="00F036C1" w:rsidRDefault="00F036C1" w:rsidP="00F036C1">
      <w:pPr>
        <w:pStyle w:val="2b"/>
        <w:shd w:val="clear" w:color="auto" w:fill="auto"/>
        <w:spacing w:before="0" w:after="0" w:line="475" w:lineRule="exact"/>
        <w:ind w:left="780" w:right="122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w:t>
      </w:r>
      <w:r w:rsidRPr="00F036C1">
        <w:rPr>
          <w:sz w:val="22"/>
          <w:szCs w:val="22"/>
          <w:lang w:val="en-US"/>
        </w:rPr>
        <w:t xml:space="preserve"> </w:t>
      </w:r>
      <w:r w:rsidRPr="00F036C1">
        <w:rPr>
          <w:sz w:val="22"/>
          <w:szCs w:val="22"/>
        </w:rPr>
        <w:t>глаголами</w:t>
      </w:r>
      <w:r w:rsidRPr="00F036C1">
        <w:rPr>
          <w:sz w:val="22"/>
          <w:szCs w:val="22"/>
          <w:lang w:val="en-US"/>
        </w:rPr>
        <w:t xml:space="preserve"> </w:t>
      </w:r>
      <w:r w:rsidRPr="00F036C1">
        <w:rPr>
          <w:sz w:val="22"/>
          <w:szCs w:val="22"/>
        </w:rPr>
        <w:t>на</w:t>
      </w:r>
      <w:r w:rsidRPr="00F036C1">
        <w:rPr>
          <w:sz w:val="22"/>
          <w:szCs w:val="22"/>
          <w:lang w:val="en-US"/>
        </w:rPr>
        <w:t xml:space="preserve"> </w:t>
      </w:r>
      <w:r w:rsidRPr="00F036C1">
        <w:rPr>
          <w:sz w:val="22"/>
          <w:szCs w:val="22"/>
          <w:lang w:val="en-US" w:bidi="en-US"/>
        </w:rPr>
        <w:t xml:space="preserve">-ing: to love/hate doing something; </w:t>
      </w:r>
      <w:r w:rsidRPr="00F036C1">
        <w:rPr>
          <w:sz w:val="22"/>
          <w:szCs w:val="22"/>
        </w:rPr>
        <w:t>конструкции</w:t>
      </w:r>
      <w:r w:rsidRPr="00F036C1">
        <w:rPr>
          <w:sz w:val="22"/>
          <w:szCs w:val="22"/>
          <w:lang w:val="en-US"/>
        </w:rPr>
        <w:t xml:space="preserve">, </w:t>
      </w:r>
      <w:r w:rsidRPr="00F036C1">
        <w:rPr>
          <w:sz w:val="22"/>
          <w:szCs w:val="22"/>
        </w:rPr>
        <w:t>содержащие</w:t>
      </w:r>
      <w:r w:rsidRPr="00F036C1">
        <w:rPr>
          <w:sz w:val="22"/>
          <w:szCs w:val="22"/>
          <w:lang w:val="en-US"/>
        </w:rPr>
        <w:t xml:space="preserve"> </w:t>
      </w:r>
      <w:r w:rsidRPr="00F036C1">
        <w:rPr>
          <w:sz w:val="22"/>
          <w:szCs w:val="22"/>
        </w:rPr>
        <w:t>глаголы</w:t>
      </w:r>
      <w:r w:rsidRPr="00F036C1">
        <w:rPr>
          <w:sz w:val="22"/>
          <w:szCs w:val="22"/>
          <w:lang w:val="en-US"/>
        </w:rPr>
        <w:t>-</w:t>
      </w:r>
      <w:r w:rsidRPr="00F036C1">
        <w:rPr>
          <w:sz w:val="22"/>
          <w:szCs w:val="22"/>
        </w:rPr>
        <w:t>связки</w:t>
      </w:r>
      <w:r w:rsidRPr="00F036C1">
        <w:rPr>
          <w:sz w:val="22"/>
          <w:szCs w:val="22"/>
          <w:lang w:val="en-US"/>
        </w:rPr>
        <w:t xml:space="preserve"> </w:t>
      </w:r>
      <w:r w:rsidRPr="00F036C1">
        <w:rPr>
          <w:sz w:val="22"/>
          <w:szCs w:val="22"/>
          <w:lang w:val="en-US" w:bidi="en-US"/>
        </w:rPr>
        <w:t xml:space="preserve">to be/to look/to feel/to seem; </w:t>
      </w:r>
      <w:r w:rsidRPr="00F036C1">
        <w:rPr>
          <w:sz w:val="22"/>
          <w:szCs w:val="22"/>
        </w:rPr>
        <w:t>конструкции</w:t>
      </w:r>
      <w:r w:rsidRPr="00F036C1">
        <w:rPr>
          <w:sz w:val="22"/>
          <w:szCs w:val="22"/>
          <w:lang w:val="en-US"/>
        </w:rPr>
        <w:t xml:space="preserve"> </w:t>
      </w:r>
      <w:r w:rsidRPr="00F036C1">
        <w:rPr>
          <w:sz w:val="22"/>
          <w:szCs w:val="22"/>
          <w:lang w:val="en-US" w:bidi="en-US"/>
        </w:rPr>
        <w:t xml:space="preserve">be/get used to do something; be/get used doing something; </w:t>
      </w:r>
      <w:r w:rsidRPr="00F036C1">
        <w:rPr>
          <w:sz w:val="22"/>
          <w:szCs w:val="22"/>
        </w:rPr>
        <w:t>конструкцию</w:t>
      </w:r>
      <w:r w:rsidRPr="00F036C1">
        <w:rPr>
          <w:sz w:val="22"/>
          <w:szCs w:val="22"/>
          <w:lang w:val="en-US"/>
        </w:rPr>
        <w:t xml:space="preserve"> </w:t>
      </w:r>
      <w:r w:rsidRPr="00F036C1">
        <w:rPr>
          <w:sz w:val="22"/>
          <w:szCs w:val="22"/>
          <w:lang w:val="en-US" w:bidi="en-US"/>
        </w:rPr>
        <w:t>both ... and ...;</w:t>
      </w:r>
    </w:p>
    <w:p w:rsidR="00F036C1" w:rsidRPr="00F036C1" w:rsidRDefault="00F036C1" w:rsidP="00F036C1">
      <w:pPr>
        <w:pStyle w:val="2b"/>
        <w:shd w:val="clear" w:color="auto" w:fill="auto"/>
        <w:spacing w:before="0" w:after="0" w:line="475" w:lineRule="exact"/>
        <w:ind w:firstLine="78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w:t>
      </w:r>
      <w:r w:rsidRPr="00F036C1">
        <w:rPr>
          <w:sz w:val="22"/>
          <w:szCs w:val="22"/>
          <w:lang w:val="en-US"/>
        </w:rPr>
        <w:t xml:space="preserve"> </w:t>
      </w:r>
      <w:r w:rsidRPr="00F036C1">
        <w:rPr>
          <w:sz w:val="22"/>
          <w:szCs w:val="22"/>
        </w:rPr>
        <w:t>глаголами</w:t>
      </w:r>
      <w:r w:rsidRPr="00F036C1">
        <w:rPr>
          <w:sz w:val="22"/>
          <w:szCs w:val="22"/>
          <w:lang w:val="en-US"/>
        </w:rPr>
        <w:t xml:space="preserve"> </w:t>
      </w:r>
      <w:r w:rsidRPr="00F036C1">
        <w:rPr>
          <w:sz w:val="22"/>
          <w:szCs w:val="22"/>
          <w:lang w:val="en-US" w:bidi="en-US"/>
        </w:rPr>
        <w:t xml:space="preserve">to stop, to remember, to forget </w:t>
      </w:r>
      <w:r w:rsidRPr="00F036C1">
        <w:rPr>
          <w:sz w:val="22"/>
          <w:szCs w:val="22"/>
          <w:lang w:val="en-US"/>
        </w:rPr>
        <w:t>(</w:t>
      </w:r>
      <w:r w:rsidRPr="00F036C1">
        <w:rPr>
          <w:sz w:val="22"/>
          <w:szCs w:val="22"/>
        </w:rPr>
        <w:t>разница</w:t>
      </w:r>
      <w:r w:rsidRPr="00F036C1">
        <w:rPr>
          <w:sz w:val="22"/>
          <w:szCs w:val="22"/>
          <w:lang w:val="en-US"/>
        </w:rPr>
        <w:t xml:space="preserve"> </w:t>
      </w:r>
      <w:r w:rsidRPr="00F036C1">
        <w:rPr>
          <w:sz w:val="22"/>
          <w:szCs w:val="22"/>
        </w:rPr>
        <w:t>в</w:t>
      </w:r>
      <w:r w:rsidRPr="00F036C1">
        <w:rPr>
          <w:sz w:val="22"/>
          <w:szCs w:val="22"/>
          <w:lang w:val="en-US"/>
        </w:rPr>
        <w:t xml:space="preserve"> </w:t>
      </w:r>
      <w:r w:rsidRPr="00F036C1">
        <w:rPr>
          <w:sz w:val="22"/>
          <w:szCs w:val="22"/>
        </w:rPr>
        <w:t>значении</w:t>
      </w:r>
      <w:r w:rsidRPr="00F036C1">
        <w:rPr>
          <w:sz w:val="22"/>
          <w:szCs w:val="22"/>
          <w:lang w:val="en-US"/>
        </w:rPr>
        <w:t xml:space="preserve"> </w:t>
      </w:r>
      <w:r w:rsidRPr="00F036C1">
        <w:rPr>
          <w:sz w:val="22"/>
          <w:szCs w:val="22"/>
          <w:lang w:val="en-US" w:bidi="en-US"/>
        </w:rPr>
        <w:t xml:space="preserve">to stop doing smth </w:t>
      </w:r>
      <w:r w:rsidRPr="00F036C1">
        <w:rPr>
          <w:sz w:val="22"/>
          <w:szCs w:val="22"/>
        </w:rPr>
        <w:t>и</w:t>
      </w:r>
      <w:r w:rsidRPr="00F036C1">
        <w:rPr>
          <w:sz w:val="22"/>
          <w:szCs w:val="22"/>
          <w:lang w:val="en-US"/>
        </w:rPr>
        <w:t xml:space="preserve"> </w:t>
      </w:r>
      <w:r w:rsidRPr="00F036C1">
        <w:rPr>
          <w:sz w:val="22"/>
          <w:szCs w:val="22"/>
          <w:lang w:val="en-US" w:bidi="en-US"/>
        </w:rPr>
        <w:t>to stop to do smth);</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глаголы в видовременных формах действительного залога в изъявительном наклонении </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Future</w:t>
      </w:r>
      <w:r w:rsidRPr="00F036C1">
        <w:rPr>
          <w:sz w:val="22"/>
          <w:szCs w:val="22"/>
          <w:lang w:bidi="en-US"/>
        </w:rPr>
        <w:t>-</w:t>
      </w:r>
      <w:r w:rsidRPr="00F036C1">
        <w:rPr>
          <w:sz w:val="22"/>
          <w:szCs w:val="22"/>
          <w:lang w:val="en-US" w:bidi="en-US"/>
        </w:rPr>
        <w:t>in</w:t>
      </w:r>
      <w:r w:rsidRPr="00F036C1">
        <w:rPr>
          <w:sz w:val="22"/>
          <w:szCs w:val="22"/>
          <w:lang w:bidi="en-US"/>
        </w:rPr>
        <w:t>-</w:t>
      </w:r>
      <w:r w:rsidRPr="00F036C1">
        <w:rPr>
          <w:sz w:val="22"/>
          <w:szCs w:val="22"/>
          <w:lang w:val="en-US" w:bidi="en-US"/>
        </w:rPr>
        <w:t>the</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F036C1">
        <w:rPr>
          <w:sz w:val="22"/>
          <w:szCs w:val="22"/>
          <w:lang w:val="en-US" w:bidi="en-US"/>
        </w:rPr>
        <w:t>too</w:t>
      </w:r>
      <w:r w:rsidRPr="00F036C1">
        <w:rPr>
          <w:sz w:val="22"/>
          <w:szCs w:val="22"/>
          <w:lang w:bidi="en-US"/>
        </w:rPr>
        <w:t xml:space="preserve"> </w:t>
      </w:r>
      <w:r w:rsidRPr="00F036C1">
        <w:rPr>
          <w:sz w:val="22"/>
          <w:szCs w:val="22"/>
        </w:rPr>
        <w:t xml:space="preserve">- </w:t>
      </w:r>
      <w:r w:rsidRPr="00F036C1">
        <w:rPr>
          <w:sz w:val="22"/>
          <w:szCs w:val="22"/>
          <w:lang w:val="en-US" w:bidi="en-US"/>
        </w:rPr>
        <w:t>enough</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отрицательные местоимения по (и его производные </w:t>
      </w:r>
      <w:r w:rsidRPr="00F036C1">
        <w:rPr>
          <w:sz w:val="22"/>
          <w:szCs w:val="22"/>
          <w:lang w:val="en-US" w:bidi="en-US"/>
        </w:rPr>
        <w:t>nobody</w:t>
      </w:r>
      <w:r w:rsidRPr="00F036C1">
        <w:rPr>
          <w:sz w:val="22"/>
          <w:szCs w:val="22"/>
          <w:lang w:bidi="en-US"/>
        </w:rPr>
        <w:t xml:space="preserve">, </w:t>
      </w:r>
      <w:r w:rsidRPr="00F036C1">
        <w:rPr>
          <w:sz w:val="22"/>
          <w:szCs w:val="22"/>
          <w:lang w:val="en-US" w:bidi="en-US"/>
        </w:rPr>
        <w:t>nothing</w:t>
      </w:r>
      <w:r w:rsidRPr="00F036C1">
        <w:rPr>
          <w:sz w:val="22"/>
          <w:szCs w:val="22"/>
          <w:lang w:bidi="en-US"/>
        </w:rPr>
        <w:t xml:space="preserve">, </w:t>
      </w:r>
      <w:r w:rsidRPr="00F036C1">
        <w:rPr>
          <w:sz w:val="22"/>
          <w:szCs w:val="22"/>
          <w:lang w:val="en-US" w:bidi="en-US"/>
        </w:rPr>
        <w:t>etc</w:t>
      </w:r>
      <w:r w:rsidRPr="00F036C1">
        <w:rPr>
          <w:sz w:val="22"/>
          <w:szCs w:val="22"/>
          <w:lang w:bidi="en-US"/>
        </w:rPr>
        <w:t xml:space="preserve">.), </w:t>
      </w:r>
      <w:r w:rsidRPr="00F036C1">
        <w:rPr>
          <w:sz w:val="22"/>
          <w:szCs w:val="22"/>
          <w:lang w:val="en-US" w:bidi="en-US"/>
        </w:rPr>
        <w:t>none</w:t>
      </w:r>
      <w:r w:rsidRPr="00F036C1">
        <w:rPr>
          <w:sz w:val="22"/>
          <w:szCs w:val="22"/>
          <w:lang w:bidi="en-US"/>
        </w:rPr>
        <w:t>;</w:t>
      </w:r>
    </w:p>
    <w:p w:rsidR="00F036C1" w:rsidRPr="00F036C1" w:rsidRDefault="00F036C1" w:rsidP="00F036C1">
      <w:pPr>
        <w:pStyle w:val="2b"/>
        <w:shd w:val="clear" w:color="auto" w:fill="auto"/>
        <w:tabs>
          <w:tab w:val="left" w:pos="1136"/>
        </w:tabs>
        <w:spacing w:before="0" w:after="0" w:line="475" w:lineRule="exact"/>
        <w:ind w:firstLine="78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w:t>
      </w:r>
      <w:r w:rsidRPr="00F036C1">
        <w:rPr>
          <w:sz w:val="22"/>
          <w:szCs w:val="22"/>
        </w:rPr>
        <w:lastRenderedPageBreak/>
        <w:t>запрашиваемой информации;</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222"/>
        </w:tabs>
        <w:spacing w:before="0" w:after="0" w:line="475" w:lineRule="exact"/>
        <w:ind w:firstLine="76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222"/>
        </w:tabs>
        <w:spacing w:before="0" w:after="0" w:line="475" w:lineRule="exact"/>
        <w:ind w:firstLine="76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F036C1" w:rsidRPr="00F036C1" w:rsidRDefault="00F036C1" w:rsidP="00F036C1">
      <w:pPr>
        <w:pStyle w:val="2b"/>
        <w:shd w:val="clear" w:color="auto" w:fill="auto"/>
        <w:tabs>
          <w:tab w:val="left" w:pos="1242"/>
        </w:tabs>
        <w:spacing w:before="0" w:after="0" w:line="475" w:lineRule="exact"/>
        <w:ind w:firstLine="76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Pr="00F036C1" w:rsidRDefault="00F036C1" w:rsidP="00F036C1">
      <w:pPr>
        <w:pStyle w:val="2b"/>
        <w:shd w:val="clear" w:color="auto" w:fill="auto"/>
        <w:tabs>
          <w:tab w:val="left" w:pos="1957"/>
        </w:tabs>
        <w:spacing w:before="0" w:after="0" w:line="475" w:lineRule="exact"/>
        <w:ind w:firstLine="76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9 классе:</w:t>
      </w:r>
    </w:p>
    <w:p w:rsidR="00F036C1" w:rsidRPr="00F036C1" w:rsidRDefault="00F036C1" w:rsidP="00F036C1">
      <w:pPr>
        <w:pStyle w:val="2b"/>
        <w:shd w:val="clear" w:color="auto" w:fill="auto"/>
        <w:tabs>
          <w:tab w:val="left" w:pos="1104"/>
        </w:tabs>
        <w:spacing w:before="0" w:after="0" w:line="475" w:lineRule="exact"/>
        <w:ind w:firstLine="76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r w:rsidRPr="00F036C1">
        <w:rPr>
          <w:sz w:val="22"/>
          <w:szCs w:val="22"/>
        </w:rPr>
        <w:lastRenderedPageBreak/>
        <w:t>(время звучания текста (текстов) для аудирования - до 2 минут);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F036C1" w:rsidRPr="00F036C1" w:rsidRDefault="00F036C1" w:rsidP="00F036C1">
      <w:pPr>
        <w:pStyle w:val="2b"/>
        <w:shd w:val="clear" w:color="auto" w:fill="auto"/>
        <w:tabs>
          <w:tab w:val="left" w:pos="2040"/>
          <w:tab w:val="left" w:pos="4646"/>
          <w:tab w:val="left" w:pos="7642"/>
          <w:tab w:val="left" w:pos="9346"/>
        </w:tabs>
        <w:spacing w:before="0" w:after="0" w:line="494" w:lineRule="exact"/>
        <w:rPr>
          <w:sz w:val="22"/>
          <w:szCs w:val="22"/>
        </w:rPr>
      </w:pPr>
      <w:r w:rsidRPr="00F036C1">
        <w:rPr>
          <w:sz w:val="22"/>
          <w:szCs w:val="22"/>
        </w:rPr>
        <w:t>принятый в стране (странах) изучаемого языка (объём сообщения - до 120 слов), создавать небольшое письменное высказывание с использо</w:t>
      </w:r>
      <w:r>
        <w:rPr>
          <w:sz w:val="22"/>
          <w:szCs w:val="22"/>
        </w:rPr>
        <w:t xml:space="preserve">ванием образца, плана, таблицы, прочитанного (прослушанного) текста </w:t>
      </w:r>
      <w:r w:rsidRPr="00F036C1">
        <w:rPr>
          <w:sz w:val="22"/>
          <w:szCs w:val="22"/>
        </w:rPr>
        <w:t>(объём</w:t>
      </w:r>
      <w:r>
        <w:rPr>
          <w:sz w:val="22"/>
          <w:szCs w:val="22"/>
        </w:rPr>
        <w:t xml:space="preserve"> </w:t>
      </w:r>
      <w:r w:rsidRPr="00F036C1">
        <w:rPr>
          <w:sz w:val="22"/>
          <w:szCs w:val="22"/>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036C1" w:rsidRPr="00F036C1" w:rsidRDefault="00F036C1" w:rsidP="00F036C1">
      <w:pPr>
        <w:pStyle w:val="2b"/>
        <w:shd w:val="clear" w:color="auto" w:fill="auto"/>
        <w:tabs>
          <w:tab w:val="left" w:pos="1121"/>
          <w:tab w:val="left" w:pos="6909"/>
        </w:tabs>
        <w:spacing w:before="0" w:after="0" w:line="475" w:lineRule="exact"/>
        <w:ind w:firstLine="760"/>
        <w:rPr>
          <w:sz w:val="22"/>
          <w:szCs w:val="22"/>
        </w:rPr>
      </w:pPr>
      <w:r>
        <w:rPr>
          <w:sz w:val="22"/>
          <w:szCs w:val="22"/>
        </w:rPr>
        <w:t xml:space="preserve">владеть фонетическими навыками: </w:t>
      </w:r>
      <w:r w:rsidRPr="00F036C1">
        <w:rPr>
          <w:sz w:val="22"/>
          <w:szCs w:val="22"/>
        </w:rPr>
        <w:t>различать на слух,</w:t>
      </w:r>
      <w:r>
        <w:rPr>
          <w:sz w:val="22"/>
          <w:szCs w:val="22"/>
        </w:rPr>
        <w:t xml:space="preserve"> </w:t>
      </w: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86"/>
        </w:tabs>
        <w:spacing w:before="0" w:after="0" w:line="475" w:lineRule="exact"/>
        <w:ind w:firstLine="760"/>
        <w:rPr>
          <w:sz w:val="22"/>
          <w:szCs w:val="22"/>
        </w:rPr>
      </w:pPr>
      <w:r w:rsidRPr="00F036C1">
        <w:rPr>
          <w:sz w:val="22"/>
          <w:szCs w:val="22"/>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распознавать и употреблять в устной и письменной речи родственные слова, образованные с </w:t>
      </w:r>
      <w:r w:rsidRPr="00F036C1">
        <w:rPr>
          <w:sz w:val="22"/>
          <w:szCs w:val="22"/>
        </w:rPr>
        <w:lastRenderedPageBreak/>
        <w:t xml:space="preserve">использованием аффиксации: глаголы с помощью префиксов </w:t>
      </w:r>
      <w:r w:rsidRPr="00F036C1">
        <w:rPr>
          <w:sz w:val="22"/>
          <w:szCs w:val="22"/>
          <w:lang w:val="en-US" w:bidi="en-US"/>
        </w:rPr>
        <w:t>under</w:t>
      </w:r>
      <w:r w:rsidRPr="00F036C1">
        <w:rPr>
          <w:sz w:val="22"/>
          <w:szCs w:val="22"/>
          <w:lang w:bidi="en-US"/>
        </w:rPr>
        <w:t xml:space="preserve">-, </w:t>
      </w:r>
      <w:r w:rsidRPr="00F036C1">
        <w:rPr>
          <w:sz w:val="22"/>
          <w:szCs w:val="22"/>
          <w:lang w:val="en-US" w:bidi="en-US"/>
        </w:rPr>
        <w:t>over</w:t>
      </w:r>
      <w:r w:rsidRPr="00F036C1">
        <w:rPr>
          <w:sz w:val="22"/>
          <w:szCs w:val="22"/>
          <w:lang w:bidi="en-US"/>
        </w:rPr>
        <w:t xml:space="preserve">-, </w:t>
      </w:r>
      <w:r w:rsidRPr="00F036C1">
        <w:rPr>
          <w:sz w:val="22"/>
          <w:szCs w:val="22"/>
          <w:lang w:val="en-US" w:bidi="en-US"/>
        </w:rPr>
        <w:t>dis</w:t>
      </w:r>
      <w:r w:rsidRPr="00F036C1">
        <w:rPr>
          <w:sz w:val="22"/>
          <w:szCs w:val="22"/>
          <w:lang w:bidi="en-US"/>
        </w:rPr>
        <w:t xml:space="preserve">-, </w:t>
      </w:r>
      <w:r w:rsidRPr="00F036C1">
        <w:rPr>
          <w:sz w:val="22"/>
          <w:szCs w:val="22"/>
          <w:lang w:val="en-US" w:bidi="en-US"/>
        </w:rPr>
        <w:t>mis</w:t>
      </w:r>
      <w:r w:rsidRPr="00F036C1">
        <w:rPr>
          <w:sz w:val="22"/>
          <w:szCs w:val="22"/>
          <w:lang w:bidi="en-US"/>
        </w:rPr>
        <w:t xml:space="preserve">-, </w:t>
      </w:r>
      <w:r w:rsidRPr="00F036C1">
        <w:rPr>
          <w:sz w:val="22"/>
          <w:szCs w:val="22"/>
        </w:rPr>
        <w:t xml:space="preserve">имена прилагательные с помощью суффиксов </w:t>
      </w:r>
      <w:r w:rsidRPr="00F036C1">
        <w:rPr>
          <w:sz w:val="22"/>
          <w:szCs w:val="22"/>
          <w:lang w:bidi="en-US"/>
        </w:rPr>
        <w:t>-</w:t>
      </w:r>
      <w:r w:rsidRPr="00F036C1">
        <w:rPr>
          <w:sz w:val="22"/>
          <w:szCs w:val="22"/>
          <w:lang w:val="en-US" w:bidi="en-US"/>
        </w:rPr>
        <w:t>able</w:t>
      </w:r>
      <w:r w:rsidRPr="00F036C1">
        <w:rPr>
          <w:sz w:val="22"/>
          <w:szCs w:val="22"/>
          <w:lang w:bidi="en-US"/>
        </w:rPr>
        <w:t>/-</w:t>
      </w:r>
      <w:r w:rsidRPr="00F036C1">
        <w:rPr>
          <w:sz w:val="22"/>
          <w:szCs w:val="22"/>
          <w:lang w:val="en-US" w:bidi="en-US"/>
        </w:rPr>
        <w:t>ible</w:t>
      </w:r>
      <w:r w:rsidRPr="00F036C1">
        <w:rPr>
          <w:sz w:val="22"/>
          <w:szCs w:val="22"/>
          <w:lang w:bidi="en-US"/>
        </w:rPr>
        <w:t xml:space="preserve">, </w:t>
      </w:r>
      <w:r w:rsidRPr="00F036C1">
        <w:rPr>
          <w:sz w:val="22"/>
          <w:szCs w:val="22"/>
        </w:rPr>
        <w:t xml:space="preserve">имена существительные с помощью отрицательных префиксов </w:t>
      </w:r>
      <w:r w:rsidRPr="00F036C1">
        <w:rPr>
          <w:sz w:val="22"/>
          <w:szCs w:val="22"/>
          <w:lang w:val="en-US" w:bidi="en-US"/>
        </w:rPr>
        <w:t>in</w:t>
      </w:r>
      <w:r w:rsidRPr="00F036C1">
        <w:rPr>
          <w:sz w:val="22"/>
          <w:szCs w:val="22"/>
          <w:lang w:bidi="en-US"/>
        </w:rPr>
        <w:t>-/</w:t>
      </w:r>
      <w:r w:rsidRPr="00F036C1">
        <w:rPr>
          <w:sz w:val="22"/>
          <w:szCs w:val="22"/>
          <w:lang w:val="en-US" w:bidi="en-US"/>
        </w:rPr>
        <w:t>im</w:t>
      </w:r>
      <w:r w:rsidRPr="00F036C1">
        <w:rPr>
          <w:sz w:val="22"/>
          <w:szCs w:val="22"/>
          <w:lang w:bidi="en-US"/>
        </w:rPr>
        <w:t xml:space="preserve">-, </w:t>
      </w:r>
      <w:r w:rsidRPr="00F036C1">
        <w:rPr>
          <w:sz w:val="22"/>
          <w:szCs w:val="22"/>
        </w:rPr>
        <w:t xml:space="preserve">сложное прилагательное путём соединения основы числительного с основой существительного с добавлением суффикса </w:t>
      </w:r>
      <w:r w:rsidRPr="00F036C1">
        <w:rPr>
          <w:sz w:val="22"/>
          <w:szCs w:val="22"/>
          <w:lang w:bidi="en-US"/>
        </w:rPr>
        <w:t>-</w:t>
      </w:r>
      <w:r w:rsidRPr="00F036C1">
        <w:rPr>
          <w:sz w:val="22"/>
          <w:szCs w:val="22"/>
          <w:lang w:val="en-US" w:bidi="en-US"/>
        </w:rPr>
        <w:t>ed</w:t>
      </w:r>
      <w:r w:rsidRPr="00F036C1">
        <w:rPr>
          <w:sz w:val="22"/>
          <w:szCs w:val="22"/>
          <w:lang w:bidi="en-US"/>
        </w:rPr>
        <w:t xml:space="preserve"> (</w:t>
      </w:r>
      <w:r w:rsidRPr="00F036C1">
        <w:rPr>
          <w:sz w:val="22"/>
          <w:szCs w:val="22"/>
          <w:lang w:val="en-US" w:bidi="en-US"/>
        </w:rPr>
        <w:t>eight</w:t>
      </w:r>
      <w:r w:rsidRPr="00F036C1">
        <w:rPr>
          <w:sz w:val="22"/>
          <w:szCs w:val="22"/>
          <w:lang w:bidi="en-US"/>
        </w:rPr>
        <w:t>-</w:t>
      </w:r>
      <w:r w:rsidRPr="00F036C1">
        <w:rPr>
          <w:sz w:val="22"/>
          <w:szCs w:val="22"/>
          <w:lang w:val="en-US" w:bidi="en-US"/>
        </w:rPr>
        <w:t>legged</w:t>
      </w:r>
      <w:r w:rsidRPr="00F036C1">
        <w:rPr>
          <w:sz w:val="22"/>
          <w:szCs w:val="22"/>
          <w:lang w:bidi="en-US"/>
        </w:rPr>
        <w:t xml:space="preserve">), </w:t>
      </w:r>
      <w:r w:rsidRPr="00F036C1">
        <w:rPr>
          <w:sz w:val="22"/>
          <w:szCs w:val="22"/>
        </w:rPr>
        <w:t xml:space="preserve">сложное существительное путём соединения основ существительного с предлогом </w:t>
      </w:r>
      <w:r w:rsidRPr="00F036C1">
        <w:rPr>
          <w:sz w:val="22"/>
          <w:szCs w:val="22"/>
          <w:lang w:bidi="en-US"/>
        </w:rPr>
        <w:t>(</w:t>
      </w:r>
      <w:r w:rsidRPr="00F036C1">
        <w:rPr>
          <w:sz w:val="22"/>
          <w:szCs w:val="22"/>
          <w:lang w:val="en-US" w:bidi="en-US"/>
        </w:rPr>
        <w:t>mother</w:t>
      </w:r>
      <w:r w:rsidRPr="00F036C1">
        <w:rPr>
          <w:sz w:val="22"/>
          <w:szCs w:val="22"/>
          <w:lang w:bidi="en-US"/>
        </w:rPr>
        <w:t>-</w:t>
      </w:r>
      <w:r w:rsidRPr="00F036C1">
        <w:rPr>
          <w:sz w:val="22"/>
          <w:szCs w:val="22"/>
          <w:lang w:val="en-US" w:bidi="en-US"/>
        </w:rPr>
        <w:t>in</w:t>
      </w:r>
      <w:r w:rsidRPr="00F036C1">
        <w:rPr>
          <w:sz w:val="22"/>
          <w:szCs w:val="22"/>
          <w:lang w:bidi="en-US"/>
        </w:rPr>
        <w:t>-</w:t>
      </w:r>
      <w:r w:rsidRPr="00F036C1">
        <w:rPr>
          <w:sz w:val="22"/>
          <w:szCs w:val="22"/>
          <w:lang w:val="en-US" w:bidi="en-US"/>
        </w:rPr>
        <w:t>law</w:t>
      </w:r>
      <w:r w:rsidRPr="00F036C1">
        <w:rPr>
          <w:sz w:val="22"/>
          <w:szCs w:val="22"/>
          <w:lang w:bidi="en-US"/>
        </w:rPr>
        <w:t xml:space="preserve">), </w:t>
      </w:r>
      <w:r w:rsidRPr="00F036C1">
        <w:rPr>
          <w:sz w:val="22"/>
          <w:szCs w:val="22"/>
        </w:rPr>
        <w:t xml:space="preserve">сложное прилагательное путём соединения основы прилагательного с основой причастия </w:t>
      </w:r>
      <w:r w:rsidRPr="00F036C1">
        <w:rPr>
          <w:sz w:val="22"/>
          <w:szCs w:val="22"/>
          <w:lang w:val="en-US" w:bidi="en-US"/>
        </w:rPr>
        <w:t>I</w:t>
      </w:r>
      <w:r w:rsidRPr="00F036C1">
        <w:rPr>
          <w:sz w:val="22"/>
          <w:szCs w:val="22"/>
          <w:lang w:bidi="en-US"/>
        </w:rPr>
        <w:t xml:space="preserve"> (</w:t>
      </w:r>
      <w:r w:rsidRPr="00F036C1">
        <w:rPr>
          <w:sz w:val="22"/>
          <w:szCs w:val="22"/>
          <w:lang w:val="en-US" w:bidi="en-US"/>
        </w:rPr>
        <w:t>nice</w:t>
      </w:r>
      <w:r w:rsidRPr="00F036C1">
        <w:rPr>
          <w:sz w:val="22"/>
          <w:szCs w:val="22"/>
          <w:lang w:bidi="en-US"/>
        </w:rPr>
        <w:t>-</w:t>
      </w:r>
      <w:r w:rsidRPr="00F036C1">
        <w:rPr>
          <w:sz w:val="22"/>
          <w:szCs w:val="22"/>
          <w:lang w:val="en-US" w:bidi="en-US"/>
        </w:rPr>
        <w:t>looking</w:t>
      </w:r>
      <w:r w:rsidRPr="00F036C1">
        <w:rPr>
          <w:sz w:val="22"/>
          <w:szCs w:val="22"/>
          <w:lang w:bidi="en-US"/>
        </w:rPr>
        <w:t xml:space="preserve">), </w:t>
      </w:r>
      <w:r w:rsidRPr="00F036C1">
        <w:rPr>
          <w:sz w:val="22"/>
          <w:szCs w:val="22"/>
        </w:rPr>
        <w:t xml:space="preserve">сложное прилагательное путём соединения наречия с основой причастия II </w:t>
      </w:r>
      <w:r w:rsidRPr="00F036C1">
        <w:rPr>
          <w:sz w:val="22"/>
          <w:szCs w:val="22"/>
          <w:lang w:bidi="en-US"/>
        </w:rPr>
        <w:t>(</w:t>
      </w:r>
      <w:r w:rsidRPr="00F036C1">
        <w:rPr>
          <w:sz w:val="22"/>
          <w:szCs w:val="22"/>
          <w:lang w:val="en-US" w:bidi="en-US"/>
        </w:rPr>
        <w:t>well</w:t>
      </w:r>
      <w:r w:rsidRPr="00F036C1">
        <w:rPr>
          <w:sz w:val="22"/>
          <w:szCs w:val="22"/>
          <w:lang w:bidi="en-US"/>
        </w:rPr>
        <w:t>-</w:t>
      </w:r>
      <w:r w:rsidRPr="00F036C1">
        <w:rPr>
          <w:sz w:val="22"/>
          <w:szCs w:val="22"/>
          <w:lang w:val="en-US" w:bidi="en-US"/>
        </w:rPr>
        <w:t>behaved</w:t>
      </w:r>
      <w:r w:rsidRPr="00F036C1">
        <w:rPr>
          <w:sz w:val="22"/>
          <w:szCs w:val="22"/>
          <w:lang w:bidi="en-US"/>
        </w:rPr>
        <w:t xml:space="preserve">), </w:t>
      </w:r>
      <w:r w:rsidRPr="00F036C1">
        <w:rPr>
          <w:sz w:val="22"/>
          <w:szCs w:val="22"/>
        </w:rPr>
        <w:t xml:space="preserve">глагол от прилагательного </w:t>
      </w:r>
      <w:r w:rsidRPr="00F036C1">
        <w:rPr>
          <w:sz w:val="22"/>
          <w:szCs w:val="22"/>
          <w:lang w:bidi="en-US"/>
        </w:rPr>
        <w:t>(</w:t>
      </w:r>
      <w:r w:rsidRPr="00F036C1">
        <w:rPr>
          <w:sz w:val="22"/>
          <w:szCs w:val="22"/>
          <w:lang w:val="en-US" w:bidi="en-US"/>
        </w:rPr>
        <w:t>cool</w:t>
      </w:r>
      <w:r w:rsidRPr="00F036C1">
        <w:rPr>
          <w:sz w:val="22"/>
          <w:szCs w:val="22"/>
          <w:lang w:bidi="en-US"/>
        </w:rPr>
        <w:t xml:space="preserve"> </w:t>
      </w:r>
      <w:r w:rsidRPr="00F036C1">
        <w:rPr>
          <w:sz w:val="22"/>
          <w:szCs w:val="22"/>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cool</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36C1" w:rsidRPr="00F036C1" w:rsidRDefault="00F036C1" w:rsidP="00F036C1">
      <w:pPr>
        <w:pStyle w:val="2b"/>
        <w:shd w:val="clear" w:color="auto" w:fill="auto"/>
        <w:tabs>
          <w:tab w:val="left" w:pos="1113"/>
        </w:tabs>
        <w:spacing w:before="0" w:after="0" w:line="480" w:lineRule="exact"/>
        <w:ind w:firstLine="760"/>
        <w:rPr>
          <w:sz w:val="22"/>
          <w:szCs w:val="22"/>
        </w:rPr>
      </w:pPr>
      <w:r w:rsidRPr="00F036C1">
        <w:rPr>
          <w:sz w:val="22"/>
          <w:szCs w:val="22"/>
        </w:rPr>
        <w:t>понимать особенности структуры простых и сложных предложений и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распознавать и употреблять в устной и письменной речи: 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w:t>
      </w:r>
      <w:r w:rsidRPr="00F036C1">
        <w:rPr>
          <w:sz w:val="22"/>
          <w:szCs w:val="22"/>
          <w:lang w:val="en-US" w:bidi="en-US"/>
        </w:rPr>
        <w:t>I</w:t>
      </w:r>
      <w:r w:rsidRPr="00F036C1">
        <w:rPr>
          <w:sz w:val="22"/>
          <w:szCs w:val="22"/>
          <w:lang w:bidi="en-US"/>
        </w:rPr>
        <w:t xml:space="preserve"> </w:t>
      </w:r>
      <w:r w:rsidRPr="00F036C1">
        <w:rPr>
          <w:sz w:val="22"/>
          <w:szCs w:val="22"/>
          <w:lang w:val="en-US" w:bidi="en-US"/>
        </w:rPr>
        <w:t>want</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have</w:t>
      </w:r>
      <w:r w:rsidRPr="00F036C1">
        <w:rPr>
          <w:sz w:val="22"/>
          <w:szCs w:val="22"/>
          <w:lang w:bidi="en-US"/>
        </w:rPr>
        <w:t xml:space="preserve"> </w:t>
      </w:r>
      <w:r w:rsidRPr="00F036C1">
        <w:rPr>
          <w:sz w:val="22"/>
          <w:szCs w:val="22"/>
          <w:lang w:val="en-US" w:bidi="en-US"/>
        </w:rPr>
        <w:t>my</w:t>
      </w:r>
      <w:r w:rsidRPr="00F036C1">
        <w:rPr>
          <w:sz w:val="22"/>
          <w:szCs w:val="22"/>
          <w:lang w:bidi="en-US"/>
        </w:rPr>
        <w:t xml:space="preserve"> </w:t>
      </w:r>
      <w:r w:rsidRPr="00F036C1">
        <w:rPr>
          <w:sz w:val="22"/>
          <w:szCs w:val="22"/>
          <w:lang w:val="en-US" w:bidi="en-US"/>
        </w:rPr>
        <w:t>hair</w:t>
      </w:r>
      <w:r w:rsidRPr="00F036C1">
        <w:rPr>
          <w:sz w:val="22"/>
          <w:szCs w:val="22"/>
          <w:lang w:bidi="en-US"/>
        </w:rPr>
        <w:t xml:space="preserve"> </w:t>
      </w:r>
      <w:r w:rsidRPr="00F036C1">
        <w:rPr>
          <w:sz w:val="22"/>
          <w:szCs w:val="22"/>
          <w:lang w:val="en-US" w:bidi="en-US"/>
        </w:rPr>
        <w:t>cut</w:t>
      </w:r>
      <w:r w:rsidRPr="00F036C1">
        <w:rPr>
          <w:sz w:val="22"/>
          <w:szCs w:val="22"/>
          <w:lang w:bidi="en-US"/>
        </w:rPr>
        <w:t xml:space="preserve">.); </w:t>
      </w:r>
      <w:r w:rsidRPr="00F036C1">
        <w:rPr>
          <w:sz w:val="22"/>
          <w:szCs w:val="22"/>
        </w:rPr>
        <w:t xml:space="preserve">предложения с </w:t>
      </w:r>
      <w:r w:rsidRPr="00F036C1">
        <w:rPr>
          <w:sz w:val="22"/>
          <w:szCs w:val="22"/>
          <w:lang w:val="en-US" w:bidi="en-US"/>
        </w:rPr>
        <w:t>I</w:t>
      </w:r>
      <w:r w:rsidRPr="00F036C1">
        <w:rPr>
          <w:sz w:val="22"/>
          <w:szCs w:val="22"/>
          <w:lang w:bidi="en-US"/>
        </w:rPr>
        <w:t xml:space="preserve"> </w:t>
      </w:r>
      <w:r w:rsidRPr="00F036C1">
        <w:rPr>
          <w:sz w:val="22"/>
          <w:szCs w:val="22"/>
          <w:lang w:val="en-US" w:bidi="en-US"/>
        </w:rPr>
        <w:t>wish</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условные предложения нереального характера </w:t>
      </w:r>
      <w:r w:rsidRPr="00F036C1">
        <w:rPr>
          <w:sz w:val="22"/>
          <w:szCs w:val="22"/>
          <w:lang w:bidi="en-US"/>
        </w:rPr>
        <w:t>(</w:t>
      </w:r>
      <w:r w:rsidRPr="00F036C1">
        <w:rPr>
          <w:sz w:val="22"/>
          <w:szCs w:val="22"/>
          <w:lang w:val="en-US" w:bidi="en-US"/>
        </w:rPr>
        <w:t>Conditional</w:t>
      </w:r>
      <w:r w:rsidRPr="00F036C1">
        <w:rPr>
          <w:sz w:val="22"/>
          <w:szCs w:val="22"/>
          <w:lang w:bidi="en-US"/>
        </w:rPr>
        <w:t xml:space="preserve"> </w:t>
      </w:r>
      <w:r w:rsidRPr="00F036C1">
        <w:rPr>
          <w:sz w:val="22"/>
          <w:szCs w:val="22"/>
        </w:rPr>
        <w:t>II);</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конструкцию для выражения предпочтения </w:t>
      </w:r>
      <w:r w:rsidRPr="00F036C1">
        <w:rPr>
          <w:sz w:val="22"/>
          <w:szCs w:val="22"/>
          <w:lang w:val="en-US" w:bidi="en-US"/>
        </w:rPr>
        <w:t>I</w:t>
      </w:r>
      <w:r w:rsidRPr="00F036C1">
        <w:rPr>
          <w:sz w:val="22"/>
          <w:szCs w:val="22"/>
          <w:lang w:bidi="en-US"/>
        </w:rPr>
        <w:t xml:space="preserve"> </w:t>
      </w:r>
      <w:r w:rsidRPr="00F036C1">
        <w:rPr>
          <w:sz w:val="22"/>
          <w:szCs w:val="22"/>
          <w:lang w:val="en-US" w:bidi="en-US"/>
        </w:rPr>
        <w:t>prefer</w:t>
      </w:r>
      <w:r w:rsidRPr="00F036C1">
        <w:rPr>
          <w:sz w:val="22"/>
          <w:szCs w:val="22"/>
          <w:lang w:bidi="en-US"/>
        </w:rPr>
        <w:t xml:space="preserve"> </w:t>
      </w:r>
      <w:r w:rsidRPr="00F036C1">
        <w:rPr>
          <w:sz w:val="22"/>
          <w:szCs w:val="22"/>
        </w:rPr>
        <w:t>..</w:t>
      </w:r>
      <w:r w:rsidRPr="00F036C1">
        <w:rPr>
          <w:sz w:val="22"/>
          <w:szCs w:val="22"/>
          <w:lang w:bidi="en-US"/>
        </w:rPr>
        <w:t>./</w:t>
      </w:r>
      <w:r w:rsidRPr="00F036C1">
        <w:rPr>
          <w:sz w:val="22"/>
          <w:szCs w:val="22"/>
          <w:lang w:val="en-US" w:bidi="en-US"/>
        </w:rPr>
        <w:t>I</w:t>
      </w:r>
      <w:r w:rsidRPr="00F036C1">
        <w:rPr>
          <w:sz w:val="22"/>
          <w:szCs w:val="22"/>
          <w:lang w:bidi="en-US"/>
        </w:rPr>
        <w:t>’</w:t>
      </w:r>
      <w:r w:rsidRPr="00F036C1">
        <w:rPr>
          <w:sz w:val="22"/>
          <w:szCs w:val="22"/>
          <w:lang w:val="en-US" w:bidi="en-US"/>
        </w:rPr>
        <w:t>d</w:t>
      </w:r>
      <w:r w:rsidRPr="00F036C1">
        <w:rPr>
          <w:sz w:val="22"/>
          <w:szCs w:val="22"/>
          <w:lang w:bidi="en-US"/>
        </w:rPr>
        <w:t xml:space="preserve"> </w:t>
      </w:r>
      <w:r w:rsidRPr="00F036C1">
        <w:rPr>
          <w:sz w:val="22"/>
          <w:szCs w:val="22"/>
          <w:lang w:val="en-US" w:bidi="en-US"/>
        </w:rPr>
        <w:t>prefer</w:t>
      </w:r>
      <w:r w:rsidRPr="00F036C1">
        <w:rPr>
          <w:sz w:val="22"/>
          <w:szCs w:val="22"/>
          <w:lang w:bidi="en-US"/>
        </w:rPr>
        <w:t xml:space="preserve"> </w:t>
      </w:r>
      <w:r w:rsidRPr="00F036C1">
        <w:rPr>
          <w:sz w:val="22"/>
          <w:szCs w:val="22"/>
        </w:rPr>
        <w:t xml:space="preserve">.. </w:t>
      </w:r>
      <w:r w:rsidRPr="00F036C1">
        <w:rPr>
          <w:sz w:val="22"/>
          <w:szCs w:val="22"/>
          <w:lang w:bidi="en-US"/>
        </w:rPr>
        <w:t>./</w:t>
      </w:r>
      <w:r w:rsidRPr="00F036C1">
        <w:rPr>
          <w:sz w:val="22"/>
          <w:szCs w:val="22"/>
          <w:lang w:val="en-US" w:bidi="en-US"/>
        </w:rPr>
        <w:t>I</w:t>
      </w:r>
      <w:r w:rsidRPr="00F036C1">
        <w:rPr>
          <w:sz w:val="22"/>
          <w:szCs w:val="22"/>
          <w:lang w:bidi="en-US"/>
        </w:rPr>
        <w:t>’</w:t>
      </w:r>
      <w:r w:rsidRPr="00F036C1">
        <w:rPr>
          <w:sz w:val="22"/>
          <w:szCs w:val="22"/>
          <w:lang w:val="en-US" w:bidi="en-US"/>
        </w:rPr>
        <w:t>d</w:t>
      </w:r>
      <w:r w:rsidRPr="00F036C1">
        <w:rPr>
          <w:sz w:val="22"/>
          <w:szCs w:val="22"/>
          <w:lang w:bidi="en-US"/>
        </w:rPr>
        <w:t xml:space="preserve"> </w:t>
      </w:r>
      <w:r w:rsidRPr="00F036C1">
        <w:rPr>
          <w:sz w:val="22"/>
          <w:szCs w:val="22"/>
          <w:lang w:val="en-US" w:bidi="en-US"/>
        </w:rPr>
        <w:t>rather</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предложения с конструкцией </w:t>
      </w:r>
      <w:r w:rsidRPr="00F036C1">
        <w:rPr>
          <w:sz w:val="22"/>
          <w:szCs w:val="22"/>
          <w:lang w:val="en-US" w:bidi="en-US"/>
        </w:rPr>
        <w:t>either</w:t>
      </w:r>
      <w:r w:rsidRPr="00F036C1">
        <w:rPr>
          <w:sz w:val="22"/>
          <w:szCs w:val="22"/>
          <w:lang w:bidi="en-US"/>
        </w:rPr>
        <w:t xml:space="preserve"> </w:t>
      </w:r>
      <w:r w:rsidRPr="00F036C1">
        <w:rPr>
          <w:sz w:val="22"/>
          <w:szCs w:val="22"/>
        </w:rPr>
        <w:t xml:space="preserve">... </w:t>
      </w:r>
      <w:r w:rsidRPr="00F036C1">
        <w:rPr>
          <w:sz w:val="22"/>
          <w:szCs w:val="22"/>
          <w:lang w:val="en-US" w:bidi="en-US"/>
        </w:rPr>
        <w:t>or</w:t>
      </w:r>
      <w:r w:rsidRPr="00F036C1">
        <w:rPr>
          <w:sz w:val="22"/>
          <w:szCs w:val="22"/>
          <w:lang w:bidi="en-US"/>
        </w:rPr>
        <w:t xml:space="preserve">, </w:t>
      </w:r>
      <w:r w:rsidRPr="00F036C1">
        <w:rPr>
          <w:sz w:val="22"/>
          <w:szCs w:val="22"/>
          <w:lang w:val="en-US" w:bidi="en-US"/>
        </w:rPr>
        <w:t>neither</w:t>
      </w:r>
      <w:r w:rsidRPr="00F036C1">
        <w:rPr>
          <w:sz w:val="22"/>
          <w:szCs w:val="22"/>
          <w:lang w:bidi="en-US"/>
        </w:rPr>
        <w:t xml:space="preserve"> ... </w:t>
      </w:r>
      <w:r w:rsidRPr="00F036C1">
        <w:rPr>
          <w:sz w:val="22"/>
          <w:szCs w:val="22"/>
          <w:lang w:val="en-US" w:bidi="en-US"/>
        </w:rPr>
        <w:t>nor</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формы страдательного залога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Passive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порядок следования имён прилагательных </w:t>
      </w:r>
      <w:r w:rsidRPr="00F036C1">
        <w:rPr>
          <w:sz w:val="22"/>
          <w:szCs w:val="22"/>
          <w:lang w:bidi="en-US"/>
        </w:rPr>
        <w:t>(</w:t>
      </w:r>
      <w:r w:rsidRPr="00F036C1">
        <w:rPr>
          <w:sz w:val="22"/>
          <w:szCs w:val="22"/>
          <w:lang w:val="en-US" w:bidi="en-US"/>
        </w:rPr>
        <w:t>nice</w:t>
      </w:r>
      <w:r w:rsidRPr="00F036C1">
        <w:rPr>
          <w:sz w:val="22"/>
          <w:szCs w:val="22"/>
          <w:lang w:bidi="en-US"/>
        </w:rPr>
        <w:t xml:space="preserve"> </w:t>
      </w:r>
      <w:r w:rsidRPr="00F036C1">
        <w:rPr>
          <w:sz w:val="22"/>
          <w:szCs w:val="22"/>
          <w:lang w:val="en-US" w:bidi="en-US"/>
        </w:rPr>
        <w:t>long</w:t>
      </w:r>
      <w:r w:rsidRPr="00F036C1">
        <w:rPr>
          <w:sz w:val="22"/>
          <w:szCs w:val="22"/>
          <w:lang w:bidi="en-US"/>
        </w:rPr>
        <w:t xml:space="preserve"> </w:t>
      </w:r>
      <w:r w:rsidRPr="00F036C1">
        <w:rPr>
          <w:sz w:val="22"/>
          <w:szCs w:val="22"/>
          <w:lang w:val="en-US" w:bidi="en-US"/>
        </w:rPr>
        <w:t>blond</w:t>
      </w:r>
      <w:r w:rsidRPr="00F036C1">
        <w:rPr>
          <w:sz w:val="22"/>
          <w:szCs w:val="22"/>
          <w:lang w:bidi="en-US"/>
        </w:rPr>
        <w:t xml:space="preserve"> </w:t>
      </w:r>
      <w:r w:rsidRPr="00F036C1">
        <w:rPr>
          <w:sz w:val="22"/>
          <w:szCs w:val="22"/>
          <w:lang w:val="en-US" w:bidi="en-US"/>
        </w:rPr>
        <w:t>hair</w:t>
      </w:r>
      <w:r w:rsidRPr="00F036C1">
        <w:rPr>
          <w:sz w:val="22"/>
          <w:szCs w:val="22"/>
          <w:lang w:bidi="en-US"/>
        </w:rPr>
        <w:t>);</w:t>
      </w:r>
    </w:p>
    <w:p w:rsidR="00F036C1" w:rsidRPr="00F036C1" w:rsidRDefault="00F036C1" w:rsidP="00F036C1">
      <w:pPr>
        <w:pStyle w:val="2b"/>
        <w:shd w:val="clear" w:color="auto" w:fill="auto"/>
        <w:tabs>
          <w:tab w:val="left" w:pos="1162"/>
        </w:tabs>
        <w:spacing w:before="0" w:after="0" w:line="480" w:lineRule="exact"/>
        <w:ind w:firstLine="76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выражать модальные значения, чувства и эмоции;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иметь элементарные представления о различных вариантах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036C1" w:rsidRPr="00F036C1" w:rsidRDefault="00F036C1" w:rsidP="00F036C1">
      <w:pPr>
        <w:pStyle w:val="2b"/>
        <w:shd w:val="clear" w:color="auto" w:fill="auto"/>
        <w:tabs>
          <w:tab w:val="left" w:pos="1066"/>
        </w:tabs>
        <w:spacing w:before="0" w:after="0" w:line="475" w:lineRule="exact"/>
        <w:ind w:firstLine="760"/>
        <w:rPr>
          <w:sz w:val="22"/>
          <w:szCs w:val="22"/>
        </w:rPr>
      </w:pPr>
      <w:r w:rsidRPr="00F036C1">
        <w:rPr>
          <w:sz w:val="22"/>
          <w:szCs w:val="22"/>
        </w:rPr>
        <w:t xml:space="preserve">владеть компенсаторными умениями: использовать при говорении переспрос, использовать при </w:t>
      </w:r>
      <w:r w:rsidRPr="00F036C1">
        <w:rPr>
          <w:sz w:val="22"/>
          <w:szCs w:val="22"/>
        </w:rPr>
        <w:lastRenderedPageBreak/>
        <w:t>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071"/>
        </w:tabs>
        <w:spacing w:before="0" w:after="0" w:line="475" w:lineRule="exact"/>
        <w:ind w:firstLine="760"/>
        <w:rPr>
          <w:sz w:val="22"/>
          <w:szCs w:val="22"/>
        </w:rPr>
      </w:pPr>
      <w:r w:rsidRPr="00F036C1">
        <w:rPr>
          <w:sz w:val="22"/>
          <w:szCs w:val="22"/>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036C1" w:rsidRPr="00F036C1" w:rsidRDefault="00F036C1" w:rsidP="00F036C1">
      <w:pPr>
        <w:pStyle w:val="2b"/>
        <w:shd w:val="clear" w:color="auto" w:fill="auto"/>
        <w:tabs>
          <w:tab w:val="left" w:pos="1081"/>
        </w:tabs>
        <w:spacing w:before="0" w:after="0" w:line="475" w:lineRule="exact"/>
        <w:ind w:firstLine="76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66"/>
        </w:tabs>
        <w:spacing w:before="0" w:after="0" w:line="475" w:lineRule="exact"/>
        <w:ind w:firstLine="76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206"/>
        </w:tabs>
        <w:spacing w:before="0" w:after="0" w:line="475" w:lineRule="exact"/>
        <w:ind w:firstLine="76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F036C1" w:rsidRPr="00F036C1" w:rsidRDefault="00F036C1" w:rsidP="00F036C1">
      <w:pPr>
        <w:pStyle w:val="2b"/>
        <w:shd w:val="clear" w:color="auto" w:fill="auto"/>
        <w:tabs>
          <w:tab w:val="left" w:pos="1220"/>
        </w:tabs>
        <w:spacing w:before="0" w:after="0" w:line="475" w:lineRule="exact"/>
        <w:ind w:firstLine="76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2BF1" w:rsidRDefault="000B2BF1" w:rsidP="007D0C7A">
      <w:pPr>
        <w:jc w:val="both"/>
        <w:rPr>
          <w:b/>
          <w:color w:val="000000"/>
        </w:rPr>
      </w:pPr>
    </w:p>
    <w:p w:rsidR="00F036C1" w:rsidRDefault="004F2E1E" w:rsidP="007D0C7A">
      <w:pPr>
        <w:jc w:val="both"/>
        <w:rPr>
          <w:b/>
          <w:color w:val="000000"/>
        </w:rPr>
      </w:pPr>
      <w:r>
        <w:rPr>
          <w:b/>
          <w:color w:val="000000"/>
        </w:rPr>
        <w:t>Математика.</w:t>
      </w:r>
    </w:p>
    <w:p w:rsidR="0000128C" w:rsidRPr="004F2E1E" w:rsidRDefault="0000128C" w:rsidP="00D465EC">
      <w:pPr>
        <w:pStyle w:val="2b"/>
        <w:numPr>
          <w:ilvl w:val="0"/>
          <w:numId w:val="23"/>
        </w:numPr>
        <w:shd w:val="clear" w:color="auto" w:fill="auto"/>
        <w:tabs>
          <w:tab w:val="left" w:pos="1527"/>
        </w:tabs>
        <w:spacing w:before="0" w:after="0" w:line="470" w:lineRule="exact"/>
        <w:ind w:firstLine="760"/>
        <w:rPr>
          <w:sz w:val="22"/>
          <w:szCs w:val="22"/>
        </w:rPr>
      </w:pPr>
      <w:r w:rsidRPr="004F2E1E">
        <w:rPr>
          <w:sz w:val="22"/>
          <w:szCs w:val="22"/>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0128C" w:rsidRPr="004F2E1E" w:rsidRDefault="0000128C" w:rsidP="00D465EC">
      <w:pPr>
        <w:pStyle w:val="2b"/>
        <w:numPr>
          <w:ilvl w:val="0"/>
          <w:numId w:val="25"/>
        </w:numPr>
        <w:shd w:val="clear" w:color="auto" w:fill="auto"/>
        <w:tabs>
          <w:tab w:val="left" w:pos="1734"/>
        </w:tabs>
        <w:spacing w:before="0" w:after="0" w:line="470" w:lineRule="exact"/>
        <w:ind w:firstLine="760"/>
        <w:rPr>
          <w:sz w:val="22"/>
          <w:szCs w:val="22"/>
        </w:rPr>
      </w:pPr>
      <w:r w:rsidRPr="004F2E1E">
        <w:rPr>
          <w:sz w:val="22"/>
          <w:szCs w:val="22"/>
        </w:rPr>
        <w:t>Личностные результаты освоения программы по математике характеризуются:</w:t>
      </w:r>
    </w:p>
    <w:p w:rsidR="0000128C" w:rsidRPr="004F2E1E" w:rsidRDefault="0000128C" w:rsidP="00D465EC">
      <w:pPr>
        <w:pStyle w:val="2b"/>
        <w:numPr>
          <w:ilvl w:val="0"/>
          <w:numId w:val="26"/>
        </w:numPr>
        <w:shd w:val="clear" w:color="auto" w:fill="auto"/>
        <w:tabs>
          <w:tab w:val="left" w:pos="1092"/>
        </w:tabs>
        <w:spacing w:before="0" w:after="0" w:line="470" w:lineRule="exact"/>
        <w:ind w:firstLine="760"/>
        <w:rPr>
          <w:sz w:val="22"/>
          <w:szCs w:val="22"/>
        </w:rPr>
      </w:pPr>
      <w:r w:rsidRPr="004F2E1E">
        <w:rPr>
          <w:sz w:val="22"/>
          <w:szCs w:val="22"/>
        </w:rPr>
        <w:t>патриотическое воспитание: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0128C" w:rsidRPr="004F2E1E" w:rsidRDefault="0000128C" w:rsidP="00D465EC">
      <w:pPr>
        <w:pStyle w:val="2b"/>
        <w:numPr>
          <w:ilvl w:val="0"/>
          <w:numId w:val="26"/>
        </w:numPr>
        <w:shd w:val="clear" w:color="auto" w:fill="auto"/>
        <w:tabs>
          <w:tab w:val="left" w:pos="1121"/>
        </w:tabs>
        <w:spacing w:before="0" w:after="0" w:line="470" w:lineRule="exact"/>
        <w:ind w:firstLine="760"/>
        <w:rPr>
          <w:sz w:val="22"/>
          <w:szCs w:val="22"/>
        </w:rPr>
      </w:pPr>
      <w:r w:rsidRPr="004F2E1E">
        <w:rPr>
          <w:sz w:val="22"/>
          <w:szCs w:val="22"/>
        </w:rPr>
        <w:t>гражданское и духовно-нравственное воспитание: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0128C" w:rsidRPr="004F2E1E" w:rsidRDefault="0000128C" w:rsidP="00D465EC">
      <w:pPr>
        <w:pStyle w:val="2b"/>
        <w:numPr>
          <w:ilvl w:val="0"/>
          <w:numId w:val="26"/>
        </w:numPr>
        <w:shd w:val="clear" w:color="auto" w:fill="auto"/>
        <w:tabs>
          <w:tab w:val="left" w:pos="1121"/>
        </w:tabs>
        <w:spacing w:before="0" w:after="0" w:line="470" w:lineRule="exact"/>
        <w:ind w:firstLine="760"/>
        <w:rPr>
          <w:sz w:val="22"/>
          <w:szCs w:val="22"/>
        </w:rPr>
      </w:pPr>
      <w:r w:rsidRPr="004F2E1E">
        <w:rPr>
          <w:sz w:val="22"/>
          <w:szCs w:val="22"/>
        </w:rPr>
        <w:lastRenderedPageBreak/>
        <w:t>трудовое воспитание: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0128C" w:rsidRPr="004F2E1E" w:rsidRDefault="0000128C"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эстетическое воспитание: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0128C" w:rsidRPr="004F2E1E" w:rsidRDefault="0000128C"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ценности научного познания:</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0128C" w:rsidRPr="004F2E1E" w:rsidRDefault="0000128C" w:rsidP="00D465EC">
      <w:pPr>
        <w:pStyle w:val="2b"/>
        <w:numPr>
          <w:ilvl w:val="0"/>
          <w:numId w:val="26"/>
        </w:numPr>
        <w:shd w:val="clear" w:color="auto" w:fill="auto"/>
        <w:tabs>
          <w:tab w:val="left" w:pos="1103"/>
        </w:tabs>
        <w:spacing w:before="0" w:after="0" w:line="470" w:lineRule="exact"/>
        <w:ind w:firstLine="760"/>
        <w:rPr>
          <w:sz w:val="22"/>
          <w:szCs w:val="22"/>
        </w:rPr>
      </w:pPr>
      <w:r w:rsidRPr="004F2E1E">
        <w:rPr>
          <w:sz w:val="22"/>
          <w:szCs w:val="22"/>
        </w:rPr>
        <w:t>физическое воспитание, формирование культуры здоровья и эмоционального благополучия:</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0128C" w:rsidRPr="004F2E1E" w:rsidRDefault="0000128C"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экологическое воспитание: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0128C" w:rsidRPr="004F2E1E" w:rsidRDefault="0000128C"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адаптация к изменяющимся условиям социальной и природной среды:</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готовностью к действиям в условиях неопределённости, повышению уровня</w:t>
      </w:r>
    </w:p>
    <w:p w:rsidR="0000128C" w:rsidRPr="004F2E1E" w:rsidRDefault="0000128C" w:rsidP="0000128C">
      <w:pPr>
        <w:pStyle w:val="2b"/>
        <w:shd w:val="clear" w:color="auto" w:fill="auto"/>
        <w:spacing w:before="0" w:after="0" w:line="470" w:lineRule="exact"/>
        <w:rPr>
          <w:sz w:val="22"/>
          <w:szCs w:val="22"/>
        </w:rPr>
      </w:pPr>
      <w:r w:rsidRPr="004F2E1E">
        <w:rPr>
          <w:sz w:val="22"/>
          <w:szCs w:val="22"/>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0128C" w:rsidRPr="004F2E1E" w:rsidRDefault="0000128C" w:rsidP="00D465EC">
      <w:pPr>
        <w:pStyle w:val="2b"/>
        <w:numPr>
          <w:ilvl w:val="0"/>
          <w:numId w:val="25"/>
        </w:numPr>
        <w:shd w:val="clear" w:color="auto" w:fill="auto"/>
        <w:tabs>
          <w:tab w:val="left" w:pos="1743"/>
        </w:tabs>
        <w:spacing w:before="0" w:after="0" w:line="470" w:lineRule="exact"/>
        <w:ind w:firstLine="760"/>
        <w:rPr>
          <w:sz w:val="22"/>
          <w:szCs w:val="22"/>
        </w:rPr>
      </w:pPr>
      <w:r w:rsidRPr="004F2E1E">
        <w:rPr>
          <w:sz w:val="22"/>
          <w:szCs w:val="22"/>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0128C" w:rsidRPr="004F2E1E" w:rsidRDefault="0000128C" w:rsidP="00D465EC">
      <w:pPr>
        <w:pStyle w:val="2b"/>
        <w:numPr>
          <w:ilvl w:val="0"/>
          <w:numId w:val="27"/>
        </w:numPr>
        <w:shd w:val="clear" w:color="auto" w:fill="auto"/>
        <w:tabs>
          <w:tab w:val="left" w:pos="1945"/>
        </w:tabs>
        <w:spacing w:before="0" w:after="0" w:line="470" w:lineRule="exact"/>
        <w:ind w:firstLine="760"/>
        <w:rPr>
          <w:sz w:val="22"/>
          <w:szCs w:val="22"/>
        </w:rPr>
      </w:pPr>
      <w:r w:rsidRPr="004F2E1E">
        <w:rPr>
          <w:sz w:val="22"/>
          <w:szCs w:val="22"/>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0128C" w:rsidRPr="004F2E1E" w:rsidRDefault="0000128C" w:rsidP="00D465EC">
      <w:pPr>
        <w:pStyle w:val="2b"/>
        <w:numPr>
          <w:ilvl w:val="0"/>
          <w:numId w:val="27"/>
        </w:numPr>
        <w:shd w:val="clear" w:color="auto" w:fill="auto"/>
        <w:tabs>
          <w:tab w:val="left" w:pos="1940"/>
        </w:tabs>
        <w:spacing w:before="0" w:after="0" w:line="470" w:lineRule="exact"/>
        <w:ind w:firstLine="760"/>
        <w:rPr>
          <w:sz w:val="22"/>
          <w:szCs w:val="22"/>
        </w:rPr>
      </w:pPr>
      <w:r w:rsidRPr="004F2E1E">
        <w:rPr>
          <w:sz w:val="22"/>
          <w:szCs w:val="22"/>
        </w:rPr>
        <w:t>У обучающегося будут сформированы следующие базовые логические действия как часть универсальных познавательных учебных действий:</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воспринимать, формулировать и преобразовывать суждения: утвердительные и отрицательные, единичные, частные и общие, условные;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проводить выводы с использованием законов логики, дедуктивных и индуктивных умозаключений, умозаключений по аналогии;</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00128C" w:rsidRPr="004F2E1E" w:rsidRDefault="0000128C" w:rsidP="0000128C">
      <w:pPr>
        <w:pStyle w:val="2b"/>
        <w:shd w:val="clear" w:color="auto" w:fill="auto"/>
        <w:spacing w:before="0" w:after="0" w:line="470" w:lineRule="exact"/>
        <w:rPr>
          <w:sz w:val="22"/>
          <w:szCs w:val="22"/>
        </w:rPr>
      </w:pPr>
      <w:r w:rsidRPr="004F2E1E">
        <w:rPr>
          <w:sz w:val="22"/>
          <w:szCs w:val="22"/>
        </w:rPr>
        <w:t>и контрпримеры, обосновывать собственные рассуждения;</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128C" w:rsidRPr="004F2E1E" w:rsidRDefault="0000128C" w:rsidP="00D465EC">
      <w:pPr>
        <w:pStyle w:val="2b"/>
        <w:numPr>
          <w:ilvl w:val="0"/>
          <w:numId w:val="27"/>
        </w:numPr>
        <w:shd w:val="clear" w:color="auto" w:fill="auto"/>
        <w:tabs>
          <w:tab w:val="left" w:pos="2005"/>
        </w:tabs>
        <w:spacing w:before="0" w:after="0" w:line="470" w:lineRule="exact"/>
        <w:ind w:firstLine="760"/>
        <w:rPr>
          <w:sz w:val="22"/>
          <w:szCs w:val="22"/>
        </w:rPr>
      </w:pPr>
      <w:r w:rsidRPr="004F2E1E">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w:t>
      </w:r>
      <w:r w:rsidRPr="004F2E1E">
        <w:rPr>
          <w:sz w:val="22"/>
          <w:szCs w:val="22"/>
        </w:rPr>
        <w:lastRenderedPageBreak/>
        <w:t>гипотезу, аргументировать свою позицию, мнение;</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128C" w:rsidRPr="004F2E1E" w:rsidRDefault="0000128C" w:rsidP="0000128C">
      <w:pPr>
        <w:pStyle w:val="2b"/>
        <w:shd w:val="clear" w:color="auto" w:fill="auto"/>
        <w:tabs>
          <w:tab w:val="left" w:pos="4574"/>
          <w:tab w:val="right" w:pos="7653"/>
          <w:tab w:val="left" w:pos="7854"/>
          <w:tab w:val="right" w:pos="10173"/>
        </w:tabs>
        <w:spacing w:before="0" w:after="0" w:line="470" w:lineRule="exact"/>
        <w:ind w:firstLine="760"/>
        <w:rPr>
          <w:sz w:val="22"/>
          <w:szCs w:val="22"/>
        </w:rPr>
      </w:pPr>
      <w:r w:rsidRPr="004F2E1E">
        <w:rPr>
          <w:sz w:val="22"/>
          <w:szCs w:val="22"/>
        </w:rPr>
        <w:t>прогнозировать возможное</w:t>
      </w:r>
      <w:r w:rsidRPr="004F2E1E">
        <w:rPr>
          <w:sz w:val="22"/>
          <w:szCs w:val="22"/>
        </w:rPr>
        <w:tab/>
        <w:t>развитие процесса,</w:t>
      </w:r>
      <w:r w:rsidRPr="004F2E1E">
        <w:rPr>
          <w:sz w:val="22"/>
          <w:szCs w:val="22"/>
        </w:rPr>
        <w:tab/>
        <w:t>а</w:t>
      </w:r>
      <w:r w:rsidRPr="004F2E1E">
        <w:rPr>
          <w:sz w:val="22"/>
          <w:szCs w:val="22"/>
        </w:rPr>
        <w:tab/>
        <w:t>также</w:t>
      </w:r>
      <w:r w:rsidRPr="004F2E1E">
        <w:rPr>
          <w:sz w:val="22"/>
          <w:szCs w:val="22"/>
        </w:rPr>
        <w:tab/>
        <w:t>выдвигать</w:t>
      </w:r>
    </w:p>
    <w:p w:rsidR="0000128C" w:rsidRPr="004F2E1E" w:rsidRDefault="0000128C" w:rsidP="0000128C">
      <w:pPr>
        <w:pStyle w:val="2b"/>
        <w:shd w:val="clear" w:color="auto" w:fill="auto"/>
        <w:spacing w:before="0" w:after="0" w:line="470" w:lineRule="exact"/>
        <w:rPr>
          <w:sz w:val="22"/>
          <w:szCs w:val="22"/>
        </w:rPr>
      </w:pPr>
      <w:r w:rsidRPr="004F2E1E">
        <w:rPr>
          <w:sz w:val="22"/>
          <w:szCs w:val="22"/>
        </w:rPr>
        <w:t>предположения о его развитии в новых условиях.</w:t>
      </w:r>
    </w:p>
    <w:p w:rsidR="0000128C" w:rsidRPr="004F2E1E" w:rsidRDefault="0000128C" w:rsidP="00D465EC">
      <w:pPr>
        <w:pStyle w:val="2b"/>
        <w:numPr>
          <w:ilvl w:val="0"/>
          <w:numId w:val="27"/>
        </w:numPr>
        <w:shd w:val="clear" w:color="auto" w:fill="auto"/>
        <w:tabs>
          <w:tab w:val="left" w:pos="2026"/>
          <w:tab w:val="left" w:pos="4574"/>
          <w:tab w:val="left" w:pos="7854"/>
          <w:tab w:val="right" w:pos="10173"/>
        </w:tabs>
        <w:spacing w:before="0" w:after="0" w:line="470" w:lineRule="exact"/>
        <w:ind w:firstLine="760"/>
        <w:rPr>
          <w:sz w:val="22"/>
          <w:szCs w:val="22"/>
        </w:rPr>
      </w:pPr>
      <w:r w:rsidRPr="004F2E1E">
        <w:rPr>
          <w:sz w:val="22"/>
          <w:szCs w:val="22"/>
        </w:rPr>
        <w:t>У обучающегося</w:t>
      </w:r>
      <w:r w:rsidRPr="004F2E1E">
        <w:rPr>
          <w:sz w:val="22"/>
          <w:szCs w:val="22"/>
        </w:rPr>
        <w:tab/>
        <w:t>будут сформированы умения работать с информацией как часть универсальных познавательных учебных действий:</w:t>
      </w:r>
    </w:p>
    <w:p w:rsidR="0000128C" w:rsidRPr="004F2E1E" w:rsidRDefault="0000128C" w:rsidP="0000128C">
      <w:pPr>
        <w:pStyle w:val="2b"/>
        <w:shd w:val="clear" w:color="auto" w:fill="auto"/>
        <w:tabs>
          <w:tab w:val="left" w:pos="4574"/>
          <w:tab w:val="right" w:pos="7653"/>
          <w:tab w:val="right" w:pos="10173"/>
        </w:tabs>
        <w:spacing w:before="0" w:after="0" w:line="470" w:lineRule="exact"/>
        <w:ind w:firstLine="760"/>
        <w:rPr>
          <w:sz w:val="22"/>
          <w:szCs w:val="22"/>
        </w:rPr>
      </w:pPr>
      <w:r>
        <w:rPr>
          <w:sz w:val="22"/>
          <w:szCs w:val="22"/>
        </w:rPr>
        <w:t xml:space="preserve">выявлять недостаточность и избыточность информации, </w:t>
      </w:r>
      <w:r w:rsidRPr="004F2E1E">
        <w:rPr>
          <w:sz w:val="22"/>
          <w:szCs w:val="22"/>
        </w:rPr>
        <w:t>данных,</w:t>
      </w:r>
      <w:r>
        <w:rPr>
          <w:sz w:val="22"/>
          <w:szCs w:val="22"/>
        </w:rPr>
        <w:t xml:space="preserve"> </w:t>
      </w:r>
      <w:r w:rsidRPr="004F2E1E">
        <w:rPr>
          <w:sz w:val="22"/>
          <w:szCs w:val="22"/>
        </w:rPr>
        <w:t>необходимых для решения задачи;</w:t>
      </w:r>
    </w:p>
    <w:p w:rsidR="0000128C" w:rsidRPr="004F2E1E" w:rsidRDefault="0000128C" w:rsidP="0000128C">
      <w:pPr>
        <w:pStyle w:val="2b"/>
        <w:shd w:val="clear" w:color="auto" w:fill="auto"/>
        <w:tabs>
          <w:tab w:val="left" w:pos="4574"/>
          <w:tab w:val="right" w:pos="7653"/>
          <w:tab w:val="left" w:pos="7862"/>
        </w:tabs>
        <w:spacing w:before="0" w:after="0" w:line="470" w:lineRule="exact"/>
        <w:ind w:firstLine="760"/>
        <w:rPr>
          <w:sz w:val="22"/>
          <w:szCs w:val="22"/>
        </w:rPr>
      </w:pPr>
      <w:r>
        <w:rPr>
          <w:sz w:val="22"/>
          <w:szCs w:val="22"/>
        </w:rPr>
        <w:t xml:space="preserve">выбирать, анализировать, систематизировать и </w:t>
      </w:r>
      <w:r w:rsidRPr="004F2E1E">
        <w:rPr>
          <w:sz w:val="22"/>
          <w:szCs w:val="22"/>
        </w:rPr>
        <w:t>интерпретировать</w:t>
      </w:r>
      <w:r>
        <w:rPr>
          <w:sz w:val="22"/>
          <w:szCs w:val="22"/>
        </w:rPr>
        <w:t xml:space="preserve"> </w:t>
      </w:r>
      <w:r w:rsidRPr="004F2E1E">
        <w:rPr>
          <w:sz w:val="22"/>
          <w:szCs w:val="22"/>
        </w:rPr>
        <w:t>информацию различных видов и форм представления;</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оценивать надёжность информации по критериям, предложенным учителем или сформулированным самостоятельно.</w:t>
      </w:r>
    </w:p>
    <w:p w:rsidR="0000128C" w:rsidRPr="004F2E1E" w:rsidRDefault="0000128C" w:rsidP="00D465EC">
      <w:pPr>
        <w:pStyle w:val="2b"/>
        <w:numPr>
          <w:ilvl w:val="0"/>
          <w:numId w:val="27"/>
        </w:numPr>
        <w:shd w:val="clear" w:color="auto" w:fill="auto"/>
        <w:tabs>
          <w:tab w:val="left" w:pos="2000"/>
        </w:tabs>
        <w:spacing w:before="0" w:after="0" w:line="470" w:lineRule="exact"/>
        <w:ind w:firstLine="760"/>
        <w:rPr>
          <w:sz w:val="22"/>
          <w:szCs w:val="22"/>
        </w:rPr>
      </w:pPr>
      <w:r w:rsidRPr="004F2E1E">
        <w:rPr>
          <w:sz w:val="22"/>
          <w:szCs w:val="22"/>
        </w:rPr>
        <w:t>Универсальные коммуникативные действия обеспечивают сформированность социальных навыков обучающихся.</w:t>
      </w:r>
    </w:p>
    <w:p w:rsidR="0000128C" w:rsidRPr="004F2E1E" w:rsidRDefault="0000128C" w:rsidP="00D465EC">
      <w:pPr>
        <w:pStyle w:val="2b"/>
        <w:numPr>
          <w:ilvl w:val="0"/>
          <w:numId w:val="27"/>
        </w:numPr>
        <w:shd w:val="clear" w:color="auto" w:fill="auto"/>
        <w:tabs>
          <w:tab w:val="left" w:pos="1945"/>
        </w:tabs>
        <w:spacing w:before="0" w:after="0" w:line="480" w:lineRule="exact"/>
        <w:ind w:firstLine="780"/>
        <w:rPr>
          <w:sz w:val="22"/>
          <w:szCs w:val="22"/>
        </w:rPr>
      </w:pPr>
      <w:r w:rsidRPr="004F2E1E">
        <w:rPr>
          <w:sz w:val="22"/>
          <w:szCs w:val="22"/>
        </w:rPr>
        <w:t>У обучающегося будут сформированы умения общения как часть универсальных коммуникативных учебных действий:</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128C" w:rsidRPr="004F2E1E" w:rsidRDefault="0000128C" w:rsidP="00D465EC">
      <w:pPr>
        <w:pStyle w:val="2b"/>
        <w:numPr>
          <w:ilvl w:val="0"/>
          <w:numId w:val="27"/>
        </w:numPr>
        <w:shd w:val="clear" w:color="auto" w:fill="auto"/>
        <w:tabs>
          <w:tab w:val="left" w:pos="1950"/>
        </w:tabs>
        <w:spacing w:before="0" w:after="0" w:line="470" w:lineRule="exact"/>
        <w:ind w:firstLine="780"/>
        <w:rPr>
          <w:sz w:val="22"/>
          <w:szCs w:val="22"/>
        </w:rPr>
      </w:pPr>
      <w:r w:rsidRPr="004F2E1E">
        <w:rPr>
          <w:sz w:val="22"/>
          <w:szCs w:val="22"/>
        </w:rPr>
        <w:t xml:space="preserve">У обучающегося будут сформированы умения сотрудничества как часть универсальных </w:t>
      </w:r>
      <w:r w:rsidRPr="004F2E1E">
        <w:rPr>
          <w:sz w:val="22"/>
          <w:szCs w:val="22"/>
        </w:rPr>
        <w:lastRenderedPageBreak/>
        <w:t>коммуникативных учебных действий:</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понимать и использовать преимущества командной и индивидуальной работы при решении учебных математических задач;</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128C" w:rsidRPr="004F2E1E" w:rsidRDefault="0000128C" w:rsidP="00D465EC">
      <w:pPr>
        <w:pStyle w:val="2b"/>
        <w:numPr>
          <w:ilvl w:val="0"/>
          <w:numId w:val="27"/>
        </w:numPr>
        <w:shd w:val="clear" w:color="auto" w:fill="auto"/>
        <w:tabs>
          <w:tab w:val="left" w:pos="1940"/>
        </w:tabs>
        <w:spacing w:before="0" w:after="0" w:line="470" w:lineRule="exact"/>
        <w:ind w:firstLine="780"/>
        <w:rPr>
          <w:sz w:val="22"/>
          <w:szCs w:val="22"/>
        </w:rPr>
      </w:pPr>
      <w:r w:rsidRPr="004F2E1E">
        <w:rPr>
          <w:sz w:val="22"/>
          <w:szCs w:val="22"/>
        </w:rPr>
        <w:t>Универсальные регулятивные действия обеспечивают формирование смысловых установок и жизненных навыков личности.</w:t>
      </w:r>
    </w:p>
    <w:p w:rsidR="0000128C" w:rsidRPr="004F2E1E" w:rsidRDefault="0000128C" w:rsidP="00D465EC">
      <w:pPr>
        <w:pStyle w:val="2b"/>
        <w:numPr>
          <w:ilvl w:val="0"/>
          <w:numId w:val="27"/>
        </w:numPr>
        <w:shd w:val="clear" w:color="auto" w:fill="auto"/>
        <w:tabs>
          <w:tab w:val="left" w:pos="1950"/>
        </w:tabs>
        <w:spacing w:before="0" w:after="0" w:line="470" w:lineRule="exact"/>
        <w:ind w:firstLine="780"/>
        <w:rPr>
          <w:sz w:val="22"/>
          <w:szCs w:val="22"/>
        </w:rPr>
      </w:pPr>
      <w:r w:rsidRPr="004F2E1E">
        <w:rPr>
          <w:sz w:val="22"/>
          <w:szCs w:val="22"/>
        </w:rPr>
        <w:t>У обучающегося будут сформированы умения самоорганизации как часть универсальных регулятивных учебных действий:</w:t>
      </w:r>
    </w:p>
    <w:p w:rsidR="0000128C" w:rsidRPr="004F2E1E" w:rsidRDefault="0000128C" w:rsidP="0000128C">
      <w:pPr>
        <w:pStyle w:val="2b"/>
        <w:shd w:val="clear" w:color="auto" w:fill="auto"/>
        <w:spacing w:before="0" w:after="0" w:line="470" w:lineRule="exact"/>
        <w:ind w:firstLine="780"/>
        <w:rPr>
          <w:sz w:val="22"/>
          <w:szCs w:val="22"/>
        </w:rPr>
      </w:pPr>
      <w:r w:rsidRPr="004F2E1E">
        <w:rPr>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128C" w:rsidRPr="004F2E1E" w:rsidRDefault="0000128C" w:rsidP="00D465EC">
      <w:pPr>
        <w:pStyle w:val="2b"/>
        <w:numPr>
          <w:ilvl w:val="0"/>
          <w:numId w:val="27"/>
        </w:numPr>
        <w:shd w:val="clear" w:color="auto" w:fill="auto"/>
        <w:tabs>
          <w:tab w:val="left" w:pos="2100"/>
        </w:tabs>
        <w:spacing w:before="0" w:after="0" w:line="470" w:lineRule="exact"/>
        <w:ind w:firstLine="760"/>
        <w:rPr>
          <w:sz w:val="22"/>
          <w:szCs w:val="22"/>
        </w:rPr>
      </w:pPr>
      <w:r w:rsidRPr="004F2E1E">
        <w:rPr>
          <w:sz w:val="22"/>
          <w:szCs w:val="22"/>
        </w:rPr>
        <w:t>У обучающегося будут сформированы умения самоконтроля как часть универсальных регулятивных учебных действий:</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владеть способами самопроверки, самоконтроля процесса и результата решения математической задачи;</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0128C" w:rsidRPr="004F2E1E" w:rsidRDefault="0000128C" w:rsidP="0000128C">
      <w:pPr>
        <w:pStyle w:val="2b"/>
        <w:shd w:val="clear" w:color="auto" w:fill="auto"/>
        <w:spacing w:before="0" w:after="0" w:line="470" w:lineRule="exact"/>
        <w:ind w:firstLine="760"/>
        <w:rPr>
          <w:sz w:val="22"/>
          <w:szCs w:val="22"/>
        </w:rPr>
      </w:pPr>
      <w:r w:rsidRPr="004F2E1E">
        <w:rPr>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2E1E" w:rsidRDefault="004F2E1E" w:rsidP="007D0C7A">
      <w:pPr>
        <w:jc w:val="both"/>
        <w:rPr>
          <w:b/>
          <w:color w:val="000000"/>
        </w:rPr>
      </w:pPr>
    </w:p>
    <w:p w:rsidR="004F2E1E" w:rsidRPr="004F2E1E" w:rsidRDefault="004F2E1E" w:rsidP="00D465EC">
      <w:pPr>
        <w:pStyle w:val="2b"/>
        <w:numPr>
          <w:ilvl w:val="0"/>
          <w:numId w:val="32"/>
        </w:numPr>
        <w:shd w:val="clear" w:color="auto" w:fill="auto"/>
        <w:tabs>
          <w:tab w:val="left" w:pos="1765"/>
        </w:tabs>
        <w:spacing w:before="0" w:after="0" w:line="475" w:lineRule="exact"/>
        <w:ind w:firstLine="740"/>
        <w:rPr>
          <w:b/>
          <w:sz w:val="22"/>
          <w:szCs w:val="22"/>
        </w:rPr>
      </w:pPr>
      <w:r w:rsidRPr="004F2E1E">
        <w:rPr>
          <w:b/>
          <w:sz w:val="22"/>
          <w:szCs w:val="22"/>
        </w:rPr>
        <w:t>Предметные результаты освоения программы учебного курса «Математика».</w:t>
      </w:r>
    </w:p>
    <w:p w:rsidR="004F2E1E" w:rsidRPr="004F2E1E" w:rsidRDefault="004F2E1E" w:rsidP="00D465EC">
      <w:pPr>
        <w:pStyle w:val="2b"/>
        <w:numPr>
          <w:ilvl w:val="0"/>
          <w:numId w:val="33"/>
        </w:numPr>
        <w:shd w:val="clear" w:color="auto" w:fill="auto"/>
        <w:tabs>
          <w:tab w:val="left" w:pos="1976"/>
        </w:tabs>
        <w:spacing w:before="0" w:after="0" w:line="480" w:lineRule="exact"/>
        <w:ind w:firstLine="740"/>
        <w:rPr>
          <w:b/>
          <w:i/>
          <w:sz w:val="22"/>
          <w:szCs w:val="22"/>
        </w:rPr>
      </w:pPr>
      <w:r w:rsidRPr="004F2E1E">
        <w:rPr>
          <w:b/>
          <w:i/>
          <w:sz w:val="22"/>
          <w:szCs w:val="22"/>
        </w:rPr>
        <w:t>Предметные результаты освоения программы учебного курса к концу обучения в 5 классе.</w:t>
      </w:r>
    </w:p>
    <w:p w:rsidR="004F2E1E" w:rsidRPr="004F2E1E" w:rsidRDefault="004F2E1E" w:rsidP="00D465EC">
      <w:pPr>
        <w:pStyle w:val="2b"/>
        <w:numPr>
          <w:ilvl w:val="0"/>
          <w:numId w:val="34"/>
        </w:numPr>
        <w:shd w:val="clear" w:color="auto" w:fill="auto"/>
        <w:tabs>
          <w:tab w:val="left" w:pos="2188"/>
        </w:tabs>
        <w:spacing w:before="0" w:after="0" w:line="480" w:lineRule="exact"/>
        <w:ind w:firstLine="74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280" w:lineRule="exact"/>
        <w:ind w:firstLine="740"/>
        <w:rPr>
          <w:sz w:val="22"/>
          <w:szCs w:val="22"/>
        </w:rPr>
      </w:pPr>
      <w:r w:rsidRPr="004F2E1E">
        <w:rPr>
          <w:sz w:val="22"/>
          <w:szCs w:val="22"/>
        </w:rPr>
        <w:t>Понимать и правильно употреблять термины, связанные с натуральными</w:t>
      </w:r>
    </w:p>
    <w:p w:rsidR="004F2E1E" w:rsidRPr="004F2E1E" w:rsidRDefault="004F2E1E" w:rsidP="004F2E1E">
      <w:pPr>
        <w:pStyle w:val="2b"/>
        <w:shd w:val="clear" w:color="auto" w:fill="auto"/>
        <w:spacing w:before="0" w:after="24" w:line="280" w:lineRule="exact"/>
        <w:rPr>
          <w:sz w:val="22"/>
          <w:szCs w:val="22"/>
        </w:rPr>
      </w:pPr>
      <w:r w:rsidRPr="004F2E1E">
        <w:rPr>
          <w:sz w:val="22"/>
          <w:szCs w:val="22"/>
        </w:rPr>
        <w:t>числами, обыкновенными и десятичными дробями.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lastRenderedPageBreak/>
        <w:t>Сравнивать и упорядочивать натуральные числа, сравнивать в простейших случаях обыкновенные дроби, десятичные дроби.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Выполнять арифметические действия с натуральными числами, с обыкновенными дробями в простейших случаях.</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Выполнять проверку, прикидку результата вычислений.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Округлять натуральные числа.</w:t>
      </w:r>
    </w:p>
    <w:p w:rsidR="004F2E1E" w:rsidRPr="004F2E1E" w:rsidRDefault="004F2E1E" w:rsidP="00D465EC">
      <w:pPr>
        <w:pStyle w:val="2b"/>
        <w:numPr>
          <w:ilvl w:val="0"/>
          <w:numId w:val="34"/>
        </w:numPr>
        <w:shd w:val="clear" w:color="auto" w:fill="auto"/>
        <w:tabs>
          <w:tab w:val="left" w:pos="2237"/>
        </w:tabs>
        <w:spacing w:before="0" w:after="0" w:line="470" w:lineRule="exact"/>
        <w:ind w:firstLine="760"/>
        <w:rPr>
          <w:sz w:val="22"/>
          <w:szCs w:val="22"/>
        </w:rPr>
      </w:pPr>
      <w:r w:rsidRPr="004F2E1E">
        <w:rPr>
          <w:sz w:val="22"/>
          <w:szCs w:val="22"/>
        </w:rPr>
        <w:t>Решение текстовых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текстовые задачи арифметическим способом и с помощью организованного конечного перебора всех возможных вариантов.</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задачи, содержащие зависимости, связывающие величины: скорость, время, расстояние, цена, количество, стоимость.</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краткие записи, схемы, таблицы, обозначения при решении</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F2E1E" w:rsidRPr="004F2E1E" w:rsidRDefault="004F2E1E" w:rsidP="00D465EC">
      <w:pPr>
        <w:pStyle w:val="2b"/>
        <w:numPr>
          <w:ilvl w:val="0"/>
          <w:numId w:val="34"/>
        </w:numPr>
        <w:shd w:val="clear" w:color="auto" w:fill="auto"/>
        <w:tabs>
          <w:tab w:val="left" w:pos="2237"/>
        </w:tabs>
        <w:spacing w:before="0" w:after="0" w:line="470" w:lineRule="exact"/>
        <w:ind w:firstLine="760"/>
        <w:rPr>
          <w:sz w:val="22"/>
          <w:szCs w:val="22"/>
        </w:rPr>
      </w:pPr>
      <w:r w:rsidRPr="004F2E1E">
        <w:rPr>
          <w:sz w:val="22"/>
          <w:szCs w:val="22"/>
        </w:rPr>
        <w:t>Наглядная геометрия.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геометрическими понятиями: точка, прямая, отрезок, луч, угол, многоугольник, окружность, круг.</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Приводить примеры объектов окружающего мира, имеющих форму изученных геометрических фигур.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изученные геометрические фигуры на нелинованной и клетчатой</w:t>
      </w:r>
    </w:p>
    <w:p w:rsidR="004F2E1E" w:rsidRPr="004F2E1E" w:rsidRDefault="004F2E1E" w:rsidP="004F2E1E">
      <w:pPr>
        <w:pStyle w:val="2b"/>
        <w:shd w:val="clear" w:color="auto" w:fill="auto"/>
        <w:spacing w:before="0" w:after="19" w:line="280" w:lineRule="exact"/>
        <w:rPr>
          <w:sz w:val="22"/>
          <w:szCs w:val="22"/>
        </w:rPr>
      </w:pPr>
      <w:r w:rsidRPr="004F2E1E">
        <w:rPr>
          <w:sz w:val="22"/>
          <w:szCs w:val="22"/>
        </w:rPr>
        <w:t>бумаге с помощью циркуля и линейки.</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 xml:space="preserve">Использовать свойства сторон и углов прямоугольника, квадрата для их построения, вычисления </w:t>
      </w:r>
      <w:r w:rsidRPr="004F2E1E">
        <w:rPr>
          <w:sz w:val="22"/>
          <w:szCs w:val="22"/>
        </w:rPr>
        <w:lastRenderedPageBreak/>
        <w:t>площади и периметра.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Пользоваться основными метрическими единицами измерения длины, площади; выражать одни единицы величины через другие.</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Вычислять объём куба, параллелепипеда по заданным измерениям, пользоваться единицами измерения объёма.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Решать несложные задачи на измерение геометрических величин в практических ситуациях.</w:t>
      </w:r>
    </w:p>
    <w:p w:rsidR="004F2E1E" w:rsidRPr="004F2E1E" w:rsidRDefault="004F2E1E" w:rsidP="00D465EC">
      <w:pPr>
        <w:pStyle w:val="2b"/>
        <w:numPr>
          <w:ilvl w:val="0"/>
          <w:numId w:val="33"/>
        </w:numPr>
        <w:shd w:val="clear" w:color="auto" w:fill="auto"/>
        <w:tabs>
          <w:tab w:val="left" w:pos="1991"/>
        </w:tabs>
        <w:spacing w:before="0" w:after="0" w:line="470" w:lineRule="exact"/>
        <w:ind w:firstLine="780"/>
        <w:rPr>
          <w:b/>
          <w:i/>
          <w:sz w:val="22"/>
          <w:szCs w:val="22"/>
        </w:rPr>
      </w:pPr>
      <w:r w:rsidRPr="004F2E1E">
        <w:rPr>
          <w:b/>
          <w:i/>
          <w:sz w:val="22"/>
          <w:szCs w:val="22"/>
        </w:rPr>
        <w:t>Предметные результаты освоения программы учебного курса к концу обучения в 6 классе.</w:t>
      </w:r>
    </w:p>
    <w:p w:rsidR="004F2E1E" w:rsidRPr="004F2E1E" w:rsidRDefault="004F2E1E" w:rsidP="00D465EC">
      <w:pPr>
        <w:pStyle w:val="2b"/>
        <w:numPr>
          <w:ilvl w:val="0"/>
          <w:numId w:val="35"/>
        </w:numPr>
        <w:shd w:val="clear" w:color="auto" w:fill="auto"/>
        <w:tabs>
          <w:tab w:val="left" w:pos="2238"/>
        </w:tabs>
        <w:spacing w:before="0" w:after="0" w:line="470" w:lineRule="exact"/>
        <w:ind w:firstLine="78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Сравнивать и упорядочивать целые числа, обыкновенные и десятичные дроби, сравнивать числа одного и разных знаков.</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Соотносить точку на координатной прямой с соответствующим ей числом</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и изображать числа точками на координатной прямой, находить модуль числа.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Соотносить точки в прямоугольной системе координат с координатами этой точки.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Округлять целые числа и десятичные дроби, находить приближения чисел.</w:t>
      </w:r>
    </w:p>
    <w:p w:rsidR="004F2E1E" w:rsidRPr="004F2E1E" w:rsidRDefault="004F2E1E" w:rsidP="00D465EC">
      <w:pPr>
        <w:pStyle w:val="2b"/>
        <w:numPr>
          <w:ilvl w:val="0"/>
          <w:numId w:val="35"/>
        </w:numPr>
        <w:shd w:val="clear" w:color="auto" w:fill="auto"/>
        <w:tabs>
          <w:tab w:val="left" w:pos="2237"/>
        </w:tabs>
        <w:spacing w:before="0" w:after="0" w:line="470" w:lineRule="exact"/>
        <w:ind w:firstLine="760"/>
        <w:rPr>
          <w:sz w:val="22"/>
          <w:szCs w:val="22"/>
        </w:rPr>
      </w:pPr>
      <w:r w:rsidRPr="004F2E1E">
        <w:rPr>
          <w:sz w:val="22"/>
          <w:szCs w:val="22"/>
        </w:rPr>
        <w:t>Числовые и буквенные выражения.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признаками делимости, раскладывать натуральные числа на простые множители.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масштабом, составлять пропорции и отношения.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 xml:space="preserve">Использовать буквы для обозначения чисел при записи математических выражений, составлять </w:t>
      </w:r>
      <w:r w:rsidRPr="004F2E1E">
        <w:rPr>
          <w:sz w:val="22"/>
          <w:szCs w:val="22"/>
        </w:rPr>
        <w:lastRenderedPageBreak/>
        <w:t>буквенные выражения и формулы, находить значения буквенных выражений, осуществляя необходимые подстановки и преобразования.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неизвестный компонент равенства.</w:t>
      </w:r>
    </w:p>
    <w:p w:rsidR="004F2E1E" w:rsidRPr="004F2E1E" w:rsidRDefault="004F2E1E" w:rsidP="00D465EC">
      <w:pPr>
        <w:pStyle w:val="2b"/>
        <w:numPr>
          <w:ilvl w:val="0"/>
          <w:numId w:val="35"/>
        </w:numPr>
        <w:shd w:val="clear" w:color="auto" w:fill="auto"/>
        <w:tabs>
          <w:tab w:val="left" w:pos="2237"/>
        </w:tabs>
        <w:spacing w:before="0" w:after="0" w:line="470" w:lineRule="exact"/>
        <w:ind w:firstLine="760"/>
        <w:rPr>
          <w:sz w:val="22"/>
          <w:szCs w:val="22"/>
        </w:rPr>
      </w:pPr>
      <w:r w:rsidRPr="004F2E1E">
        <w:rPr>
          <w:sz w:val="22"/>
          <w:szCs w:val="22"/>
        </w:rPr>
        <w:t>Решение текстовых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многошаговые текстовые задачи арифметическим способом.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Составлять буквенные выражения по условию задачи.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Представлять информацию с помощью таблиц, линейной и столбчатой диаграмм.</w:t>
      </w:r>
    </w:p>
    <w:p w:rsidR="004F2E1E" w:rsidRPr="004F2E1E" w:rsidRDefault="004F2E1E" w:rsidP="00D465EC">
      <w:pPr>
        <w:pStyle w:val="2b"/>
        <w:numPr>
          <w:ilvl w:val="0"/>
          <w:numId w:val="35"/>
        </w:numPr>
        <w:shd w:val="clear" w:color="auto" w:fill="auto"/>
        <w:tabs>
          <w:tab w:val="left" w:pos="2237"/>
        </w:tabs>
        <w:spacing w:before="0" w:after="0" w:line="470" w:lineRule="exact"/>
        <w:ind w:firstLine="760"/>
        <w:rPr>
          <w:sz w:val="22"/>
          <w:szCs w:val="22"/>
        </w:rPr>
      </w:pPr>
      <w:r w:rsidRPr="004F2E1E">
        <w:rPr>
          <w:sz w:val="22"/>
          <w:szCs w:val="22"/>
        </w:rPr>
        <w:t>Наглядная геометрия.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используя чертёжные инструменты, расстояния: между двумя точками, от точки до прямой, длину пути на квадратной сетке.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на клетчатой бумаге прямоугольный параллелепипед.</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Вычислять объём прямоугольного параллелепипеда, куба, пользоваться основными единицами измерения объёма;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несложные задачи на нахождение геометрических величин в практических ситуациях.</w:t>
      </w:r>
    </w:p>
    <w:p w:rsidR="00ED2183" w:rsidRPr="00ED2183" w:rsidRDefault="00ED2183" w:rsidP="00D465EC">
      <w:pPr>
        <w:pStyle w:val="2b"/>
        <w:numPr>
          <w:ilvl w:val="0"/>
          <w:numId w:val="41"/>
        </w:numPr>
        <w:shd w:val="clear" w:color="auto" w:fill="auto"/>
        <w:tabs>
          <w:tab w:val="left" w:pos="1985"/>
        </w:tabs>
        <w:spacing w:before="0" w:after="0" w:line="470" w:lineRule="exact"/>
        <w:ind w:firstLine="760"/>
        <w:rPr>
          <w:b/>
          <w:sz w:val="22"/>
          <w:szCs w:val="22"/>
        </w:rPr>
      </w:pPr>
      <w:r w:rsidRPr="00ED2183">
        <w:rPr>
          <w:b/>
          <w:sz w:val="22"/>
          <w:szCs w:val="22"/>
        </w:rPr>
        <w:t>Предметные результаты освоения программы учебного курса к концу обучения в 8 классе.</w:t>
      </w:r>
    </w:p>
    <w:p w:rsidR="00ED2183" w:rsidRPr="004F2E1E" w:rsidRDefault="00ED2183" w:rsidP="00D465EC">
      <w:pPr>
        <w:pStyle w:val="2b"/>
        <w:numPr>
          <w:ilvl w:val="0"/>
          <w:numId w:val="43"/>
        </w:numPr>
        <w:shd w:val="clear" w:color="auto" w:fill="auto"/>
        <w:tabs>
          <w:tab w:val="left" w:pos="2222"/>
        </w:tabs>
        <w:spacing w:before="0" w:after="0" w:line="470" w:lineRule="exact"/>
        <w:ind w:firstLine="760"/>
        <w:rPr>
          <w:sz w:val="22"/>
          <w:szCs w:val="22"/>
        </w:rPr>
      </w:pPr>
      <w:r w:rsidRPr="004F2E1E">
        <w:rPr>
          <w:sz w:val="22"/>
          <w:szCs w:val="22"/>
        </w:rPr>
        <w:t>Числа и вычисления.</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Использовать записи больших и малых чисел с помощью десятичных дробей и степеней числа 10.</w:t>
      </w:r>
    </w:p>
    <w:p w:rsidR="00ED2183" w:rsidRPr="004F2E1E" w:rsidRDefault="00ED2183" w:rsidP="00D465EC">
      <w:pPr>
        <w:pStyle w:val="2b"/>
        <w:numPr>
          <w:ilvl w:val="0"/>
          <w:numId w:val="43"/>
        </w:numPr>
        <w:shd w:val="clear" w:color="auto" w:fill="auto"/>
        <w:tabs>
          <w:tab w:val="left" w:pos="2210"/>
        </w:tabs>
        <w:spacing w:before="0" w:after="0" w:line="470" w:lineRule="exact"/>
        <w:ind w:firstLine="760"/>
        <w:rPr>
          <w:sz w:val="22"/>
          <w:szCs w:val="22"/>
        </w:rPr>
      </w:pPr>
      <w:r w:rsidRPr="004F2E1E">
        <w:rPr>
          <w:sz w:val="22"/>
          <w:szCs w:val="22"/>
        </w:rPr>
        <w:t>Алгебраические выражения.</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Применять понятие степени с целым показателем, выполнять преобразования выражений, содержащих степени с целым показателем.</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Раскладывать квадратный трёхчлен на множители.</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Применять преобразования выражений для решения различных задач из математики, смежных предметов, из реальной практики.</w:t>
      </w:r>
    </w:p>
    <w:p w:rsidR="00ED2183" w:rsidRPr="004F2E1E" w:rsidRDefault="00ED2183" w:rsidP="00D465EC">
      <w:pPr>
        <w:pStyle w:val="2b"/>
        <w:numPr>
          <w:ilvl w:val="0"/>
          <w:numId w:val="43"/>
        </w:numPr>
        <w:shd w:val="clear" w:color="auto" w:fill="auto"/>
        <w:tabs>
          <w:tab w:val="left" w:pos="2210"/>
        </w:tabs>
        <w:spacing w:before="0" w:after="0" w:line="470" w:lineRule="exact"/>
        <w:ind w:firstLine="760"/>
        <w:rPr>
          <w:sz w:val="22"/>
          <w:szCs w:val="22"/>
        </w:rPr>
      </w:pPr>
      <w:r w:rsidRPr="004F2E1E">
        <w:rPr>
          <w:sz w:val="22"/>
          <w:szCs w:val="22"/>
        </w:rPr>
        <w:t>Уравнения и неравенства.</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Решать линейные, квадратные уравнения и рациональные уравнения, сводящиеся к ним, системы двух уравнений с двумя переменными.</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w:t>
      </w:r>
      <w:r w:rsidRPr="004F2E1E">
        <w:rPr>
          <w:sz w:val="22"/>
          <w:szCs w:val="22"/>
        </w:rPr>
        <w:lastRenderedPageBreak/>
        <w:t>результат.</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D2183" w:rsidRPr="004F2E1E" w:rsidRDefault="00ED2183" w:rsidP="00D465EC">
      <w:pPr>
        <w:pStyle w:val="2b"/>
        <w:numPr>
          <w:ilvl w:val="0"/>
          <w:numId w:val="43"/>
        </w:numPr>
        <w:shd w:val="clear" w:color="auto" w:fill="auto"/>
        <w:tabs>
          <w:tab w:val="left" w:pos="2210"/>
        </w:tabs>
        <w:spacing w:before="0" w:after="0" w:line="470" w:lineRule="exact"/>
        <w:ind w:firstLine="760"/>
        <w:rPr>
          <w:sz w:val="22"/>
          <w:szCs w:val="22"/>
        </w:rPr>
      </w:pPr>
      <w:r w:rsidRPr="004F2E1E">
        <w:rPr>
          <w:sz w:val="22"/>
          <w:szCs w:val="22"/>
        </w:rPr>
        <w:t>Функции.</w:t>
      </w:r>
    </w:p>
    <w:p w:rsidR="00ED2183" w:rsidRPr="004F2E1E" w:rsidRDefault="00ED2183" w:rsidP="00ED2183">
      <w:pPr>
        <w:pStyle w:val="2b"/>
        <w:shd w:val="clear" w:color="auto" w:fill="auto"/>
        <w:spacing w:before="0" w:after="0" w:line="475" w:lineRule="exact"/>
        <w:ind w:firstLine="760"/>
        <w:rPr>
          <w:sz w:val="22"/>
          <w:szCs w:val="22"/>
        </w:rPr>
      </w:pPr>
      <w:r w:rsidRPr="004F2E1E">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D2183" w:rsidRPr="004F2E1E" w:rsidRDefault="00ED2183" w:rsidP="00ED2183">
      <w:pPr>
        <w:pStyle w:val="2b"/>
        <w:shd w:val="clear" w:color="auto" w:fill="auto"/>
        <w:spacing w:before="0" w:after="200" w:line="475" w:lineRule="exact"/>
        <w:ind w:firstLine="760"/>
        <w:rPr>
          <w:sz w:val="22"/>
          <w:szCs w:val="22"/>
        </w:rPr>
      </w:pPr>
      <w:r w:rsidRPr="004F2E1E">
        <w:rPr>
          <w:sz w:val="22"/>
          <w:szCs w:val="22"/>
        </w:rPr>
        <w:t>Строить графики элементарных функций вида:</w:t>
      </w:r>
    </w:p>
    <w:p w:rsidR="00ED2183" w:rsidRPr="004F2E1E" w:rsidRDefault="00ED2183" w:rsidP="00ED2183">
      <w:pPr>
        <w:pStyle w:val="411"/>
        <w:shd w:val="clear" w:color="auto" w:fill="auto"/>
        <w:spacing w:before="0" w:line="300" w:lineRule="exact"/>
        <w:rPr>
          <w:sz w:val="22"/>
          <w:szCs w:val="22"/>
        </w:rPr>
      </w:pPr>
      <w:r w:rsidRPr="004F2E1E">
        <w:rPr>
          <w:sz w:val="22"/>
          <w:szCs w:val="22"/>
        </w:rPr>
        <w:t>У = У</w:t>
      </w:r>
      <w:r w:rsidRPr="004F2E1E">
        <w:rPr>
          <w:rStyle w:val="41Candara"/>
          <w:rFonts w:ascii="Times New Roman" w:hAnsi="Times New Roman" w:cs="Times New Roman"/>
          <w:sz w:val="22"/>
          <w:szCs w:val="22"/>
        </w:rPr>
        <w:t xml:space="preserve"> = х</w:t>
      </w:r>
      <w:r w:rsidRPr="004F2E1E">
        <w:rPr>
          <w:rStyle w:val="41Candara"/>
          <w:rFonts w:ascii="Times New Roman" w:hAnsi="Times New Roman" w:cs="Times New Roman"/>
          <w:sz w:val="22"/>
          <w:szCs w:val="22"/>
          <w:vertAlign w:val="superscript"/>
        </w:rPr>
        <w:t>2</w:t>
      </w:r>
      <w:r w:rsidRPr="004F2E1E">
        <w:rPr>
          <w:rStyle w:val="41Candara"/>
          <w:rFonts w:ascii="Times New Roman" w:hAnsi="Times New Roman" w:cs="Times New Roman"/>
          <w:sz w:val="22"/>
          <w:szCs w:val="22"/>
        </w:rPr>
        <w:t xml:space="preserve">, </w:t>
      </w:r>
      <w:r w:rsidRPr="004F2E1E">
        <w:rPr>
          <w:sz w:val="22"/>
          <w:szCs w:val="22"/>
        </w:rPr>
        <w:t>У</w:t>
      </w:r>
      <w:r w:rsidRPr="004F2E1E">
        <w:rPr>
          <w:rStyle w:val="41Candara"/>
          <w:rFonts w:ascii="Times New Roman" w:hAnsi="Times New Roman" w:cs="Times New Roman"/>
          <w:sz w:val="22"/>
          <w:szCs w:val="22"/>
        </w:rPr>
        <w:t xml:space="preserve"> = </w:t>
      </w:r>
      <w:r w:rsidRPr="004F2E1E">
        <w:rPr>
          <w:sz w:val="22"/>
          <w:szCs w:val="22"/>
        </w:rPr>
        <w:t>х</w:t>
      </w:r>
      <w:r w:rsidRPr="004F2E1E">
        <w:rPr>
          <w:sz w:val="22"/>
          <w:szCs w:val="22"/>
          <w:vertAlign w:val="superscript"/>
        </w:rPr>
        <w:t>2</w:t>
      </w:r>
      <w:r w:rsidRPr="004F2E1E">
        <w:rPr>
          <w:sz w:val="22"/>
          <w:szCs w:val="22"/>
        </w:rPr>
        <w:t>,У</w:t>
      </w:r>
      <w:r w:rsidRPr="004F2E1E">
        <w:rPr>
          <w:rStyle w:val="41Candara"/>
          <w:rFonts w:ascii="Times New Roman" w:hAnsi="Times New Roman" w:cs="Times New Roman"/>
          <w:sz w:val="22"/>
          <w:szCs w:val="22"/>
        </w:rPr>
        <w:t xml:space="preserve"> = </w:t>
      </w:r>
      <w:r w:rsidRPr="004F2E1E">
        <w:rPr>
          <w:sz w:val="22"/>
          <w:szCs w:val="22"/>
        </w:rPr>
        <w:t>л[х, у</w:t>
      </w:r>
      <w:r w:rsidRPr="004F2E1E">
        <w:rPr>
          <w:rStyle w:val="41Candara"/>
          <w:rFonts w:ascii="Times New Roman" w:hAnsi="Times New Roman" w:cs="Times New Roman"/>
          <w:sz w:val="22"/>
          <w:szCs w:val="22"/>
        </w:rPr>
        <w:t xml:space="preserve"> = </w:t>
      </w:r>
      <w:r w:rsidRPr="004F2E1E">
        <w:rPr>
          <w:sz w:val="22"/>
          <w:szCs w:val="22"/>
        </w:rPr>
        <w:t>\х\</w:t>
      </w:r>
    </w:p>
    <w:p w:rsidR="00ED2183" w:rsidRPr="004F2E1E" w:rsidRDefault="00ED2183" w:rsidP="00ED2183">
      <w:pPr>
        <w:pStyle w:val="2b"/>
        <w:shd w:val="clear" w:color="auto" w:fill="auto"/>
        <w:tabs>
          <w:tab w:val="left" w:pos="5757"/>
        </w:tabs>
        <w:spacing w:before="0" w:after="162" w:line="280" w:lineRule="exact"/>
        <w:ind w:left="1360"/>
        <w:rPr>
          <w:sz w:val="22"/>
          <w:szCs w:val="22"/>
        </w:rPr>
      </w:pPr>
      <w:r w:rsidRPr="004F2E1E">
        <w:rPr>
          <w:rStyle w:val="21pt"/>
          <w:sz w:val="22"/>
          <w:szCs w:val="22"/>
          <w:vertAlign w:val="superscript"/>
        </w:rPr>
        <w:t>х</w:t>
      </w:r>
      <w:r w:rsidRPr="004F2E1E">
        <w:rPr>
          <w:rStyle w:val="21pt"/>
          <w:sz w:val="22"/>
          <w:szCs w:val="22"/>
        </w:rPr>
        <w:tab/>
        <w:t>,</w:t>
      </w:r>
      <w:r w:rsidRPr="004F2E1E">
        <w:rPr>
          <w:sz w:val="22"/>
          <w:szCs w:val="22"/>
        </w:rPr>
        <w:t xml:space="preserve"> описывать свойства числовой</w:t>
      </w:r>
    </w:p>
    <w:p w:rsidR="00ED2183" w:rsidRPr="004F2E1E" w:rsidRDefault="00ED2183" w:rsidP="00ED2183">
      <w:pPr>
        <w:pStyle w:val="2b"/>
        <w:shd w:val="clear" w:color="auto" w:fill="auto"/>
        <w:spacing w:before="0" w:after="19" w:line="280" w:lineRule="exact"/>
        <w:rPr>
          <w:sz w:val="22"/>
          <w:szCs w:val="22"/>
        </w:rPr>
      </w:pPr>
      <w:r w:rsidRPr="004F2E1E">
        <w:rPr>
          <w:sz w:val="22"/>
          <w:szCs w:val="22"/>
        </w:rPr>
        <w:t>функции по её графику.</w:t>
      </w:r>
    </w:p>
    <w:p w:rsidR="00ED2183" w:rsidRPr="00ED2183" w:rsidRDefault="00ED2183" w:rsidP="00D465EC">
      <w:pPr>
        <w:pStyle w:val="2b"/>
        <w:numPr>
          <w:ilvl w:val="0"/>
          <w:numId w:val="41"/>
        </w:numPr>
        <w:shd w:val="clear" w:color="auto" w:fill="auto"/>
        <w:tabs>
          <w:tab w:val="left" w:pos="2000"/>
        </w:tabs>
        <w:spacing w:before="0" w:after="0" w:line="470" w:lineRule="exact"/>
        <w:ind w:firstLine="760"/>
        <w:rPr>
          <w:b/>
          <w:i/>
          <w:sz w:val="22"/>
          <w:szCs w:val="22"/>
        </w:rPr>
      </w:pPr>
      <w:r w:rsidRPr="00ED2183">
        <w:rPr>
          <w:b/>
          <w:i/>
          <w:sz w:val="22"/>
          <w:szCs w:val="22"/>
        </w:rPr>
        <w:t>Предметные результаты освоения программы учебного курса к концу обучения в 9 классе.</w:t>
      </w:r>
    </w:p>
    <w:p w:rsidR="00ED2183" w:rsidRPr="004F2E1E" w:rsidRDefault="00ED2183" w:rsidP="00D465EC">
      <w:pPr>
        <w:pStyle w:val="2b"/>
        <w:numPr>
          <w:ilvl w:val="0"/>
          <w:numId w:val="44"/>
        </w:numPr>
        <w:shd w:val="clear" w:color="auto" w:fill="auto"/>
        <w:tabs>
          <w:tab w:val="left" w:pos="2232"/>
        </w:tabs>
        <w:spacing w:before="0" w:after="0" w:line="470" w:lineRule="exact"/>
        <w:ind w:firstLine="760"/>
        <w:rPr>
          <w:sz w:val="22"/>
          <w:szCs w:val="22"/>
        </w:rPr>
      </w:pPr>
      <w:r w:rsidRPr="004F2E1E">
        <w:rPr>
          <w:sz w:val="22"/>
          <w:szCs w:val="22"/>
        </w:rPr>
        <w:t>Числа и вычисления.</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Сравнивать и упорядочивать рациональные и иррациональные числа.</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Находить значения степеней с целыми показателями и корней, вычислять значения числовых выражений.</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Округлять действительные числа, выполнять прикидку результата вычислений, оценку числовых выражений.</w:t>
      </w:r>
    </w:p>
    <w:p w:rsidR="00ED2183" w:rsidRPr="004F2E1E" w:rsidRDefault="00ED2183" w:rsidP="00D465EC">
      <w:pPr>
        <w:pStyle w:val="2b"/>
        <w:numPr>
          <w:ilvl w:val="0"/>
          <w:numId w:val="44"/>
        </w:numPr>
        <w:shd w:val="clear" w:color="auto" w:fill="auto"/>
        <w:tabs>
          <w:tab w:val="left" w:pos="2237"/>
        </w:tabs>
        <w:spacing w:before="0" w:after="0" w:line="470" w:lineRule="exact"/>
        <w:ind w:firstLine="760"/>
        <w:rPr>
          <w:sz w:val="22"/>
          <w:szCs w:val="22"/>
        </w:rPr>
      </w:pPr>
      <w:r w:rsidRPr="004F2E1E">
        <w:rPr>
          <w:sz w:val="22"/>
          <w:szCs w:val="22"/>
        </w:rPr>
        <w:t>Уравнения и неравенства.</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Решать линейные и квадратные уравнения, уравнения, сводящиеся к ним, простейшие дробно-рациональные уравнения.</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Решать системы линейных неравенств, системы неравенств, включающие</w:t>
      </w:r>
    </w:p>
    <w:p w:rsidR="00ED2183" w:rsidRPr="004F2E1E" w:rsidRDefault="00ED2183" w:rsidP="00ED2183">
      <w:pPr>
        <w:pStyle w:val="2b"/>
        <w:shd w:val="clear" w:color="auto" w:fill="auto"/>
        <w:spacing w:before="0" w:after="0" w:line="475" w:lineRule="exact"/>
        <w:rPr>
          <w:sz w:val="22"/>
          <w:szCs w:val="22"/>
        </w:rPr>
      </w:pPr>
      <w:r w:rsidRPr="004F2E1E">
        <w:rPr>
          <w:sz w:val="22"/>
          <w:szCs w:val="22"/>
        </w:rPr>
        <w:t>квадратное неравенство, изображать решение системы неравенств на числовой прямой, записывать решение с помощью символов.</w:t>
      </w:r>
    </w:p>
    <w:p w:rsidR="00ED2183" w:rsidRPr="004F2E1E" w:rsidRDefault="00ED2183" w:rsidP="00ED2183">
      <w:pPr>
        <w:pStyle w:val="2b"/>
        <w:shd w:val="clear" w:color="auto" w:fill="auto"/>
        <w:spacing w:before="0" w:after="0" w:line="475" w:lineRule="exact"/>
        <w:ind w:firstLine="760"/>
        <w:rPr>
          <w:sz w:val="22"/>
          <w:szCs w:val="22"/>
        </w:rPr>
      </w:pPr>
      <w:r w:rsidRPr="004F2E1E">
        <w:rPr>
          <w:sz w:val="22"/>
          <w:szCs w:val="22"/>
        </w:rPr>
        <w:t>Использовать неравенства при решении различных задач.</w:t>
      </w:r>
    </w:p>
    <w:p w:rsidR="00ED2183" w:rsidRPr="004F2E1E" w:rsidRDefault="00ED2183" w:rsidP="00D465EC">
      <w:pPr>
        <w:pStyle w:val="2b"/>
        <w:numPr>
          <w:ilvl w:val="0"/>
          <w:numId w:val="45"/>
        </w:numPr>
        <w:shd w:val="clear" w:color="auto" w:fill="auto"/>
        <w:tabs>
          <w:tab w:val="left" w:pos="2232"/>
        </w:tabs>
        <w:spacing w:before="0" w:after="0" w:line="475" w:lineRule="exact"/>
        <w:ind w:firstLine="760"/>
        <w:rPr>
          <w:sz w:val="22"/>
          <w:szCs w:val="22"/>
        </w:rPr>
      </w:pPr>
      <w:r w:rsidRPr="004F2E1E">
        <w:rPr>
          <w:sz w:val="22"/>
          <w:szCs w:val="22"/>
        </w:rPr>
        <w:t>Функции.</w:t>
      </w:r>
    </w:p>
    <w:p w:rsidR="00ED2183" w:rsidRPr="004F2E1E" w:rsidRDefault="00ED2183" w:rsidP="00ED2183">
      <w:pPr>
        <w:pStyle w:val="2b"/>
        <w:shd w:val="clear" w:color="auto" w:fill="auto"/>
        <w:spacing w:before="0" w:after="0" w:line="475" w:lineRule="exact"/>
        <w:ind w:firstLine="760"/>
        <w:rPr>
          <w:sz w:val="22"/>
          <w:szCs w:val="22"/>
        </w:rPr>
      </w:pPr>
      <w:r w:rsidRPr="004F2E1E">
        <w:rPr>
          <w:sz w:val="22"/>
          <w:szCs w:val="22"/>
        </w:rPr>
        <w:t>Распознавать функции изученных видов. Показывать схематически расположение на координатной плоскости графиков функций вида:</w:t>
      </w:r>
    </w:p>
    <w:p w:rsidR="00ED2183" w:rsidRPr="004F2E1E" w:rsidRDefault="00ED2183" w:rsidP="00ED2183">
      <w:pPr>
        <w:pStyle w:val="401"/>
        <w:shd w:val="clear" w:color="auto" w:fill="auto"/>
        <w:tabs>
          <w:tab w:val="left" w:pos="4210"/>
        </w:tabs>
        <w:spacing w:after="121" w:line="280" w:lineRule="exact"/>
        <w:ind w:firstLine="0"/>
        <w:rPr>
          <w:rFonts w:ascii="Times New Roman" w:hAnsi="Times New Roman" w:cs="Times New Roman"/>
          <w:sz w:val="22"/>
          <w:szCs w:val="22"/>
        </w:rPr>
      </w:pP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 xml:space="preserve">= Ях, </w:t>
      </w: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 xml:space="preserve">= Ях + Ъ, </w:t>
      </w: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w:t>
      </w:r>
      <w:r w:rsidRPr="004F2E1E">
        <w:rPr>
          <w:rStyle w:val="400pt"/>
          <w:rFonts w:ascii="Times New Roman" w:hAnsi="Times New Roman" w:cs="Times New Roman"/>
          <w:sz w:val="22"/>
          <w:szCs w:val="22"/>
        </w:rPr>
        <w:tab/>
      </w: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 ах</w:t>
      </w:r>
      <w:r w:rsidRPr="004F2E1E">
        <w:rPr>
          <w:rStyle w:val="40TimesNewRoman10pt0pt"/>
          <w:rFonts w:eastAsia="Franklin Gothic Book"/>
          <w:sz w:val="22"/>
          <w:szCs w:val="22"/>
          <w:vertAlign w:val="superscript"/>
        </w:rPr>
        <w:t>2</w:t>
      </w:r>
      <w:r w:rsidRPr="004F2E1E">
        <w:rPr>
          <w:rStyle w:val="400pt"/>
          <w:rFonts w:ascii="Times New Roman" w:hAnsi="Times New Roman" w:cs="Times New Roman"/>
          <w:sz w:val="22"/>
          <w:szCs w:val="22"/>
        </w:rPr>
        <w:t xml:space="preserve"> + Ьх </w:t>
      </w:r>
      <w:r w:rsidRPr="004F2E1E">
        <w:rPr>
          <w:rStyle w:val="40TimesNewRoman0pt"/>
          <w:rFonts w:eastAsia="Franklin Gothic Book"/>
          <w:sz w:val="22"/>
          <w:szCs w:val="22"/>
        </w:rPr>
        <w:t xml:space="preserve">+ с, у </w:t>
      </w:r>
      <w:r w:rsidRPr="004F2E1E">
        <w:rPr>
          <w:rStyle w:val="400pt"/>
          <w:rFonts w:ascii="Times New Roman" w:hAnsi="Times New Roman" w:cs="Times New Roman"/>
          <w:sz w:val="22"/>
          <w:szCs w:val="22"/>
        </w:rPr>
        <w:t>= х</w:t>
      </w:r>
      <w:r w:rsidRPr="004F2E1E">
        <w:rPr>
          <w:rStyle w:val="40TimesNewRoman10pt0pt"/>
          <w:rFonts w:eastAsia="Franklin Gothic Book"/>
          <w:sz w:val="22"/>
          <w:szCs w:val="22"/>
          <w:vertAlign w:val="superscript"/>
        </w:rPr>
        <w:t>2</w:t>
      </w:r>
      <w:r w:rsidRPr="004F2E1E">
        <w:rPr>
          <w:rStyle w:val="400pt"/>
          <w:rFonts w:ascii="Times New Roman" w:hAnsi="Times New Roman" w:cs="Times New Roman"/>
          <w:sz w:val="22"/>
          <w:szCs w:val="22"/>
          <w:vertAlign w:val="subscript"/>
        </w:rPr>
        <w:t>у</w:t>
      </w:r>
      <w:r w:rsidRPr="004F2E1E">
        <w:rPr>
          <w:rStyle w:val="400pt0"/>
          <w:rFonts w:ascii="Times New Roman" w:hAnsi="Times New Roman" w:cs="Times New Roman"/>
          <w:b w:val="0"/>
          <w:bCs w:val="0"/>
          <w:sz w:val="22"/>
          <w:szCs w:val="22"/>
          <w:vertAlign w:val="subscript"/>
        </w:rPr>
        <w:t xml:space="preserve"> =</w:t>
      </w:r>
      <w:r w:rsidRPr="004F2E1E">
        <w:rPr>
          <w:rStyle w:val="400pt0"/>
          <w:rFonts w:ascii="Times New Roman" w:hAnsi="Times New Roman" w:cs="Times New Roman"/>
          <w:b w:val="0"/>
          <w:bCs w:val="0"/>
          <w:sz w:val="22"/>
          <w:szCs w:val="22"/>
        </w:rPr>
        <w:t xml:space="preserve"> ^ </w:t>
      </w:r>
      <w:r w:rsidRPr="004F2E1E">
        <w:rPr>
          <w:rStyle w:val="400pt"/>
          <w:rFonts w:ascii="Times New Roman" w:hAnsi="Times New Roman" w:cs="Times New Roman"/>
          <w:sz w:val="22"/>
          <w:szCs w:val="22"/>
          <w:vertAlign w:val="subscript"/>
        </w:rPr>
        <w:t>у =</w:t>
      </w:r>
      <w:r w:rsidRPr="004F2E1E">
        <w:rPr>
          <w:rStyle w:val="400pt"/>
          <w:rFonts w:ascii="Times New Roman" w:hAnsi="Times New Roman" w:cs="Times New Roman"/>
          <w:sz w:val="22"/>
          <w:szCs w:val="22"/>
        </w:rPr>
        <w:t xml:space="preserve"> ^</w:t>
      </w:r>
    </w:p>
    <w:p w:rsidR="00ED2183" w:rsidRPr="004F2E1E" w:rsidRDefault="00ED2183" w:rsidP="00ED2183">
      <w:pPr>
        <w:pStyle w:val="423"/>
        <w:shd w:val="clear" w:color="auto" w:fill="auto"/>
        <w:spacing w:before="0" w:after="0" w:line="100" w:lineRule="exact"/>
        <w:ind w:left="7420"/>
        <w:jc w:val="both"/>
        <w:rPr>
          <w:rFonts w:ascii="Times New Roman" w:hAnsi="Times New Roman" w:cs="Times New Roman"/>
          <w:sz w:val="22"/>
          <w:szCs w:val="22"/>
        </w:rPr>
      </w:pPr>
      <w:r w:rsidRPr="004F2E1E">
        <w:rPr>
          <w:rFonts w:ascii="Times New Roman" w:hAnsi="Times New Roman" w:cs="Times New Roman"/>
          <w:sz w:val="22"/>
          <w:szCs w:val="22"/>
        </w:rPr>
        <w:t>9</w:t>
      </w:r>
    </w:p>
    <w:p w:rsidR="00ED2183" w:rsidRPr="004F2E1E" w:rsidRDefault="00ED2183" w:rsidP="00ED2183">
      <w:pPr>
        <w:pStyle w:val="2b"/>
        <w:shd w:val="clear" w:color="auto" w:fill="auto"/>
        <w:spacing w:before="0" w:after="0" w:line="470" w:lineRule="exact"/>
        <w:rPr>
          <w:sz w:val="22"/>
          <w:szCs w:val="22"/>
        </w:rPr>
      </w:pPr>
      <w:r w:rsidRPr="004F2E1E">
        <w:rPr>
          <w:sz w:val="22"/>
          <w:szCs w:val="22"/>
        </w:rPr>
        <w:t>в зависимости от значений коэффициентов, описывать свойства функций.</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Строить и изображать схематически графики квадратичных функций, описывать свойства квадратичных функций по их графикам.</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Распознавать квадратичную функцию по формуле, приводить примеры квадратичных функций из реальной жизни, физики, геометрии.</w:t>
      </w:r>
    </w:p>
    <w:p w:rsidR="00ED2183" w:rsidRPr="004F2E1E" w:rsidRDefault="00ED2183" w:rsidP="00D465EC">
      <w:pPr>
        <w:pStyle w:val="2b"/>
        <w:numPr>
          <w:ilvl w:val="0"/>
          <w:numId w:val="45"/>
        </w:numPr>
        <w:shd w:val="clear" w:color="auto" w:fill="auto"/>
        <w:tabs>
          <w:tab w:val="left" w:pos="2237"/>
        </w:tabs>
        <w:spacing w:before="0" w:after="0" w:line="470" w:lineRule="exact"/>
        <w:ind w:firstLine="760"/>
        <w:rPr>
          <w:sz w:val="22"/>
          <w:szCs w:val="22"/>
        </w:rPr>
      </w:pPr>
      <w:r w:rsidRPr="004F2E1E">
        <w:rPr>
          <w:sz w:val="22"/>
          <w:szCs w:val="22"/>
        </w:rPr>
        <w:t>Числовые последовательности и прогрессии.</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Распознавать арифметическую и геометрическую прогрессии при разных способах задания.</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 xml:space="preserve">Выполнять вычисления с использованием формул </w:t>
      </w:r>
      <w:r w:rsidRPr="004F2E1E">
        <w:rPr>
          <w:sz w:val="22"/>
          <w:szCs w:val="22"/>
          <w:lang w:val="en-US" w:bidi="en-US"/>
        </w:rPr>
        <w:t>n</w:t>
      </w:r>
      <w:r w:rsidRPr="004F2E1E">
        <w:rPr>
          <w:sz w:val="22"/>
          <w:szCs w:val="22"/>
        </w:rPr>
        <w:t>-го члена арифметической и геометрической прогрессий, суммы первых п членов.</w:t>
      </w:r>
    </w:p>
    <w:p w:rsidR="00ED2183" w:rsidRPr="004F2E1E" w:rsidRDefault="00ED2183" w:rsidP="00ED2183">
      <w:pPr>
        <w:pStyle w:val="2b"/>
        <w:shd w:val="clear" w:color="auto" w:fill="auto"/>
        <w:spacing w:before="0" w:after="0" w:line="470" w:lineRule="exact"/>
        <w:ind w:firstLine="760"/>
        <w:rPr>
          <w:sz w:val="22"/>
          <w:szCs w:val="22"/>
        </w:rPr>
      </w:pPr>
      <w:r w:rsidRPr="004F2E1E">
        <w:rPr>
          <w:sz w:val="22"/>
          <w:szCs w:val="22"/>
        </w:rPr>
        <w:t>Изображать члены последовательности точками на координатной плоскости.</w:t>
      </w:r>
    </w:p>
    <w:p w:rsidR="00ED2183" w:rsidRPr="004F2E1E" w:rsidRDefault="00ED2183" w:rsidP="00ED2183">
      <w:pPr>
        <w:ind w:firstLine="426"/>
        <w:jc w:val="both"/>
        <w:rPr>
          <w:b/>
          <w:i/>
          <w:sz w:val="22"/>
          <w:szCs w:val="22"/>
        </w:rPr>
      </w:pPr>
      <w:r w:rsidRPr="004F2E1E">
        <w:rPr>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F2E1E" w:rsidRDefault="004F2E1E" w:rsidP="007D0C7A">
      <w:pPr>
        <w:jc w:val="both"/>
        <w:rPr>
          <w:b/>
          <w:color w:val="000000"/>
        </w:rPr>
      </w:pPr>
    </w:p>
    <w:p w:rsidR="008D3935" w:rsidRPr="008D3935" w:rsidRDefault="008D3935" w:rsidP="00D465EC">
      <w:pPr>
        <w:pStyle w:val="2b"/>
        <w:numPr>
          <w:ilvl w:val="0"/>
          <w:numId w:val="47"/>
        </w:numPr>
        <w:shd w:val="clear" w:color="auto" w:fill="auto"/>
        <w:tabs>
          <w:tab w:val="left" w:pos="1763"/>
        </w:tabs>
        <w:spacing w:before="0" w:after="0" w:line="470" w:lineRule="exact"/>
        <w:ind w:firstLine="760"/>
        <w:rPr>
          <w:b/>
          <w:sz w:val="22"/>
          <w:szCs w:val="22"/>
        </w:rPr>
      </w:pPr>
      <w:r w:rsidRPr="008D3935">
        <w:rPr>
          <w:b/>
          <w:sz w:val="22"/>
          <w:szCs w:val="22"/>
        </w:rPr>
        <w:t>Предметные результаты освоения программы учебного курса «Г еометрия».</w:t>
      </w:r>
    </w:p>
    <w:p w:rsidR="008D3935" w:rsidRPr="008D3935" w:rsidRDefault="008D3935" w:rsidP="00D465EC">
      <w:pPr>
        <w:pStyle w:val="2b"/>
        <w:numPr>
          <w:ilvl w:val="0"/>
          <w:numId w:val="49"/>
        </w:numPr>
        <w:shd w:val="clear" w:color="auto" w:fill="auto"/>
        <w:tabs>
          <w:tab w:val="left" w:pos="1995"/>
        </w:tabs>
        <w:spacing w:before="0" w:after="0" w:line="470" w:lineRule="exact"/>
        <w:ind w:firstLine="760"/>
        <w:rPr>
          <w:i/>
          <w:sz w:val="22"/>
          <w:szCs w:val="22"/>
          <w:u w:val="single"/>
        </w:rPr>
      </w:pPr>
      <w:r w:rsidRPr="008D3935">
        <w:rPr>
          <w:i/>
          <w:sz w:val="22"/>
          <w:szCs w:val="22"/>
          <w:u w:val="single"/>
        </w:rPr>
        <w:t>Предметные результаты освоения программы учебного курса</w:t>
      </w:r>
    </w:p>
    <w:p w:rsidR="008D3935" w:rsidRPr="008D3935" w:rsidRDefault="008D3935" w:rsidP="008D3935">
      <w:pPr>
        <w:pStyle w:val="2b"/>
        <w:shd w:val="clear" w:color="auto" w:fill="auto"/>
        <w:spacing w:before="0" w:after="24" w:line="280" w:lineRule="exact"/>
        <w:rPr>
          <w:sz w:val="22"/>
          <w:szCs w:val="22"/>
        </w:rPr>
      </w:pPr>
      <w:r w:rsidRPr="008D3935">
        <w:rPr>
          <w:i/>
          <w:sz w:val="22"/>
          <w:szCs w:val="22"/>
          <w:u w:val="single"/>
        </w:rPr>
        <w:t>к концу обучения в 7 классе</w:t>
      </w:r>
      <w:r w:rsidRPr="008D3935">
        <w:rPr>
          <w:sz w:val="22"/>
          <w:szCs w:val="22"/>
        </w:rPr>
        <w:t>.</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Строить чертежи к геометрическим задачам.</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Проводить логические рассуждения с использованием геометрических теорем.</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Решать задачи на клетчатой бумаге.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Пользоваться простейшими геометрическими неравенствами, понимать их практический смысл.</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Проводить основные геометрические построения с помощью циркуля и линейки.</w:t>
      </w:r>
    </w:p>
    <w:p w:rsidR="008D3935" w:rsidRPr="008D3935" w:rsidRDefault="008D3935" w:rsidP="00D465EC">
      <w:pPr>
        <w:pStyle w:val="2b"/>
        <w:numPr>
          <w:ilvl w:val="0"/>
          <w:numId w:val="49"/>
        </w:numPr>
        <w:shd w:val="clear" w:color="auto" w:fill="auto"/>
        <w:tabs>
          <w:tab w:val="left" w:pos="1970"/>
        </w:tabs>
        <w:spacing w:before="0" w:after="0" w:line="475" w:lineRule="exact"/>
        <w:ind w:firstLine="740"/>
        <w:rPr>
          <w:i/>
          <w:sz w:val="22"/>
          <w:szCs w:val="22"/>
          <w:u w:val="single"/>
        </w:rPr>
      </w:pPr>
      <w:r w:rsidRPr="008D3935">
        <w:rPr>
          <w:i/>
          <w:sz w:val="22"/>
          <w:szCs w:val="22"/>
          <w:u w:val="single"/>
        </w:rPr>
        <w:t>Предметные результаты освоения программы учебного курса к концу обучения в 8 классе.</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Распознавать основные виды четырёхугольников, их элементы, пользоваться их свойствами при решении геометрических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Применять свойства точки пересечения медиан треугольника (центра масс) в решении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Применять признаки подобия треугольников в решении геометрических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D3935" w:rsidRPr="008D3935" w:rsidRDefault="008D3935" w:rsidP="008D3935">
      <w:pPr>
        <w:pStyle w:val="2b"/>
        <w:shd w:val="clear" w:color="auto" w:fill="auto"/>
        <w:spacing w:before="0" w:after="0" w:line="280" w:lineRule="exact"/>
        <w:ind w:firstLine="740"/>
        <w:rPr>
          <w:sz w:val="22"/>
          <w:szCs w:val="22"/>
        </w:rPr>
      </w:pPr>
      <w:r w:rsidRPr="008D3935">
        <w:rPr>
          <w:sz w:val="22"/>
          <w:szCs w:val="22"/>
        </w:rPr>
        <w:t>Владеть понятием описанного четырёхугольника, применять свойства</w:t>
      </w:r>
      <w:r>
        <w:rPr>
          <w:sz w:val="22"/>
          <w:szCs w:val="22"/>
        </w:rPr>
        <w:t xml:space="preserve"> </w:t>
      </w:r>
      <w:r w:rsidRPr="008D3935">
        <w:rPr>
          <w:sz w:val="22"/>
          <w:szCs w:val="22"/>
        </w:rPr>
        <w:t>описанного четырёхугольника 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D3935" w:rsidRPr="008D3935" w:rsidRDefault="008D3935" w:rsidP="00D465EC">
      <w:pPr>
        <w:pStyle w:val="2b"/>
        <w:numPr>
          <w:ilvl w:val="0"/>
          <w:numId w:val="49"/>
        </w:numPr>
        <w:shd w:val="clear" w:color="auto" w:fill="auto"/>
        <w:tabs>
          <w:tab w:val="left" w:pos="1940"/>
        </w:tabs>
        <w:spacing w:before="0" w:after="0" w:line="470" w:lineRule="exact"/>
        <w:ind w:firstLine="760"/>
        <w:rPr>
          <w:i/>
          <w:sz w:val="22"/>
          <w:szCs w:val="22"/>
          <w:u w:val="single"/>
        </w:rPr>
      </w:pPr>
      <w:r w:rsidRPr="008D3935">
        <w:rPr>
          <w:i/>
          <w:sz w:val="22"/>
          <w:szCs w:val="22"/>
          <w:u w:val="single"/>
        </w:rPr>
        <w:t>Предметные результаты освоения программы учебного курса к концу обучения в 9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теоремами о произведении отрезков хорд, о произведении отрезков секущих, о квадрате касательной.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методом координат на плоскости, применять его в решении геометрических и практических задач.</w:t>
      </w:r>
    </w:p>
    <w:p w:rsidR="008D3935" w:rsidRPr="008D3935" w:rsidRDefault="008D3935" w:rsidP="008D3935">
      <w:pPr>
        <w:pStyle w:val="2b"/>
        <w:shd w:val="clear" w:color="auto" w:fill="auto"/>
        <w:spacing w:before="0" w:after="240" w:line="470" w:lineRule="exact"/>
        <w:ind w:firstLine="760"/>
        <w:rPr>
          <w:sz w:val="22"/>
          <w:szCs w:val="22"/>
        </w:rPr>
      </w:pPr>
      <w:r w:rsidRPr="008D3935">
        <w:rPr>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Находить оси (или центры) симметрии фигур, применять движения плоскости в простейших случаях.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A11EC" w:rsidRPr="00AA11EC" w:rsidRDefault="00AA11EC" w:rsidP="00D465EC">
      <w:pPr>
        <w:pStyle w:val="2b"/>
        <w:numPr>
          <w:ilvl w:val="0"/>
          <w:numId w:val="50"/>
        </w:numPr>
        <w:shd w:val="clear" w:color="auto" w:fill="auto"/>
        <w:tabs>
          <w:tab w:val="left" w:pos="1777"/>
        </w:tabs>
        <w:spacing w:before="0" w:after="10" w:line="280" w:lineRule="exact"/>
        <w:ind w:firstLine="760"/>
        <w:rPr>
          <w:b/>
          <w:sz w:val="22"/>
          <w:szCs w:val="22"/>
        </w:rPr>
      </w:pPr>
      <w:r w:rsidRPr="00AA11EC">
        <w:rPr>
          <w:b/>
          <w:sz w:val="22"/>
          <w:szCs w:val="22"/>
        </w:rPr>
        <w:t>Предметные результаты освоения программы учебного курса «Вероятность и статистика».</w:t>
      </w:r>
    </w:p>
    <w:p w:rsidR="00AA11EC" w:rsidRPr="00AA11EC" w:rsidRDefault="00AA11EC" w:rsidP="00D465EC">
      <w:pPr>
        <w:pStyle w:val="2b"/>
        <w:numPr>
          <w:ilvl w:val="0"/>
          <w:numId w:val="52"/>
        </w:numPr>
        <w:shd w:val="clear" w:color="auto" w:fill="auto"/>
        <w:tabs>
          <w:tab w:val="left" w:pos="1984"/>
        </w:tabs>
        <w:spacing w:before="0" w:after="0" w:line="470" w:lineRule="exact"/>
        <w:ind w:firstLine="760"/>
        <w:rPr>
          <w:i/>
          <w:sz w:val="22"/>
          <w:szCs w:val="22"/>
          <w:u w:val="single"/>
        </w:rPr>
      </w:pPr>
      <w:r w:rsidRPr="00AA11EC">
        <w:rPr>
          <w:i/>
          <w:sz w:val="22"/>
          <w:szCs w:val="22"/>
          <w:u w:val="single"/>
        </w:rPr>
        <w:t>Предметные результаты освоения программы учебного курса к концу обучения в 7 классе.</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Описывать и интерпретировать реальные числовые данные, представленные в таблицах, на диаграммах, графиках.</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A11EC" w:rsidRPr="00AA11EC" w:rsidRDefault="00AA11EC" w:rsidP="00D465EC">
      <w:pPr>
        <w:pStyle w:val="2b"/>
        <w:numPr>
          <w:ilvl w:val="0"/>
          <w:numId w:val="52"/>
        </w:numPr>
        <w:shd w:val="clear" w:color="auto" w:fill="auto"/>
        <w:tabs>
          <w:tab w:val="left" w:pos="1984"/>
        </w:tabs>
        <w:spacing w:before="0" w:after="0" w:line="470" w:lineRule="exact"/>
        <w:ind w:firstLine="760"/>
        <w:rPr>
          <w:i/>
          <w:sz w:val="22"/>
          <w:szCs w:val="22"/>
          <w:u w:val="single"/>
        </w:rPr>
      </w:pPr>
      <w:r w:rsidRPr="00AA11EC">
        <w:rPr>
          <w:i/>
          <w:sz w:val="22"/>
          <w:szCs w:val="22"/>
          <w:u w:val="single"/>
        </w:rPr>
        <w:t>Предметные результаты освоения программы учебного курса к концу обучения в 8 классе.</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Находить частоты числовых значений и частоты событий, в том числе по результатам измерений и наблюдений.</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Использовать графические модели: дерево случайного эксперимента, диаграммы Эйлера, числовая прямая.</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w:t>
      </w:r>
      <w:r>
        <w:rPr>
          <w:sz w:val="22"/>
          <w:szCs w:val="22"/>
        </w:rPr>
        <w:t xml:space="preserve"> </w:t>
      </w:r>
      <w:r w:rsidRPr="008D3935">
        <w:rPr>
          <w:sz w:val="22"/>
          <w:szCs w:val="22"/>
        </w:rPr>
        <w:t>учебных предметов и курсов.</w:t>
      </w:r>
    </w:p>
    <w:p w:rsidR="00AA11EC" w:rsidRPr="00AA11EC" w:rsidRDefault="00AA11EC" w:rsidP="00D465EC">
      <w:pPr>
        <w:pStyle w:val="2b"/>
        <w:numPr>
          <w:ilvl w:val="0"/>
          <w:numId w:val="52"/>
        </w:numPr>
        <w:shd w:val="clear" w:color="auto" w:fill="auto"/>
        <w:tabs>
          <w:tab w:val="left" w:pos="1965"/>
        </w:tabs>
        <w:spacing w:before="0" w:after="0" w:line="470" w:lineRule="exact"/>
        <w:ind w:firstLine="760"/>
        <w:rPr>
          <w:i/>
          <w:sz w:val="22"/>
          <w:szCs w:val="22"/>
          <w:u w:val="single"/>
        </w:rPr>
      </w:pPr>
      <w:r w:rsidRPr="00AA11EC">
        <w:rPr>
          <w:i/>
          <w:sz w:val="22"/>
          <w:szCs w:val="22"/>
          <w:u w:val="single"/>
        </w:rPr>
        <w:t>Предметные результаты освоения программы учебного курса к концу обучения в 9 классе.</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Решать задачи организованным перебором вариантов, а также с использованием комбинаторных правил и методов.</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Использовать описательные характеристики для массивов числовых данных, в том числе средние значения и меры рассеивания.</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Находить частоты значений и частоты события, в том числе пользуясь результатами проведённых измерений и наблюдений.</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Иметь представление о случайной величине и о распределении вероятностей.</w:t>
      </w:r>
    </w:p>
    <w:p w:rsidR="00AA11EC" w:rsidRPr="008D3935" w:rsidRDefault="00AA11EC" w:rsidP="00AA11EC">
      <w:pPr>
        <w:pStyle w:val="2b"/>
        <w:shd w:val="clear" w:color="auto" w:fill="auto"/>
        <w:spacing w:before="0" w:after="0" w:line="470" w:lineRule="exact"/>
        <w:ind w:firstLine="760"/>
        <w:rPr>
          <w:sz w:val="22"/>
          <w:szCs w:val="22"/>
        </w:rPr>
      </w:pPr>
      <w:r w:rsidRPr="008D3935">
        <w:rPr>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F2E1E" w:rsidRDefault="004F2E1E" w:rsidP="00DA2818">
      <w:pPr>
        <w:autoSpaceDE w:val="0"/>
        <w:autoSpaceDN w:val="0"/>
        <w:adjustRightInd w:val="0"/>
        <w:jc w:val="both"/>
        <w:rPr>
          <w:b/>
          <w:bCs/>
        </w:rPr>
      </w:pPr>
    </w:p>
    <w:p w:rsidR="0043619A" w:rsidRDefault="0043619A" w:rsidP="00DA2818">
      <w:pPr>
        <w:autoSpaceDE w:val="0"/>
        <w:autoSpaceDN w:val="0"/>
        <w:adjustRightInd w:val="0"/>
        <w:jc w:val="both"/>
        <w:rPr>
          <w:b/>
          <w:bCs/>
        </w:rPr>
      </w:pPr>
      <w:r>
        <w:rPr>
          <w:b/>
          <w:bCs/>
        </w:rPr>
        <w:t>Информатика (базовый уровень)</w:t>
      </w:r>
    </w:p>
    <w:p w:rsidR="0043619A" w:rsidRPr="005D3AC5" w:rsidRDefault="0043619A" w:rsidP="00D465EC">
      <w:pPr>
        <w:pStyle w:val="2b"/>
        <w:numPr>
          <w:ilvl w:val="0"/>
          <w:numId w:val="69"/>
        </w:numPr>
        <w:shd w:val="clear" w:color="auto" w:fill="auto"/>
        <w:tabs>
          <w:tab w:val="left" w:pos="1532"/>
        </w:tabs>
        <w:spacing w:before="0" w:after="0" w:line="480" w:lineRule="exact"/>
        <w:ind w:firstLine="780"/>
        <w:rPr>
          <w:b/>
          <w:sz w:val="22"/>
          <w:szCs w:val="22"/>
        </w:rPr>
      </w:pPr>
      <w:r w:rsidRPr="005D3AC5">
        <w:rPr>
          <w:b/>
          <w:sz w:val="22"/>
          <w:szCs w:val="22"/>
        </w:rPr>
        <w:t>Планируемые результаты освоения информатики на уровне основного общего образования.</w:t>
      </w:r>
    </w:p>
    <w:p w:rsidR="0043619A" w:rsidRPr="005D3AC5" w:rsidRDefault="0043619A" w:rsidP="00D465EC">
      <w:pPr>
        <w:pStyle w:val="2b"/>
        <w:numPr>
          <w:ilvl w:val="0"/>
          <w:numId w:val="70"/>
        </w:numPr>
        <w:shd w:val="clear" w:color="auto" w:fill="auto"/>
        <w:tabs>
          <w:tab w:val="left" w:pos="1739"/>
        </w:tabs>
        <w:spacing w:before="0" w:after="0" w:line="480" w:lineRule="exact"/>
        <w:ind w:firstLine="780"/>
        <w:rPr>
          <w:sz w:val="22"/>
          <w:szCs w:val="22"/>
        </w:rPr>
      </w:pPr>
      <w:r w:rsidRPr="005D3AC5">
        <w:rPr>
          <w:sz w:val="22"/>
          <w:szCs w:val="22"/>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3619A" w:rsidRPr="005D3AC5" w:rsidRDefault="0043619A" w:rsidP="00D465EC">
      <w:pPr>
        <w:pStyle w:val="2b"/>
        <w:numPr>
          <w:ilvl w:val="0"/>
          <w:numId w:val="70"/>
        </w:numPr>
        <w:shd w:val="clear" w:color="auto" w:fill="auto"/>
        <w:tabs>
          <w:tab w:val="left" w:pos="1739"/>
        </w:tabs>
        <w:spacing w:before="0" w:after="0" w:line="480" w:lineRule="exact"/>
        <w:ind w:firstLine="780"/>
        <w:rPr>
          <w:sz w:val="22"/>
          <w:szCs w:val="22"/>
        </w:rPr>
      </w:pPr>
      <w:r w:rsidRPr="005D3AC5">
        <w:rPr>
          <w:sz w:val="22"/>
          <w:szCs w:val="22"/>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3619A" w:rsidRPr="005D3AC5" w:rsidRDefault="0043619A" w:rsidP="0043619A">
      <w:pPr>
        <w:pStyle w:val="2b"/>
        <w:shd w:val="clear" w:color="auto" w:fill="auto"/>
        <w:spacing w:before="0" w:after="0" w:line="480" w:lineRule="exact"/>
        <w:ind w:firstLine="780"/>
        <w:rPr>
          <w:sz w:val="22"/>
          <w:szCs w:val="22"/>
        </w:rPr>
      </w:pPr>
      <w:r w:rsidRPr="005D3AC5">
        <w:rPr>
          <w:sz w:val="22"/>
          <w:szCs w:val="22"/>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3619A" w:rsidRPr="005D3AC5" w:rsidRDefault="0043619A" w:rsidP="00D465EC">
      <w:pPr>
        <w:pStyle w:val="2b"/>
        <w:numPr>
          <w:ilvl w:val="0"/>
          <w:numId w:val="71"/>
        </w:numPr>
        <w:shd w:val="clear" w:color="auto" w:fill="auto"/>
        <w:tabs>
          <w:tab w:val="left" w:pos="1122"/>
        </w:tabs>
        <w:spacing w:before="0" w:after="0" w:line="480" w:lineRule="exact"/>
        <w:ind w:firstLine="780"/>
        <w:rPr>
          <w:sz w:val="22"/>
          <w:szCs w:val="22"/>
        </w:rPr>
      </w:pPr>
      <w:r w:rsidRPr="005D3AC5">
        <w:rPr>
          <w:sz w:val="22"/>
          <w:szCs w:val="22"/>
        </w:rPr>
        <w:t>патриотического воспитания:</w:t>
      </w:r>
    </w:p>
    <w:p w:rsidR="0043619A" w:rsidRPr="005D3AC5" w:rsidRDefault="0043619A" w:rsidP="0043619A">
      <w:pPr>
        <w:pStyle w:val="2b"/>
        <w:shd w:val="clear" w:color="auto" w:fill="auto"/>
        <w:spacing w:before="0" w:after="0" w:line="480" w:lineRule="exact"/>
        <w:ind w:firstLine="780"/>
        <w:rPr>
          <w:sz w:val="22"/>
          <w:szCs w:val="22"/>
        </w:rPr>
      </w:pPr>
      <w:r w:rsidRPr="005D3AC5">
        <w:rPr>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3619A" w:rsidRPr="005D3AC5" w:rsidRDefault="0043619A" w:rsidP="00D465EC">
      <w:pPr>
        <w:pStyle w:val="2b"/>
        <w:numPr>
          <w:ilvl w:val="0"/>
          <w:numId w:val="71"/>
        </w:numPr>
        <w:shd w:val="clear" w:color="auto" w:fill="auto"/>
        <w:tabs>
          <w:tab w:val="left" w:pos="1146"/>
        </w:tabs>
        <w:spacing w:before="0" w:after="0" w:line="480" w:lineRule="exact"/>
        <w:ind w:firstLine="780"/>
        <w:rPr>
          <w:sz w:val="22"/>
          <w:szCs w:val="22"/>
        </w:rPr>
      </w:pPr>
      <w:r w:rsidRPr="005D3AC5">
        <w:rPr>
          <w:sz w:val="22"/>
          <w:szCs w:val="22"/>
        </w:rPr>
        <w:t>духовно-нравственного воспитания:</w:t>
      </w:r>
    </w:p>
    <w:p w:rsidR="0043619A" w:rsidRPr="005D3AC5" w:rsidRDefault="0043619A" w:rsidP="0043619A">
      <w:pPr>
        <w:pStyle w:val="2b"/>
        <w:shd w:val="clear" w:color="auto" w:fill="auto"/>
        <w:spacing w:before="0" w:after="0" w:line="480" w:lineRule="exact"/>
        <w:ind w:firstLine="780"/>
        <w:rPr>
          <w:sz w:val="22"/>
          <w:szCs w:val="22"/>
        </w:rPr>
      </w:pPr>
      <w:r w:rsidRPr="005D3AC5">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3619A" w:rsidRPr="005D3AC5" w:rsidRDefault="0043619A" w:rsidP="00D465EC">
      <w:pPr>
        <w:pStyle w:val="2b"/>
        <w:numPr>
          <w:ilvl w:val="0"/>
          <w:numId w:val="71"/>
        </w:numPr>
        <w:shd w:val="clear" w:color="auto" w:fill="auto"/>
        <w:tabs>
          <w:tab w:val="left" w:pos="1146"/>
        </w:tabs>
        <w:spacing w:before="0" w:after="0" w:line="480" w:lineRule="exact"/>
        <w:ind w:firstLine="780"/>
        <w:rPr>
          <w:sz w:val="22"/>
          <w:szCs w:val="22"/>
        </w:rPr>
      </w:pPr>
      <w:r w:rsidRPr="005D3AC5">
        <w:rPr>
          <w:sz w:val="22"/>
          <w:szCs w:val="22"/>
        </w:rPr>
        <w:t>гражданского воспитания:</w:t>
      </w:r>
    </w:p>
    <w:p w:rsidR="0043619A" w:rsidRPr="005D3AC5" w:rsidRDefault="0043619A" w:rsidP="0043619A">
      <w:pPr>
        <w:pStyle w:val="2b"/>
        <w:shd w:val="clear" w:color="auto" w:fill="auto"/>
        <w:spacing w:before="0" w:after="0" w:line="480" w:lineRule="exact"/>
        <w:ind w:firstLine="780"/>
        <w:rPr>
          <w:sz w:val="22"/>
          <w:szCs w:val="22"/>
        </w:rPr>
      </w:pPr>
      <w:r w:rsidRPr="005D3AC5">
        <w:rPr>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3619A" w:rsidRPr="005D3AC5" w:rsidRDefault="0043619A" w:rsidP="00D465EC">
      <w:pPr>
        <w:pStyle w:val="2b"/>
        <w:numPr>
          <w:ilvl w:val="0"/>
          <w:numId w:val="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rPr>
          <w:sz w:val="22"/>
          <w:szCs w:val="22"/>
        </w:rPr>
      </w:pPr>
      <w:r w:rsidRPr="005D3AC5">
        <w:rPr>
          <w:sz w:val="22"/>
          <w:szCs w:val="22"/>
        </w:rPr>
        <w:t>ценностей научного познания:</w:t>
      </w:r>
    </w:p>
    <w:p w:rsidR="0043619A" w:rsidRPr="005D3AC5" w:rsidRDefault="0043619A" w:rsidP="0043619A">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3619A" w:rsidRPr="005D3AC5" w:rsidRDefault="0043619A" w:rsidP="0043619A">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3619A" w:rsidRPr="005D3AC5" w:rsidRDefault="0043619A" w:rsidP="0043619A">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619A" w:rsidRPr="005D3AC5" w:rsidRDefault="0043619A" w:rsidP="0043619A">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3619A" w:rsidRPr="005D3AC5" w:rsidRDefault="0043619A" w:rsidP="00D465EC">
      <w:pPr>
        <w:pStyle w:val="2b"/>
        <w:numPr>
          <w:ilvl w:val="0"/>
          <w:numId w:val="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2"/>
          <w:szCs w:val="22"/>
        </w:rPr>
      </w:pPr>
      <w:r w:rsidRPr="005D3AC5">
        <w:rPr>
          <w:sz w:val="22"/>
          <w:szCs w:val="22"/>
        </w:rPr>
        <w:t>формирования культуры здоровья:</w:t>
      </w:r>
    </w:p>
    <w:p w:rsidR="0043619A" w:rsidRPr="005D3AC5" w:rsidRDefault="0043619A" w:rsidP="0043619A">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3619A" w:rsidRPr="005D3AC5" w:rsidRDefault="0043619A" w:rsidP="00D465EC">
      <w:pPr>
        <w:pStyle w:val="2b"/>
        <w:numPr>
          <w:ilvl w:val="0"/>
          <w:numId w:val="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2"/>
          <w:szCs w:val="22"/>
        </w:rPr>
      </w:pPr>
      <w:r w:rsidRPr="005D3AC5">
        <w:rPr>
          <w:sz w:val="22"/>
          <w:szCs w:val="22"/>
        </w:rPr>
        <w:t>трудового воспитания:</w:t>
      </w:r>
    </w:p>
    <w:p w:rsidR="0043619A" w:rsidRPr="005D3AC5" w:rsidRDefault="0043619A" w:rsidP="0043619A">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3619A" w:rsidRPr="005D3AC5" w:rsidRDefault="0043619A" w:rsidP="0043619A">
      <w:pPr>
        <w:pStyle w:val="2b"/>
        <w:shd w:val="clear" w:color="auto" w:fill="auto"/>
        <w:spacing w:before="0" w:after="21" w:line="280" w:lineRule="exact"/>
        <w:rPr>
          <w:sz w:val="22"/>
          <w:szCs w:val="22"/>
        </w:rPr>
      </w:pPr>
      <w:r w:rsidRPr="005D3AC5">
        <w:rPr>
          <w:sz w:val="22"/>
          <w:szCs w:val="22"/>
        </w:rPr>
        <w:t>информатики и научно-технического прогресса;</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619A" w:rsidRPr="005D3AC5" w:rsidRDefault="0043619A" w:rsidP="00D465EC">
      <w:pPr>
        <w:pStyle w:val="2b"/>
        <w:numPr>
          <w:ilvl w:val="0"/>
          <w:numId w:val="71"/>
        </w:numPr>
        <w:shd w:val="clear" w:color="auto" w:fill="auto"/>
        <w:tabs>
          <w:tab w:val="left" w:pos="1145"/>
        </w:tabs>
        <w:spacing w:before="0" w:after="0" w:line="480" w:lineRule="exact"/>
        <w:ind w:firstLine="760"/>
        <w:rPr>
          <w:sz w:val="22"/>
          <w:szCs w:val="22"/>
        </w:rPr>
      </w:pPr>
      <w:r w:rsidRPr="005D3AC5">
        <w:rPr>
          <w:sz w:val="22"/>
          <w:szCs w:val="22"/>
        </w:rPr>
        <w:t>экологического воспитания: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3619A" w:rsidRPr="005D3AC5" w:rsidRDefault="0043619A" w:rsidP="00D465EC">
      <w:pPr>
        <w:pStyle w:val="2b"/>
        <w:numPr>
          <w:ilvl w:val="0"/>
          <w:numId w:val="71"/>
        </w:numPr>
        <w:shd w:val="clear" w:color="auto" w:fill="auto"/>
        <w:tabs>
          <w:tab w:val="left" w:pos="1238"/>
        </w:tabs>
        <w:spacing w:before="0" w:after="0" w:line="480" w:lineRule="exact"/>
        <w:ind w:firstLine="760"/>
        <w:rPr>
          <w:sz w:val="22"/>
          <w:szCs w:val="22"/>
        </w:rPr>
      </w:pPr>
      <w:r w:rsidRPr="005D3AC5">
        <w:rPr>
          <w:sz w:val="22"/>
          <w:szCs w:val="22"/>
        </w:rPr>
        <w:t>адаптации обучающегося к изменяющимся условиям социальной и природной среды:</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3619A" w:rsidRPr="005D3AC5" w:rsidRDefault="0043619A" w:rsidP="00D465EC">
      <w:pPr>
        <w:pStyle w:val="2b"/>
        <w:numPr>
          <w:ilvl w:val="0"/>
          <w:numId w:val="70"/>
        </w:numPr>
        <w:shd w:val="clear" w:color="auto" w:fill="auto"/>
        <w:tabs>
          <w:tab w:val="left" w:pos="1762"/>
        </w:tabs>
        <w:spacing w:before="0" w:after="0" w:line="480" w:lineRule="exact"/>
        <w:ind w:firstLine="760"/>
        <w:rPr>
          <w:sz w:val="22"/>
          <w:szCs w:val="22"/>
        </w:rPr>
      </w:pPr>
      <w:r w:rsidRPr="005D3AC5">
        <w:rPr>
          <w:sz w:val="22"/>
          <w:szCs w:val="22"/>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3619A" w:rsidRPr="005D3AC5" w:rsidRDefault="0043619A" w:rsidP="00D465EC">
      <w:pPr>
        <w:pStyle w:val="2b"/>
        <w:numPr>
          <w:ilvl w:val="0"/>
          <w:numId w:val="72"/>
        </w:numPr>
        <w:shd w:val="clear" w:color="auto" w:fill="auto"/>
        <w:tabs>
          <w:tab w:val="left" w:pos="1983"/>
        </w:tabs>
        <w:spacing w:before="0" w:after="0" w:line="480" w:lineRule="exact"/>
        <w:ind w:firstLine="760"/>
        <w:rPr>
          <w:sz w:val="22"/>
          <w:szCs w:val="22"/>
        </w:rPr>
      </w:pPr>
      <w:r w:rsidRPr="005D3AC5">
        <w:rPr>
          <w:sz w:val="22"/>
          <w:szCs w:val="22"/>
        </w:rPr>
        <w:t>Овладение универсальными учебными познавательными действиями:</w:t>
      </w:r>
    </w:p>
    <w:p w:rsidR="0043619A" w:rsidRPr="005D3AC5" w:rsidRDefault="0043619A" w:rsidP="00D465EC">
      <w:pPr>
        <w:pStyle w:val="2b"/>
        <w:numPr>
          <w:ilvl w:val="0"/>
          <w:numId w:val="73"/>
        </w:numPr>
        <w:shd w:val="clear" w:color="auto" w:fill="auto"/>
        <w:tabs>
          <w:tab w:val="left" w:pos="1126"/>
        </w:tabs>
        <w:spacing w:before="0" w:after="0" w:line="480" w:lineRule="exact"/>
        <w:ind w:firstLine="760"/>
        <w:rPr>
          <w:sz w:val="22"/>
          <w:szCs w:val="22"/>
        </w:rPr>
      </w:pPr>
      <w:r w:rsidRPr="005D3AC5">
        <w:rPr>
          <w:sz w:val="22"/>
          <w:szCs w:val="22"/>
        </w:rPr>
        <w:t>базовые логические действия: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умение создавать, применять и преобразовывать знаки и символы, модели и схемы для решения учебных и познавательных задач;</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619A" w:rsidRPr="005D3AC5" w:rsidRDefault="0043619A" w:rsidP="00D465EC">
      <w:pPr>
        <w:pStyle w:val="2b"/>
        <w:numPr>
          <w:ilvl w:val="0"/>
          <w:numId w:val="73"/>
        </w:numPr>
        <w:shd w:val="clear" w:color="auto" w:fill="auto"/>
        <w:tabs>
          <w:tab w:val="left" w:pos="1154"/>
        </w:tabs>
        <w:spacing w:before="0" w:after="0" w:line="480" w:lineRule="exact"/>
        <w:ind w:firstLine="760"/>
        <w:rPr>
          <w:sz w:val="22"/>
          <w:szCs w:val="22"/>
        </w:rPr>
      </w:pPr>
      <w:r w:rsidRPr="005D3AC5">
        <w:rPr>
          <w:sz w:val="22"/>
          <w:szCs w:val="22"/>
        </w:rPr>
        <w:t>базовые исследовательские действия: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оценивать на применимость и достоверность информацию, полученную в ходе исследования;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619A" w:rsidRPr="005D3AC5" w:rsidRDefault="0043619A" w:rsidP="00D465EC">
      <w:pPr>
        <w:pStyle w:val="2b"/>
        <w:numPr>
          <w:ilvl w:val="0"/>
          <w:numId w:val="73"/>
        </w:numPr>
        <w:shd w:val="clear" w:color="auto" w:fill="auto"/>
        <w:tabs>
          <w:tab w:val="left" w:pos="1168"/>
        </w:tabs>
        <w:spacing w:before="0" w:after="0" w:line="480" w:lineRule="exact"/>
        <w:ind w:firstLine="760"/>
        <w:rPr>
          <w:sz w:val="22"/>
          <w:szCs w:val="22"/>
        </w:rPr>
      </w:pPr>
      <w:r w:rsidRPr="005D3AC5">
        <w:rPr>
          <w:sz w:val="22"/>
          <w:szCs w:val="22"/>
        </w:rPr>
        <w:t>работа с информацией:</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выявлять дефицит информации, данных, необходимых для решения поставленной задачи;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выбирать, анализировать, систематизировать и интерпретировать информацию различных видов и форм представления;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оценивать надёжность информации по критериям, предложенным учителем или сформулированным самостоятельно;</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эффективно запоминать и систематизировать информацию.</w:t>
      </w:r>
    </w:p>
    <w:p w:rsidR="0043619A" w:rsidRPr="005D3AC5" w:rsidRDefault="0043619A" w:rsidP="00D465EC">
      <w:pPr>
        <w:pStyle w:val="2b"/>
        <w:numPr>
          <w:ilvl w:val="0"/>
          <w:numId w:val="72"/>
        </w:numPr>
        <w:shd w:val="clear" w:color="auto" w:fill="auto"/>
        <w:tabs>
          <w:tab w:val="left" w:pos="2002"/>
        </w:tabs>
        <w:spacing w:before="0" w:after="0" w:line="480" w:lineRule="exact"/>
        <w:ind w:firstLine="760"/>
        <w:rPr>
          <w:sz w:val="22"/>
          <w:szCs w:val="22"/>
        </w:rPr>
      </w:pPr>
      <w:r w:rsidRPr="005D3AC5">
        <w:rPr>
          <w:sz w:val="22"/>
          <w:szCs w:val="22"/>
        </w:rPr>
        <w:t>Овладение универсальными учебными коммуникативными действиями:</w:t>
      </w:r>
    </w:p>
    <w:p w:rsidR="0043619A" w:rsidRPr="005D3AC5" w:rsidRDefault="0043619A" w:rsidP="00D465EC">
      <w:pPr>
        <w:pStyle w:val="2b"/>
        <w:numPr>
          <w:ilvl w:val="0"/>
          <w:numId w:val="74"/>
        </w:numPr>
        <w:shd w:val="clear" w:color="auto" w:fill="auto"/>
        <w:tabs>
          <w:tab w:val="left" w:pos="1144"/>
        </w:tabs>
        <w:spacing w:before="0" w:after="0" w:line="480" w:lineRule="exact"/>
        <w:ind w:firstLine="760"/>
        <w:rPr>
          <w:sz w:val="22"/>
          <w:szCs w:val="22"/>
        </w:rPr>
      </w:pPr>
      <w:r w:rsidRPr="005D3AC5">
        <w:rPr>
          <w:sz w:val="22"/>
          <w:szCs w:val="22"/>
        </w:rPr>
        <w:t>общение:</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сопоставлять свои суждения с суждениями других участников диалога, обнаруживать различие и сходство позиций;</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публично представлять результаты выполненного опыта (эксперимента, исследования, проекта);</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619A" w:rsidRPr="005D3AC5" w:rsidRDefault="0043619A" w:rsidP="00D465EC">
      <w:pPr>
        <w:pStyle w:val="2b"/>
        <w:numPr>
          <w:ilvl w:val="0"/>
          <w:numId w:val="74"/>
        </w:numPr>
        <w:shd w:val="clear" w:color="auto" w:fill="auto"/>
        <w:tabs>
          <w:tab w:val="left" w:pos="1151"/>
        </w:tabs>
        <w:spacing w:before="0" w:after="0" w:line="480" w:lineRule="exact"/>
        <w:ind w:firstLine="760"/>
        <w:rPr>
          <w:sz w:val="22"/>
          <w:szCs w:val="22"/>
        </w:rPr>
      </w:pPr>
      <w:r w:rsidRPr="005D3AC5">
        <w:rPr>
          <w:sz w:val="22"/>
          <w:szCs w:val="22"/>
        </w:rPr>
        <w:t>совместная деятельность (сотрудничество):</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619A" w:rsidRPr="005D3AC5" w:rsidRDefault="0043619A" w:rsidP="00D465EC">
      <w:pPr>
        <w:pStyle w:val="2b"/>
        <w:numPr>
          <w:ilvl w:val="0"/>
          <w:numId w:val="72"/>
        </w:numPr>
        <w:shd w:val="clear" w:color="auto" w:fill="auto"/>
        <w:tabs>
          <w:tab w:val="left" w:pos="1995"/>
        </w:tabs>
        <w:spacing w:before="0" w:after="0" w:line="480" w:lineRule="exact"/>
        <w:ind w:firstLine="760"/>
        <w:rPr>
          <w:sz w:val="22"/>
          <w:szCs w:val="22"/>
        </w:rPr>
      </w:pPr>
      <w:r w:rsidRPr="005D3AC5">
        <w:rPr>
          <w:sz w:val="22"/>
          <w:szCs w:val="22"/>
        </w:rPr>
        <w:t>Овладение универсальными учебными регулятивными действиями: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1) самоорганизация: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проводить выбор в условиях противоречивой информации и брать</w:t>
      </w:r>
    </w:p>
    <w:p w:rsidR="0043619A" w:rsidRPr="005D3AC5" w:rsidRDefault="0043619A" w:rsidP="0043619A">
      <w:pPr>
        <w:pStyle w:val="2b"/>
        <w:shd w:val="clear" w:color="auto" w:fill="auto"/>
        <w:spacing w:before="0" w:after="0" w:line="485" w:lineRule="exact"/>
        <w:rPr>
          <w:sz w:val="22"/>
          <w:szCs w:val="22"/>
        </w:rPr>
      </w:pPr>
      <w:r w:rsidRPr="005D3AC5">
        <w:rPr>
          <w:sz w:val="22"/>
          <w:szCs w:val="22"/>
        </w:rPr>
        <w:t>ответственность за решение.</w:t>
      </w:r>
    </w:p>
    <w:p w:rsidR="0043619A" w:rsidRPr="005D3AC5" w:rsidRDefault="0043619A" w:rsidP="00D465EC">
      <w:pPr>
        <w:pStyle w:val="2b"/>
        <w:numPr>
          <w:ilvl w:val="0"/>
          <w:numId w:val="75"/>
        </w:numPr>
        <w:shd w:val="clear" w:color="auto" w:fill="auto"/>
        <w:tabs>
          <w:tab w:val="left" w:pos="1161"/>
        </w:tabs>
        <w:spacing w:before="0" w:after="0" w:line="485" w:lineRule="exact"/>
        <w:ind w:firstLine="740"/>
        <w:rPr>
          <w:sz w:val="22"/>
          <w:szCs w:val="22"/>
        </w:rPr>
      </w:pPr>
      <w:r w:rsidRPr="005D3AC5">
        <w:rPr>
          <w:sz w:val="22"/>
          <w:szCs w:val="22"/>
        </w:rPr>
        <w:t>самоконтроль (рефлексия):</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владеть способами самоконтроля, самомотивации и рефлексии;</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давать оценку ситуации и предлагать план её изменения;</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оценивать соответствие результата цели и условиям.</w:t>
      </w:r>
    </w:p>
    <w:p w:rsidR="0043619A" w:rsidRPr="005D3AC5" w:rsidRDefault="0043619A" w:rsidP="00D465EC">
      <w:pPr>
        <w:pStyle w:val="2b"/>
        <w:numPr>
          <w:ilvl w:val="0"/>
          <w:numId w:val="75"/>
        </w:numPr>
        <w:shd w:val="clear" w:color="auto" w:fill="auto"/>
        <w:tabs>
          <w:tab w:val="left" w:pos="1161"/>
        </w:tabs>
        <w:spacing w:before="0" w:after="0" w:line="485" w:lineRule="exact"/>
        <w:ind w:firstLine="740"/>
        <w:rPr>
          <w:sz w:val="22"/>
          <w:szCs w:val="22"/>
        </w:rPr>
      </w:pPr>
      <w:r w:rsidRPr="005D3AC5">
        <w:rPr>
          <w:sz w:val="22"/>
          <w:szCs w:val="22"/>
        </w:rPr>
        <w:t>эмоциональный интеллект:</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ставить себя на место другого человека, понимать мотивы и намерения другого.</w:t>
      </w:r>
    </w:p>
    <w:p w:rsidR="0043619A" w:rsidRPr="005D3AC5" w:rsidRDefault="0043619A" w:rsidP="00D465EC">
      <w:pPr>
        <w:pStyle w:val="2b"/>
        <w:numPr>
          <w:ilvl w:val="0"/>
          <w:numId w:val="75"/>
        </w:numPr>
        <w:shd w:val="clear" w:color="auto" w:fill="auto"/>
        <w:tabs>
          <w:tab w:val="left" w:pos="1161"/>
        </w:tabs>
        <w:spacing w:before="0" w:after="0" w:line="485" w:lineRule="exact"/>
        <w:ind w:firstLine="740"/>
        <w:rPr>
          <w:sz w:val="22"/>
          <w:szCs w:val="22"/>
        </w:rPr>
      </w:pPr>
      <w:r w:rsidRPr="005D3AC5">
        <w:rPr>
          <w:sz w:val="22"/>
          <w:szCs w:val="22"/>
        </w:rPr>
        <w:t>принятие себя и других:</w:t>
      </w:r>
    </w:p>
    <w:p w:rsidR="0043619A" w:rsidRPr="005D3AC5" w:rsidRDefault="0043619A" w:rsidP="0043619A">
      <w:pPr>
        <w:pStyle w:val="2b"/>
        <w:shd w:val="clear" w:color="auto" w:fill="auto"/>
        <w:spacing w:before="0" w:after="0" w:line="485" w:lineRule="exact"/>
        <w:ind w:firstLine="740"/>
        <w:rPr>
          <w:sz w:val="22"/>
          <w:szCs w:val="22"/>
        </w:rPr>
      </w:pPr>
      <w:r w:rsidRPr="005D3AC5">
        <w:rPr>
          <w:sz w:val="22"/>
          <w:szCs w:val="22"/>
        </w:rPr>
        <w:t>осознавать невозможность контролировать всё вокруг даже в условиях открытого доступа к любым объёмам информации.</w:t>
      </w:r>
    </w:p>
    <w:p w:rsidR="0043619A" w:rsidRPr="005D3AC5" w:rsidRDefault="0043619A" w:rsidP="00D465EC">
      <w:pPr>
        <w:pStyle w:val="2b"/>
        <w:numPr>
          <w:ilvl w:val="0"/>
          <w:numId w:val="70"/>
        </w:numPr>
        <w:shd w:val="clear" w:color="auto" w:fill="auto"/>
        <w:tabs>
          <w:tab w:val="left" w:pos="1784"/>
        </w:tabs>
        <w:spacing w:before="0" w:after="0" w:line="485" w:lineRule="exact"/>
        <w:ind w:firstLine="740"/>
        <w:rPr>
          <w:sz w:val="22"/>
          <w:szCs w:val="22"/>
          <w:u w:val="single"/>
        </w:rPr>
      </w:pPr>
      <w:r w:rsidRPr="005D3AC5">
        <w:rPr>
          <w:sz w:val="22"/>
          <w:szCs w:val="22"/>
          <w:u w:val="single"/>
        </w:rPr>
        <w:t>Предметные результаты освоения программы по информатике на уровне основного общего образования.</w:t>
      </w:r>
    </w:p>
    <w:p w:rsidR="0043619A" w:rsidRPr="005D3AC5" w:rsidRDefault="0043619A" w:rsidP="00D465EC">
      <w:pPr>
        <w:pStyle w:val="2b"/>
        <w:numPr>
          <w:ilvl w:val="0"/>
          <w:numId w:val="76"/>
        </w:numPr>
        <w:shd w:val="clear" w:color="auto" w:fill="auto"/>
        <w:tabs>
          <w:tab w:val="left" w:pos="2005"/>
        </w:tabs>
        <w:spacing w:before="0" w:after="0" w:line="485" w:lineRule="exact"/>
        <w:ind w:firstLine="740"/>
        <w:rPr>
          <w:sz w:val="22"/>
          <w:szCs w:val="22"/>
        </w:rPr>
      </w:pPr>
      <w:r w:rsidRPr="005D3AC5">
        <w:rPr>
          <w:i/>
          <w:sz w:val="22"/>
          <w:szCs w:val="22"/>
          <w:u w:val="single"/>
        </w:rPr>
        <w:t>К концу обучения в 7 классе</w:t>
      </w:r>
      <w:r w:rsidRPr="005D3AC5">
        <w:rPr>
          <w:sz w:val="22"/>
          <w:szCs w:val="22"/>
        </w:rPr>
        <w:t xml:space="preserve"> у обучающегося будут сформированы умения:</w:t>
      </w:r>
    </w:p>
    <w:p w:rsidR="0043619A" w:rsidRPr="005D3AC5" w:rsidRDefault="0043619A" w:rsidP="0043619A">
      <w:pPr>
        <w:pStyle w:val="2b"/>
        <w:shd w:val="clear" w:color="auto" w:fill="auto"/>
        <w:spacing w:before="0" w:after="0" w:line="480" w:lineRule="exact"/>
        <w:ind w:firstLine="740"/>
        <w:rPr>
          <w:sz w:val="22"/>
          <w:szCs w:val="22"/>
        </w:rPr>
      </w:pPr>
      <w:r w:rsidRPr="005D3AC5">
        <w:rPr>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43619A" w:rsidRPr="005D3AC5" w:rsidRDefault="0043619A" w:rsidP="0043619A">
      <w:pPr>
        <w:pStyle w:val="2b"/>
        <w:shd w:val="clear" w:color="auto" w:fill="auto"/>
        <w:spacing w:before="0" w:after="0" w:line="480" w:lineRule="exact"/>
        <w:ind w:firstLine="740"/>
        <w:rPr>
          <w:sz w:val="22"/>
          <w:szCs w:val="22"/>
        </w:rPr>
      </w:pPr>
      <w:r w:rsidRPr="005D3AC5">
        <w:rPr>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3619A" w:rsidRPr="005D3AC5" w:rsidRDefault="0043619A" w:rsidP="0043619A">
      <w:pPr>
        <w:pStyle w:val="2b"/>
        <w:shd w:val="clear" w:color="auto" w:fill="auto"/>
        <w:spacing w:before="0" w:after="0" w:line="480" w:lineRule="exact"/>
        <w:ind w:firstLine="740"/>
        <w:rPr>
          <w:sz w:val="22"/>
          <w:szCs w:val="22"/>
        </w:rPr>
      </w:pPr>
      <w:r w:rsidRPr="005D3AC5">
        <w:rPr>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оценивать и сравнивать размеры текстовых, графических, звуковых файлов и видеофайлов;</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приводить примеры современных устройств хранения и передачи информации, сравнивать их количественные характеристики;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выделять основные этапы в истории и понимать тенденции развития компьютеров и программного обеспечения;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соотносить характеристики компьютера с задачами, решаемыми с его помощью;</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3619A" w:rsidRPr="005D3AC5" w:rsidRDefault="0043619A" w:rsidP="0043619A">
      <w:pPr>
        <w:pStyle w:val="2b"/>
        <w:shd w:val="clear" w:color="auto" w:fill="auto"/>
        <w:spacing w:before="0" w:after="0" w:line="480" w:lineRule="exact"/>
        <w:rPr>
          <w:sz w:val="22"/>
          <w:szCs w:val="22"/>
        </w:rPr>
      </w:pPr>
      <w:r w:rsidRPr="005D3AC5">
        <w:rPr>
          <w:sz w:val="22"/>
          <w:szCs w:val="22"/>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применять методы профилактики негативного влияния средств информационных и коммуникационных технологий на здоровье пользователя.</w:t>
      </w:r>
    </w:p>
    <w:p w:rsidR="0043619A" w:rsidRPr="005D3AC5" w:rsidRDefault="0043619A" w:rsidP="00D465EC">
      <w:pPr>
        <w:pStyle w:val="2b"/>
        <w:numPr>
          <w:ilvl w:val="0"/>
          <w:numId w:val="76"/>
        </w:numPr>
        <w:shd w:val="clear" w:color="auto" w:fill="auto"/>
        <w:tabs>
          <w:tab w:val="left" w:pos="1967"/>
        </w:tabs>
        <w:spacing w:before="0" w:after="0" w:line="480" w:lineRule="exact"/>
        <w:ind w:firstLine="760"/>
        <w:rPr>
          <w:sz w:val="22"/>
          <w:szCs w:val="22"/>
        </w:rPr>
      </w:pPr>
      <w:r w:rsidRPr="005D3AC5">
        <w:rPr>
          <w:i/>
          <w:sz w:val="22"/>
          <w:szCs w:val="22"/>
          <w:u w:val="single"/>
        </w:rPr>
        <w:t>К концу обучения в 8 классе</w:t>
      </w:r>
      <w:r w:rsidRPr="005D3AC5">
        <w:rPr>
          <w:sz w:val="22"/>
          <w:szCs w:val="22"/>
        </w:rPr>
        <w:t xml:space="preserve"> у обучающегося будут сформированы умения: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пояснять на примерах различия между позиционными и непозиционными системами счисления;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раскрывать смысл понятий «высказывание», «логическая операция», «логическое выражение»;</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3619A" w:rsidRPr="005D3AC5" w:rsidRDefault="0043619A" w:rsidP="0043619A">
      <w:pPr>
        <w:pStyle w:val="2b"/>
        <w:shd w:val="clear" w:color="auto" w:fill="auto"/>
        <w:tabs>
          <w:tab w:val="left" w:pos="2349"/>
          <w:tab w:val="left" w:pos="5440"/>
          <w:tab w:val="left" w:pos="8742"/>
        </w:tabs>
        <w:spacing w:before="0" w:after="0" w:line="480" w:lineRule="exact"/>
        <w:ind w:firstLine="760"/>
        <w:rPr>
          <w:sz w:val="22"/>
          <w:szCs w:val="22"/>
        </w:rPr>
      </w:pPr>
      <w:r w:rsidRPr="005D3AC5">
        <w:rPr>
          <w:sz w:val="22"/>
          <w:szCs w:val="22"/>
        </w:rPr>
        <w:t>описывать</w:t>
      </w:r>
      <w:r w:rsidRPr="005D3AC5">
        <w:rPr>
          <w:sz w:val="22"/>
          <w:szCs w:val="22"/>
        </w:rPr>
        <w:tab/>
        <w:t>алгоритм решения</w:t>
      </w:r>
      <w:r w:rsidRPr="005D3AC5">
        <w:rPr>
          <w:sz w:val="22"/>
          <w:szCs w:val="22"/>
        </w:rPr>
        <w:tab/>
        <w:t>задачи различными</w:t>
      </w:r>
      <w:r w:rsidRPr="005D3AC5">
        <w:rPr>
          <w:sz w:val="22"/>
          <w:szCs w:val="22"/>
        </w:rPr>
        <w:tab/>
        <w:t>способами,</w:t>
      </w:r>
    </w:p>
    <w:p w:rsidR="0043619A" w:rsidRPr="005D3AC5" w:rsidRDefault="0043619A" w:rsidP="0043619A">
      <w:pPr>
        <w:pStyle w:val="2b"/>
        <w:shd w:val="clear" w:color="auto" w:fill="auto"/>
        <w:spacing w:before="0" w:after="0" w:line="480" w:lineRule="exact"/>
        <w:rPr>
          <w:sz w:val="22"/>
          <w:szCs w:val="22"/>
        </w:rPr>
      </w:pPr>
      <w:r w:rsidRPr="005D3AC5">
        <w:rPr>
          <w:sz w:val="22"/>
          <w:szCs w:val="22"/>
        </w:rPr>
        <w:t>в том числе в виде блок-схемы;</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использовать при разработке программ логические значения, операции</w:t>
      </w:r>
    </w:p>
    <w:p w:rsidR="0043619A" w:rsidRPr="005D3AC5" w:rsidRDefault="0043619A" w:rsidP="0043619A">
      <w:pPr>
        <w:pStyle w:val="2b"/>
        <w:shd w:val="clear" w:color="auto" w:fill="auto"/>
        <w:spacing w:before="0" w:after="4" w:line="280" w:lineRule="exact"/>
        <w:rPr>
          <w:sz w:val="22"/>
          <w:szCs w:val="22"/>
        </w:rPr>
      </w:pPr>
      <w:r w:rsidRPr="005D3AC5">
        <w:rPr>
          <w:sz w:val="22"/>
          <w:szCs w:val="22"/>
        </w:rPr>
        <w:t>и выражения с ними;</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 xml:space="preserve">создавать и отлаживать программы на одном из языков программирования </w:t>
      </w:r>
      <w:r w:rsidRPr="005D3AC5">
        <w:rPr>
          <w:sz w:val="22"/>
          <w:szCs w:val="22"/>
          <w:lang w:bidi="en-US"/>
        </w:rPr>
        <w:t>(</w:t>
      </w:r>
      <w:r w:rsidRPr="005D3AC5">
        <w:rPr>
          <w:sz w:val="22"/>
          <w:szCs w:val="22"/>
          <w:lang w:val="en-US" w:bidi="en-US"/>
        </w:rPr>
        <w:t>Python</w:t>
      </w:r>
      <w:r w:rsidRPr="005D3AC5">
        <w:rPr>
          <w:sz w:val="22"/>
          <w:szCs w:val="22"/>
          <w:lang w:bidi="en-US"/>
        </w:rPr>
        <w:t xml:space="preserve">, </w:t>
      </w:r>
      <w:r w:rsidRPr="005D3AC5">
        <w:rPr>
          <w:sz w:val="22"/>
          <w:szCs w:val="22"/>
        </w:rPr>
        <w:t xml:space="preserve">C++, Паскаль, </w:t>
      </w:r>
      <w:r w:rsidRPr="005D3AC5">
        <w:rPr>
          <w:sz w:val="22"/>
          <w:szCs w:val="22"/>
          <w:lang w:val="en-US" w:bidi="en-US"/>
        </w:rPr>
        <w:t>Java</w:t>
      </w:r>
      <w:r w:rsidRPr="005D3AC5">
        <w:rPr>
          <w:sz w:val="22"/>
          <w:szCs w:val="22"/>
          <w:lang w:bidi="en-US"/>
        </w:rPr>
        <w:t xml:space="preserve">, </w:t>
      </w:r>
      <w:r w:rsidRPr="005D3AC5">
        <w:rPr>
          <w:sz w:val="22"/>
          <w:szCs w:val="22"/>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3619A" w:rsidRPr="005D3AC5" w:rsidRDefault="0043619A" w:rsidP="00D465EC">
      <w:pPr>
        <w:pStyle w:val="2b"/>
        <w:numPr>
          <w:ilvl w:val="0"/>
          <w:numId w:val="76"/>
        </w:numPr>
        <w:shd w:val="clear" w:color="auto" w:fill="auto"/>
        <w:tabs>
          <w:tab w:val="left" w:pos="1950"/>
        </w:tabs>
        <w:spacing w:before="0" w:after="0" w:line="480" w:lineRule="exact"/>
        <w:ind w:firstLine="760"/>
        <w:rPr>
          <w:sz w:val="22"/>
          <w:szCs w:val="22"/>
        </w:rPr>
      </w:pPr>
      <w:r w:rsidRPr="005D3AC5">
        <w:rPr>
          <w:i/>
          <w:sz w:val="22"/>
          <w:szCs w:val="22"/>
          <w:u w:val="single"/>
        </w:rPr>
        <w:t>К концу обучения в 9 классе</w:t>
      </w:r>
      <w:r w:rsidRPr="005D3AC5">
        <w:rPr>
          <w:sz w:val="22"/>
          <w:szCs w:val="22"/>
        </w:rPr>
        <w:t xml:space="preserve"> у обучающегося будут сформированы умения: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D3AC5">
        <w:rPr>
          <w:sz w:val="22"/>
          <w:szCs w:val="22"/>
          <w:lang w:bidi="en-US"/>
        </w:rPr>
        <w:t>(</w:t>
      </w:r>
      <w:r w:rsidRPr="005D3AC5">
        <w:rPr>
          <w:sz w:val="22"/>
          <w:szCs w:val="22"/>
          <w:lang w:val="en-US" w:bidi="en-US"/>
        </w:rPr>
        <w:t>Python</w:t>
      </w:r>
      <w:r w:rsidRPr="005D3AC5">
        <w:rPr>
          <w:sz w:val="22"/>
          <w:szCs w:val="22"/>
          <w:lang w:bidi="en-US"/>
        </w:rPr>
        <w:t xml:space="preserve">, </w:t>
      </w:r>
      <w:r w:rsidRPr="005D3AC5">
        <w:rPr>
          <w:sz w:val="22"/>
          <w:szCs w:val="22"/>
        </w:rPr>
        <w:t xml:space="preserve">C++, Паскаль, </w:t>
      </w:r>
      <w:r w:rsidRPr="005D3AC5">
        <w:rPr>
          <w:sz w:val="22"/>
          <w:szCs w:val="22"/>
          <w:lang w:val="en-US" w:bidi="en-US"/>
        </w:rPr>
        <w:t>Java</w:t>
      </w:r>
      <w:r w:rsidRPr="005D3AC5">
        <w:rPr>
          <w:sz w:val="22"/>
          <w:szCs w:val="22"/>
          <w:lang w:bidi="en-US"/>
        </w:rPr>
        <w:t xml:space="preserve">, </w:t>
      </w:r>
      <w:r w:rsidRPr="005D3AC5">
        <w:rPr>
          <w:sz w:val="22"/>
          <w:szCs w:val="22"/>
        </w:rPr>
        <w:t>С#, Школьный Алгоритмический Язык);</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использовать графы и деревья для моделирования систем сетевой и иерархической структуры, находить кратчайший путь в графе;</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3619A" w:rsidRPr="005D3AC5" w:rsidRDefault="0043619A" w:rsidP="0043619A">
      <w:pPr>
        <w:pStyle w:val="2b"/>
        <w:shd w:val="clear" w:color="auto" w:fill="auto"/>
        <w:spacing w:before="0" w:after="0" w:line="480" w:lineRule="exact"/>
        <w:ind w:firstLine="760"/>
        <w:rPr>
          <w:sz w:val="22"/>
          <w:szCs w:val="22"/>
        </w:rPr>
      </w:pPr>
      <w:r w:rsidRPr="005D3AC5">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3619A" w:rsidRPr="005D3AC5" w:rsidRDefault="0043619A" w:rsidP="0043619A">
      <w:pPr>
        <w:pStyle w:val="2b"/>
        <w:shd w:val="clear" w:color="auto" w:fill="auto"/>
        <w:spacing w:before="0" w:after="0" w:line="485" w:lineRule="exact"/>
        <w:ind w:firstLine="760"/>
        <w:rPr>
          <w:sz w:val="22"/>
          <w:szCs w:val="22"/>
        </w:rPr>
      </w:pPr>
      <w:r w:rsidRPr="005D3AC5">
        <w:rPr>
          <w:sz w:val="22"/>
          <w:szCs w:val="22"/>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3619A" w:rsidRPr="005D3AC5" w:rsidRDefault="0043619A" w:rsidP="0043619A">
      <w:pPr>
        <w:pStyle w:val="2b"/>
        <w:shd w:val="clear" w:color="auto" w:fill="auto"/>
        <w:spacing w:before="0" w:after="0" w:line="485" w:lineRule="exact"/>
        <w:ind w:firstLine="760"/>
        <w:rPr>
          <w:sz w:val="22"/>
          <w:szCs w:val="22"/>
        </w:rPr>
      </w:pPr>
      <w:r w:rsidRPr="005D3AC5">
        <w:rPr>
          <w:sz w:val="22"/>
          <w:szCs w:val="22"/>
        </w:rPr>
        <w:t>использовать электронные таблицы для численного моделирования в простых задачах из разных предметных областей;</w:t>
      </w:r>
    </w:p>
    <w:p w:rsidR="0043619A" w:rsidRPr="005D3AC5" w:rsidRDefault="0043619A" w:rsidP="0043619A">
      <w:pPr>
        <w:pStyle w:val="2b"/>
        <w:shd w:val="clear" w:color="auto" w:fill="auto"/>
        <w:tabs>
          <w:tab w:val="left" w:pos="1502"/>
          <w:tab w:val="left" w:pos="5981"/>
        </w:tabs>
        <w:spacing w:before="0" w:after="0" w:line="485" w:lineRule="exact"/>
        <w:ind w:firstLine="760"/>
        <w:rPr>
          <w:sz w:val="22"/>
          <w:szCs w:val="22"/>
        </w:rPr>
      </w:pPr>
      <w:r w:rsidRPr="005D3AC5">
        <w:rPr>
          <w:sz w:val="22"/>
          <w:szCs w:val="22"/>
        </w:rPr>
        <w:t>использовать современные интернет-сервисы (в том числе коммуникационные серв</w:t>
      </w:r>
      <w:r>
        <w:rPr>
          <w:sz w:val="22"/>
          <w:szCs w:val="22"/>
        </w:rPr>
        <w:t>исы,</w:t>
      </w:r>
      <w:r>
        <w:rPr>
          <w:sz w:val="22"/>
          <w:szCs w:val="22"/>
        </w:rPr>
        <w:tab/>
        <w:t xml:space="preserve">облачные хранилища данных, </w:t>
      </w:r>
      <w:r w:rsidRPr="005D3AC5">
        <w:rPr>
          <w:sz w:val="22"/>
          <w:szCs w:val="22"/>
        </w:rPr>
        <w:t>онлайн-программы (текстовые</w:t>
      </w:r>
      <w:r>
        <w:rPr>
          <w:sz w:val="22"/>
          <w:szCs w:val="22"/>
        </w:rPr>
        <w:t xml:space="preserve"> </w:t>
      </w:r>
      <w:r w:rsidRPr="005D3AC5">
        <w:rPr>
          <w:sz w:val="22"/>
          <w:szCs w:val="22"/>
        </w:rPr>
        <w:t>и графические редакторы, среды разработки)) в учебной и повседневной деятельности;</w:t>
      </w:r>
    </w:p>
    <w:p w:rsidR="0043619A" w:rsidRPr="005D3AC5" w:rsidRDefault="0043619A" w:rsidP="0043619A">
      <w:pPr>
        <w:pStyle w:val="2b"/>
        <w:shd w:val="clear" w:color="auto" w:fill="auto"/>
        <w:spacing w:before="0" w:after="0" w:line="485" w:lineRule="exact"/>
        <w:ind w:firstLine="760"/>
        <w:rPr>
          <w:sz w:val="22"/>
          <w:szCs w:val="22"/>
        </w:rPr>
      </w:pPr>
      <w:r w:rsidRPr="005D3AC5">
        <w:rPr>
          <w:sz w:val="22"/>
          <w:szCs w:val="22"/>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3619A" w:rsidRPr="005D3AC5" w:rsidRDefault="0043619A" w:rsidP="0043619A">
      <w:pPr>
        <w:pStyle w:val="2b"/>
        <w:shd w:val="clear" w:color="auto" w:fill="auto"/>
        <w:spacing w:before="0" w:after="0" w:line="485" w:lineRule="exact"/>
        <w:ind w:firstLine="760"/>
        <w:rPr>
          <w:sz w:val="22"/>
          <w:szCs w:val="22"/>
        </w:rPr>
      </w:pPr>
      <w:r w:rsidRPr="005D3AC5">
        <w:rPr>
          <w:sz w:val="22"/>
          <w:szCs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3619A" w:rsidRPr="005D3AC5" w:rsidRDefault="0043619A" w:rsidP="0043619A">
      <w:pPr>
        <w:pStyle w:val="2b"/>
        <w:shd w:val="clear" w:color="auto" w:fill="auto"/>
        <w:spacing w:before="0" w:after="0" w:line="485" w:lineRule="exact"/>
        <w:ind w:firstLine="760"/>
        <w:rPr>
          <w:sz w:val="22"/>
          <w:szCs w:val="22"/>
        </w:rPr>
      </w:pPr>
      <w:r w:rsidRPr="005D3AC5">
        <w:rPr>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3619A" w:rsidRDefault="0043619A" w:rsidP="00DA2818">
      <w:pPr>
        <w:autoSpaceDE w:val="0"/>
        <w:autoSpaceDN w:val="0"/>
        <w:adjustRightInd w:val="0"/>
        <w:jc w:val="both"/>
        <w:rPr>
          <w:b/>
          <w:bCs/>
        </w:rPr>
      </w:pPr>
    </w:p>
    <w:p w:rsidR="0043619A" w:rsidRDefault="0043619A" w:rsidP="00DA2818">
      <w:pPr>
        <w:autoSpaceDE w:val="0"/>
        <w:autoSpaceDN w:val="0"/>
        <w:adjustRightInd w:val="0"/>
        <w:jc w:val="both"/>
        <w:rPr>
          <w:b/>
          <w:bCs/>
        </w:rPr>
      </w:pPr>
    </w:p>
    <w:p w:rsidR="00F036C1" w:rsidRDefault="004A5806" w:rsidP="00DA2818">
      <w:pPr>
        <w:autoSpaceDE w:val="0"/>
        <w:autoSpaceDN w:val="0"/>
        <w:adjustRightInd w:val="0"/>
        <w:jc w:val="both"/>
        <w:rPr>
          <w:b/>
          <w:bCs/>
        </w:rPr>
      </w:pPr>
      <w:r w:rsidRPr="004A5806">
        <w:rPr>
          <w:b/>
          <w:bCs/>
        </w:rPr>
        <w:t>История России. Всеобщая история.</w:t>
      </w:r>
      <w:r w:rsidR="00DA2818">
        <w:rPr>
          <w:b/>
          <w:bCs/>
        </w:rPr>
        <w:t xml:space="preserve"> </w:t>
      </w:r>
    </w:p>
    <w:p w:rsidR="00EF26D6" w:rsidRPr="008B5125" w:rsidRDefault="00EF26D6" w:rsidP="00EF26D6">
      <w:pPr>
        <w:pStyle w:val="2b"/>
        <w:shd w:val="clear" w:color="auto" w:fill="auto"/>
        <w:tabs>
          <w:tab w:val="left" w:pos="1529"/>
        </w:tabs>
        <w:spacing w:before="0" w:after="0" w:line="485" w:lineRule="exact"/>
        <w:ind w:firstLine="780"/>
        <w:rPr>
          <w:sz w:val="22"/>
          <w:szCs w:val="22"/>
        </w:rPr>
      </w:pPr>
      <w:r w:rsidRPr="008B5125">
        <w:rPr>
          <w:sz w:val="22"/>
          <w:szCs w:val="22"/>
        </w:rPr>
        <w:t>Планируемые результаты освоения программы по истории на уровне основного общего образования.</w:t>
      </w:r>
    </w:p>
    <w:p w:rsidR="00EF26D6" w:rsidRPr="008B5125" w:rsidRDefault="00EF26D6" w:rsidP="00EF26D6">
      <w:pPr>
        <w:pStyle w:val="2b"/>
        <w:shd w:val="clear" w:color="auto" w:fill="auto"/>
        <w:tabs>
          <w:tab w:val="left" w:pos="1781"/>
        </w:tabs>
        <w:spacing w:before="0" w:after="0" w:line="485" w:lineRule="exact"/>
        <w:ind w:firstLine="780"/>
        <w:rPr>
          <w:i/>
          <w:sz w:val="22"/>
          <w:szCs w:val="22"/>
          <w:u w:val="single"/>
        </w:rPr>
      </w:pPr>
      <w:r w:rsidRPr="008B5125">
        <w:rPr>
          <w:i/>
          <w:sz w:val="22"/>
          <w:szCs w:val="22"/>
          <w:u w:val="single"/>
        </w:rPr>
        <w:t>К важнейшим личностным результатам изучения истории относятся:</w:t>
      </w:r>
    </w:p>
    <w:p w:rsidR="00EF26D6" w:rsidRPr="008B5125" w:rsidRDefault="00EF26D6" w:rsidP="00EF26D6">
      <w:pPr>
        <w:pStyle w:val="2b"/>
        <w:shd w:val="clear" w:color="auto" w:fill="auto"/>
        <w:tabs>
          <w:tab w:val="left" w:pos="1082"/>
        </w:tabs>
        <w:spacing w:before="0" w:after="0" w:line="485" w:lineRule="exact"/>
        <w:ind w:firstLine="780"/>
        <w:rPr>
          <w:sz w:val="22"/>
          <w:szCs w:val="22"/>
        </w:rPr>
      </w:pPr>
      <w:r w:rsidRPr="008B5125">
        <w:rPr>
          <w:sz w:val="22"/>
          <w:szCs w:val="22"/>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F26D6" w:rsidRPr="008B5125" w:rsidRDefault="00EF26D6" w:rsidP="00EF26D6">
      <w:pPr>
        <w:pStyle w:val="2b"/>
        <w:shd w:val="clear" w:color="auto" w:fill="auto"/>
        <w:tabs>
          <w:tab w:val="left" w:pos="1086"/>
        </w:tabs>
        <w:spacing w:before="0" w:after="0" w:line="490" w:lineRule="exact"/>
        <w:ind w:firstLine="760"/>
        <w:rPr>
          <w:sz w:val="22"/>
          <w:szCs w:val="22"/>
        </w:rPr>
      </w:pPr>
      <w:r w:rsidRPr="008B5125">
        <w:rPr>
          <w:sz w:val="22"/>
          <w:szCs w:val="22"/>
        </w:rPr>
        <w:t>в духовно-нравственной сфере: представление о традиционных духовно</w:t>
      </w:r>
      <w:r w:rsidRPr="008B5125">
        <w:rPr>
          <w:sz w:val="22"/>
          <w:szCs w:val="22"/>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F26D6" w:rsidRPr="008B5125" w:rsidRDefault="00EF26D6" w:rsidP="00EF26D6">
      <w:pPr>
        <w:pStyle w:val="2b"/>
        <w:shd w:val="clear" w:color="auto" w:fill="auto"/>
        <w:tabs>
          <w:tab w:val="left" w:pos="1090"/>
        </w:tabs>
        <w:spacing w:before="0" w:after="0" w:line="490" w:lineRule="exact"/>
        <w:ind w:firstLine="760"/>
        <w:rPr>
          <w:sz w:val="22"/>
          <w:szCs w:val="22"/>
        </w:rPr>
      </w:pPr>
      <w:r w:rsidRPr="008B5125">
        <w:rPr>
          <w:sz w:val="22"/>
          <w:szCs w:val="22"/>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F26D6" w:rsidRPr="008B5125" w:rsidRDefault="00EF26D6" w:rsidP="00EF26D6">
      <w:pPr>
        <w:pStyle w:val="2b"/>
        <w:shd w:val="clear" w:color="auto" w:fill="auto"/>
        <w:tabs>
          <w:tab w:val="left" w:pos="1097"/>
        </w:tabs>
        <w:spacing w:before="0" w:after="0" w:line="485" w:lineRule="exact"/>
        <w:ind w:firstLine="760"/>
        <w:rPr>
          <w:sz w:val="22"/>
          <w:szCs w:val="22"/>
        </w:rPr>
      </w:pPr>
      <w:r w:rsidRPr="008B5125">
        <w:rPr>
          <w:sz w:val="22"/>
          <w:szCs w:val="22"/>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F26D6" w:rsidRPr="008B5125" w:rsidRDefault="00EF26D6" w:rsidP="00EF26D6">
      <w:pPr>
        <w:pStyle w:val="2b"/>
        <w:shd w:val="clear" w:color="auto" w:fill="auto"/>
        <w:tabs>
          <w:tab w:val="left" w:pos="1102"/>
        </w:tabs>
        <w:spacing w:before="0" w:after="0" w:line="485" w:lineRule="exact"/>
        <w:ind w:firstLine="760"/>
        <w:rPr>
          <w:sz w:val="22"/>
          <w:szCs w:val="22"/>
        </w:rPr>
      </w:pPr>
      <w:r w:rsidRPr="008B5125">
        <w:rPr>
          <w:sz w:val="22"/>
          <w:szCs w:val="22"/>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F26D6" w:rsidRPr="008B5125" w:rsidRDefault="00EF26D6" w:rsidP="00EF26D6">
      <w:pPr>
        <w:pStyle w:val="2b"/>
        <w:shd w:val="clear" w:color="auto" w:fill="auto"/>
        <w:tabs>
          <w:tab w:val="left" w:pos="1093"/>
        </w:tabs>
        <w:spacing w:before="0" w:after="0" w:line="485" w:lineRule="exact"/>
        <w:ind w:firstLine="760"/>
        <w:rPr>
          <w:sz w:val="22"/>
          <w:szCs w:val="22"/>
        </w:rPr>
      </w:pPr>
      <w:r w:rsidRPr="008B5125">
        <w:rPr>
          <w:sz w:val="22"/>
          <w:szCs w:val="22"/>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F26D6" w:rsidRPr="008B5125" w:rsidRDefault="00EF26D6" w:rsidP="00EF26D6">
      <w:pPr>
        <w:pStyle w:val="2b"/>
        <w:shd w:val="clear" w:color="auto" w:fill="auto"/>
        <w:tabs>
          <w:tab w:val="left" w:pos="1760"/>
        </w:tabs>
        <w:spacing w:before="0" w:after="0" w:line="485" w:lineRule="exact"/>
        <w:ind w:firstLine="760"/>
        <w:rPr>
          <w:sz w:val="22"/>
          <w:szCs w:val="22"/>
        </w:rPr>
      </w:pPr>
      <w:r w:rsidRPr="008B5125">
        <w:rPr>
          <w:sz w:val="22"/>
          <w:szCs w:val="22"/>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F26D6" w:rsidRPr="008B5125" w:rsidRDefault="00EF26D6" w:rsidP="00EF26D6">
      <w:pPr>
        <w:pStyle w:val="2b"/>
        <w:shd w:val="clear" w:color="auto" w:fill="auto"/>
        <w:tabs>
          <w:tab w:val="left" w:pos="1966"/>
        </w:tabs>
        <w:spacing w:before="0" w:after="0" w:line="485" w:lineRule="exact"/>
        <w:ind w:firstLine="760"/>
        <w:rPr>
          <w:sz w:val="22"/>
          <w:szCs w:val="22"/>
        </w:rPr>
      </w:pPr>
      <w:r w:rsidRPr="008B5125">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систематизировать и обобщать исторические факты (в форме таблиц, схем);</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выявлять характерные признаки исторических явлений;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раскрывать причинно-следственные связи событий;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сравнивать события, ситуации, выявляя общие черты и различия;</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формулировать и обосновывать выводы.</w:t>
      </w:r>
    </w:p>
    <w:p w:rsidR="00EF26D6" w:rsidRPr="008B5125" w:rsidRDefault="00EF26D6" w:rsidP="00EF26D6">
      <w:pPr>
        <w:pStyle w:val="2b"/>
        <w:shd w:val="clear" w:color="auto" w:fill="auto"/>
        <w:tabs>
          <w:tab w:val="left" w:pos="1966"/>
        </w:tabs>
        <w:spacing w:before="0" w:after="0" w:line="485" w:lineRule="exact"/>
        <w:ind w:firstLine="760"/>
        <w:rPr>
          <w:sz w:val="22"/>
          <w:szCs w:val="22"/>
        </w:rPr>
      </w:pPr>
      <w:r w:rsidRPr="008B5125">
        <w:rPr>
          <w:sz w:val="22"/>
          <w:szCs w:val="22"/>
        </w:rPr>
        <w:t>У обучающегося будут сформированы следующие базовые исследовательские действия как часть познавательных универсальных учебных</w:t>
      </w:r>
    </w:p>
    <w:p w:rsidR="00EF26D6" w:rsidRPr="008B5125" w:rsidRDefault="00EF26D6" w:rsidP="00EF26D6">
      <w:pPr>
        <w:pStyle w:val="2b"/>
        <w:shd w:val="clear" w:color="auto" w:fill="auto"/>
        <w:spacing w:before="0" w:after="0" w:line="485" w:lineRule="exact"/>
        <w:rPr>
          <w:sz w:val="22"/>
          <w:szCs w:val="22"/>
        </w:rPr>
      </w:pPr>
      <w:r w:rsidRPr="008B5125">
        <w:rPr>
          <w:sz w:val="22"/>
          <w:szCs w:val="22"/>
        </w:rPr>
        <w:t>действий: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определять познавательную задачу;</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намечать путь её решения и осуществлять подбор исторического материала, объекта;</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систематизировать и анализировать исторические факты, осуществлять реконструкцию исторических событий;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соотносить полученный результат с имеющимся знанием;</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определять новизну и обоснованность полученного результата;</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EF26D6" w:rsidRPr="008B5125" w:rsidRDefault="00EF26D6" w:rsidP="00EF26D6">
      <w:pPr>
        <w:pStyle w:val="2b"/>
        <w:shd w:val="clear" w:color="auto" w:fill="auto"/>
        <w:tabs>
          <w:tab w:val="left" w:pos="1995"/>
        </w:tabs>
        <w:spacing w:before="0" w:after="0" w:line="485" w:lineRule="exact"/>
        <w:ind w:firstLine="760"/>
        <w:rPr>
          <w:sz w:val="22"/>
          <w:szCs w:val="22"/>
        </w:rPr>
      </w:pPr>
      <w:r w:rsidRPr="008B5125">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различать виды источников исторической информации;</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F26D6" w:rsidRPr="008B5125" w:rsidRDefault="00EF26D6" w:rsidP="00EF26D6">
      <w:pPr>
        <w:pStyle w:val="2b"/>
        <w:shd w:val="clear" w:color="auto" w:fill="auto"/>
        <w:tabs>
          <w:tab w:val="left" w:pos="2000"/>
        </w:tabs>
        <w:spacing w:before="0" w:after="0" w:line="485" w:lineRule="exact"/>
        <w:ind w:firstLine="760"/>
        <w:rPr>
          <w:sz w:val="22"/>
          <w:szCs w:val="22"/>
        </w:rPr>
      </w:pPr>
      <w:r w:rsidRPr="008B5125">
        <w:rPr>
          <w:sz w:val="22"/>
          <w:szCs w:val="22"/>
        </w:rPr>
        <w:t>У обучающегося будут сформированы умения общения как часть коммуникативных универсальных учебных действий: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представлять особенности взаимодействия людей в исторических обществах и современном мире;</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участвовать в обсуждении событий и личностей прошлого, раскрывать различие и сходство высказываемых оценок;</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выражать и аргументировать свою точку зрения в устном высказывании, письменном тексте;</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публично представлять результаты выполненного исследования, проекта;</w:t>
      </w:r>
    </w:p>
    <w:p w:rsidR="00EF26D6" w:rsidRPr="008B5125" w:rsidRDefault="00EF26D6" w:rsidP="00EF26D6">
      <w:pPr>
        <w:pStyle w:val="2b"/>
        <w:shd w:val="clear" w:color="auto" w:fill="auto"/>
        <w:spacing w:before="0" w:after="0" w:line="504" w:lineRule="exact"/>
        <w:ind w:firstLine="760"/>
        <w:rPr>
          <w:sz w:val="22"/>
          <w:szCs w:val="22"/>
        </w:rPr>
      </w:pPr>
      <w:r w:rsidRPr="008B5125">
        <w:rPr>
          <w:sz w:val="22"/>
          <w:szCs w:val="22"/>
        </w:rPr>
        <w:t>осваивать и применять правила межкультурного взаимодействия в школе и социальном окружении.</w:t>
      </w:r>
    </w:p>
    <w:p w:rsidR="00EF26D6" w:rsidRPr="008B5125" w:rsidRDefault="00EF26D6" w:rsidP="00EF26D6">
      <w:pPr>
        <w:pStyle w:val="2b"/>
        <w:shd w:val="clear" w:color="auto" w:fill="auto"/>
        <w:tabs>
          <w:tab w:val="left" w:pos="2026"/>
        </w:tabs>
        <w:spacing w:before="0" w:after="0" w:line="280" w:lineRule="exact"/>
        <w:ind w:firstLine="760"/>
        <w:rPr>
          <w:sz w:val="22"/>
          <w:szCs w:val="22"/>
        </w:rPr>
      </w:pPr>
      <w:r w:rsidRPr="008B5125">
        <w:rPr>
          <w:sz w:val="22"/>
          <w:szCs w:val="22"/>
        </w:rPr>
        <w:t>У обучающегося будут сформированы умения совместной</w:t>
      </w:r>
    </w:p>
    <w:p w:rsidR="00EF26D6" w:rsidRPr="008B5125" w:rsidRDefault="00EF26D6" w:rsidP="00EF26D6">
      <w:pPr>
        <w:pStyle w:val="2b"/>
        <w:shd w:val="clear" w:color="auto" w:fill="auto"/>
        <w:spacing w:before="0" w:after="0" w:line="485" w:lineRule="exact"/>
        <w:rPr>
          <w:sz w:val="22"/>
          <w:szCs w:val="22"/>
        </w:rPr>
      </w:pPr>
      <w:r w:rsidRPr="008B5125">
        <w:rPr>
          <w:sz w:val="22"/>
          <w:szCs w:val="22"/>
        </w:rPr>
        <w:t>деятельности:</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планировать и осуществлять совместную работу, коллективные учебные проекты по истории, в том числе - на региональном материале;</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определять свое участие в общей работе и координировать свои действия с другими членами команды.</w:t>
      </w:r>
    </w:p>
    <w:p w:rsidR="00EF26D6" w:rsidRPr="008B5125" w:rsidRDefault="00EF26D6" w:rsidP="00EF26D6">
      <w:pPr>
        <w:pStyle w:val="2b"/>
        <w:shd w:val="clear" w:color="auto" w:fill="auto"/>
        <w:tabs>
          <w:tab w:val="left" w:pos="1989"/>
        </w:tabs>
        <w:spacing w:before="0" w:after="0" w:line="485" w:lineRule="exact"/>
        <w:ind w:firstLine="760"/>
        <w:rPr>
          <w:sz w:val="22"/>
          <w:szCs w:val="22"/>
        </w:rPr>
      </w:pPr>
      <w:r w:rsidRPr="008B5125">
        <w:rPr>
          <w:sz w:val="22"/>
          <w:szCs w:val="22"/>
        </w:rPr>
        <w:t>У обучающегося будут сформированы умения в части регулятивных универсальных учебных действий:</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владеть приёмами самоконтроля - осуществление самоконтроля, рефлексии и самооценки полученных результатов;</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вносить коррективы в свою работу с учётом установленных ошибок, возникших трудностей.</w:t>
      </w:r>
    </w:p>
    <w:p w:rsidR="00EF26D6" w:rsidRPr="008B5125" w:rsidRDefault="00EF26D6" w:rsidP="00EF26D6">
      <w:pPr>
        <w:pStyle w:val="2b"/>
        <w:shd w:val="clear" w:color="auto" w:fill="auto"/>
        <w:tabs>
          <w:tab w:val="left" w:pos="1989"/>
        </w:tabs>
        <w:spacing w:before="0" w:after="0" w:line="485" w:lineRule="exact"/>
        <w:ind w:firstLine="760"/>
        <w:rPr>
          <w:sz w:val="22"/>
          <w:szCs w:val="22"/>
        </w:rPr>
      </w:pPr>
      <w:r w:rsidRPr="008B5125">
        <w:rPr>
          <w:sz w:val="22"/>
          <w:szCs w:val="22"/>
        </w:rPr>
        <w:t>У обучающегося будут сформированы умения в сфере эмоционального интеллекта, понимания себя и других:</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выявлять на примерах исторических ситуаций роль эмоций в отношениях между людьми;</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EF26D6" w:rsidRPr="008B5125" w:rsidRDefault="00EF26D6" w:rsidP="00EF26D6">
      <w:pPr>
        <w:pStyle w:val="2b"/>
        <w:shd w:val="clear" w:color="auto" w:fill="auto"/>
        <w:spacing w:before="0" w:after="0" w:line="485" w:lineRule="exact"/>
        <w:ind w:firstLine="760"/>
        <w:rPr>
          <w:sz w:val="22"/>
          <w:szCs w:val="22"/>
        </w:rPr>
      </w:pPr>
      <w:r w:rsidRPr="008B5125">
        <w:rPr>
          <w:sz w:val="22"/>
          <w:szCs w:val="22"/>
        </w:rPr>
        <w:t>регулировать способ выражения своих эмоций с учётом позиций и мнений других участников общения.</w:t>
      </w:r>
    </w:p>
    <w:p w:rsidR="00EF26D6" w:rsidRPr="008B5125" w:rsidRDefault="00EF26D6" w:rsidP="00EF26D6">
      <w:pPr>
        <w:pStyle w:val="2b"/>
        <w:shd w:val="clear" w:color="auto" w:fill="auto"/>
        <w:tabs>
          <w:tab w:val="left" w:pos="1763"/>
        </w:tabs>
        <w:spacing w:before="0" w:after="0" w:line="485" w:lineRule="exact"/>
        <w:ind w:firstLine="760"/>
        <w:rPr>
          <w:sz w:val="22"/>
          <w:szCs w:val="22"/>
          <w:u w:val="single"/>
        </w:rPr>
      </w:pPr>
      <w:r w:rsidRPr="008B5125">
        <w:rPr>
          <w:sz w:val="22"/>
          <w:szCs w:val="22"/>
          <w:u w:val="single"/>
        </w:rPr>
        <w:t>Предметные результаты освоения программы по истории на уровне основного общего образования должны обеспечивать:</w:t>
      </w:r>
    </w:p>
    <w:p w:rsidR="00EF26D6" w:rsidRPr="008B5125" w:rsidRDefault="00EF26D6" w:rsidP="00EF26D6">
      <w:pPr>
        <w:pStyle w:val="2b"/>
        <w:shd w:val="clear" w:color="auto" w:fill="auto"/>
        <w:tabs>
          <w:tab w:val="left" w:pos="1101"/>
        </w:tabs>
        <w:spacing w:before="0" w:after="0" w:line="485" w:lineRule="exact"/>
        <w:ind w:firstLine="760"/>
        <w:rPr>
          <w:sz w:val="22"/>
          <w:szCs w:val="22"/>
        </w:rPr>
      </w:pPr>
      <w:r w:rsidRPr="008B5125">
        <w:rPr>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процессов;</w:t>
      </w:r>
    </w:p>
    <w:p w:rsidR="00EF26D6" w:rsidRPr="008B5125" w:rsidRDefault="00EF26D6" w:rsidP="00EF26D6">
      <w:pPr>
        <w:pStyle w:val="2b"/>
        <w:shd w:val="clear" w:color="auto" w:fill="auto"/>
        <w:tabs>
          <w:tab w:val="left" w:pos="1066"/>
        </w:tabs>
        <w:spacing w:before="0" w:after="0" w:line="490" w:lineRule="exact"/>
        <w:ind w:firstLine="760"/>
        <w:rPr>
          <w:sz w:val="22"/>
          <w:szCs w:val="22"/>
        </w:rPr>
      </w:pPr>
      <w:r w:rsidRPr="008B5125">
        <w:rPr>
          <w:sz w:val="22"/>
          <w:szCs w:val="22"/>
        </w:rPr>
        <w:t>умение выявлять особенности развития культуры, быта и нравов народов в различные исторические эпохи;</w:t>
      </w:r>
    </w:p>
    <w:p w:rsidR="00EF26D6" w:rsidRPr="008B5125" w:rsidRDefault="00EF26D6" w:rsidP="00EF26D6">
      <w:pPr>
        <w:pStyle w:val="2b"/>
        <w:shd w:val="clear" w:color="auto" w:fill="auto"/>
        <w:tabs>
          <w:tab w:val="left" w:pos="1086"/>
        </w:tabs>
        <w:spacing w:before="0" w:after="0" w:line="490" w:lineRule="exact"/>
        <w:ind w:firstLine="760"/>
        <w:rPr>
          <w:sz w:val="22"/>
          <w:szCs w:val="22"/>
        </w:rPr>
      </w:pPr>
      <w:r w:rsidRPr="008B5125">
        <w:rPr>
          <w:sz w:val="22"/>
          <w:szCs w:val="22"/>
        </w:rPr>
        <w:t>овладение историческими понятиями и их использование для решения учебных и практических задач;</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умение выявлять существенные черты и характерные признаки исторических событий, явлений, процессов;</w:t>
      </w:r>
    </w:p>
    <w:p w:rsidR="00EF26D6" w:rsidRPr="008B5125" w:rsidRDefault="00EF26D6" w:rsidP="00EF26D6">
      <w:pPr>
        <w:pStyle w:val="2b"/>
        <w:shd w:val="clear" w:color="auto" w:fill="auto"/>
        <w:tabs>
          <w:tab w:val="left" w:pos="1086"/>
        </w:tabs>
        <w:spacing w:before="0" w:after="0" w:line="490" w:lineRule="exact"/>
        <w:ind w:firstLine="760"/>
        <w:rPr>
          <w:sz w:val="22"/>
          <w:szCs w:val="22"/>
        </w:rPr>
      </w:pPr>
      <w:r w:rsidRPr="008B5125">
        <w:rPr>
          <w:sz w:val="22"/>
          <w:szCs w:val="22"/>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F26D6" w:rsidRPr="008B5125" w:rsidRDefault="00EF26D6" w:rsidP="00EF26D6">
      <w:pPr>
        <w:pStyle w:val="2b"/>
        <w:shd w:val="clear" w:color="auto" w:fill="auto"/>
        <w:tabs>
          <w:tab w:val="left" w:pos="1076"/>
        </w:tabs>
        <w:spacing w:before="0" w:after="0" w:line="490" w:lineRule="exact"/>
        <w:ind w:firstLine="760"/>
        <w:rPr>
          <w:sz w:val="22"/>
          <w:szCs w:val="22"/>
        </w:rPr>
      </w:pPr>
      <w:r w:rsidRPr="008B5125">
        <w:rPr>
          <w:sz w:val="22"/>
          <w:szCs w:val="22"/>
        </w:rPr>
        <w:t>умение сравнивать исторические события, явления, процессы в различные исторические эпохи;</w:t>
      </w:r>
    </w:p>
    <w:p w:rsidR="00EF26D6" w:rsidRPr="008B5125" w:rsidRDefault="00EF26D6" w:rsidP="00EF26D6">
      <w:pPr>
        <w:pStyle w:val="2b"/>
        <w:shd w:val="clear" w:color="auto" w:fill="auto"/>
        <w:tabs>
          <w:tab w:val="left" w:pos="1086"/>
        </w:tabs>
        <w:spacing w:before="0" w:after="0" w:line="490" w:lineRule="exact"/>
        <w:ind w:firstLine="760"/>
        <w:rPr>
          <w:sz w:val="22"/>
          <w:szCs w:val="22"/>
        </w:rPr>
      </w:pPr>
      <w:r w:rsidRPr="008B5125">
        <w:rPr>
          <w:sz w:val="22"/>
          <w:szCs w:val="22"/>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F26D6" w:rsidRPr="008B5125" w:rsidRDefault="00EF26D6" w:rsidP="00EF26D6">
      <w:pPr>
        <w:pStyle w:val="2b"/>
        <w:shd w:val="clear" w:color="auto" w:fill="auto"/>
        <w:tabs>
          <w:tab w:val="left" w:pos="1076"/>
        </w:tabs>
        <w:spacing w:before="0" w:after="0" w:line="490" w:lineRule="exact"/>
        <w:ind w:firstLine="760"/>
        <w:rPr>
          <w:sz w:val="22"/>
          <w:szCs w:val="22"/>
        </w:rPr>
      </w:pPr>
      <w:r w:rsidRPr="008B5125">
        <w:rPr>
          <w:sz w:val="22"/>
          <w:szCs w:val="22"/>
        </w:rPr>
        <w:t>умение различать основные типы исторических источников: письменные, вещественные, аудиовизуальные;</w:t>
      </w:r>
    </w:p>
    <w:p w:rsidR="00EF26D6" w:rsidRPr="008B5125" w:rsidRDefault="00EF26D6" w:rsidP="00EF26D6">
      <w:pPr>
        <w:pStyle w:val="2b"/>
        <w:shd w:val="clear" w:color="auto" w:fill="auto"/>
        <w:tabs>
          <w:tab w:val="left" w:pos="1215"/>
        </w:tabs>
        <w:spacing w:before="0" w:after="0" w:line="490" w:lineRule="exact"/>
        <w:ind w:firstLine="760"/>
        <w:rPr>
          <w:sz w:val="22"/>
          <w:szCs w:val="22"/>
        </w:rPr>
      </w:pPr>
      <w:r w:rsidRPr="008B5125">
        <w:rPr>
          <w:sz w:val="22"/>
          <w:szCs w:val="22"/>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информацию при работе с историческими источниками;</w:t>
      </w:r>
    </w:p>
    <w:p w:rsidR="00EF26D6" w:rsidRPr="008B5125" w:rsidRDefault="00EF26D6" w:rsidP="00EF26D6">
      <w:pPr>
        <w:pStyle w:val="2b"/>
        <w:shd w:val="clear" w:color="auto" w:fill="auto"/>
        <w:tabs>
          <w:tab w:val="left" w:pos="1215"/>
        </w:tabs>
        <w:spacing w:before="0" w:after="0" w:line="490" w:lineRule="exact"/>
        <w:ind w:firstLine="760"/>
        <w:rPr>
          <w:sz w:val="22"/>
          <w:szCs w:val="22"/>
        </w:rPr>
      </w:pPr>
      <w:r w:rsidRPr="008B5125">
        <w:rPr>
          <w:sz w:val="22"/>
          <w:szCs w:val="22"/>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F26D6" w:rsidRPr="008B5125" w:rsidRDefault="00EF26D6" w:rsidP="00EF26D6">
      <w:pPr>
        <w:pStyle w:val="2b"/>
        <w:shd w:val="clear" w:color="auto" w:fill="auto"/>
        <w:tabs>
          <w:tab w:val="left" w:pos="1215"/>
        </w:tabs>
        <w:spacing w:before="0" w:after="0" w:line="490" w:lineRule="exact"/>
        <w:ind w:firstLine="760"/>
        <w:rPr>
          <w:sz w:val="22"/>
          <w:szCs w:val="22"/>
        </w:rPr>
      </w:pPr>
      <w:r w:rsidRPr="008B5125">
        <w:rPr>
          <w:sz w:val="22"/>
          <w:szCs w:val="22"/>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F26D6" w:rsidRPr="008B5125" w:rsidRDefault="00EF26D6" w:rsidP="00EF26D6">
      <w:pPr>
        <w:pStyle w:val="2b"/>
        <w:shd w:val="clear" w:color="auto" w:fill="auto"/>
        <w:tabs>
          <w:tab w:val="left" w:pos="1210"/>
        </w:tabs>
        <w:spacing w:before="0" w:after="0" w:line="490" w:lineRule="exact"/>
        <w:ind w:firstLine="760"/>
        <w:rPr>
          <w:sz w:val="22"/>
          <w:szCs w:val="22"/>
        </w:rPr>
      </w:pPr>
      <w:r w:rsidRPr="008B5125">
        <w:rPr>
          <w:sz w:val="22"/>
          <w:szCs w:val="22"/>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F26D6" w:rsidRPr="008B5125" w:rsidRDefault="00EF26D6" w:rsidP="00EF26D6">
      <w:pPr>
        <w:pStyle w:val="2b"/>
        <w:shd w:val="clear" w:color="auto" w:fill="auto"/>
        <w:tabs>
          <w:tab w:val="left" w:pos="1215"/>
        </w:tabs>
        <w:spacing w:before="0" w:after="0" w:line="490" w:lineRule="exact"/>
        <w:ind w:firstLine="760"/>
        <w:rPr>
          <w:sz w:val="22"/>
          <w:szCs w:val="22"/>
        </w:rPr>
      </w:pPr>
      <w:r w:rsidRPr="008B5125">
        <w:rPr>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F26D6" w:rsidRPr="008B5125" w:rsidRDefault="00EF26D6" w:rsidP="00EF26D6">
      <w:pPr>
        <w:pStyle w:val="2b"/>
        <w:shd w:val="clear" w:color="auto" w:fill="auto"/>
        <w:tabs>
          <w:tab w:val="left" w:pos="1738"/>
        </w:tabs>
        <w:spacing w:before="0" w:after="0" w:line="490" w:lineRule="exact"/>
        <w:ind w:firstLine="760"/>
        <w:rPr>
          <w:sz w:val="22"/>
          <w:szCs w:val="22"/>
        </w:rPr>
      </w:pPr>
      <w:r w:rsidRPr="008B5125">
        <w:rPr>
          <w:sz w:val="22"/>
          <w:szCs w:val="22"/>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F26D6" w:rsidRPr="008B5125" w:rsidRDefault="00EF26D6" w:rsidP="00EF26D6">
      <w:pPr>
        <w:pStyle w:val="2b"/>
        <w:shd w:val="clear" w:color="auto" w:fill="auto"/>
        <w:tabs>
          <w:tab w:val="left" w:pos="1940"/>
        </w:tabs>
        <w:spacing w:before="0" w:after="0" w:line="490" w:lineRule="exact"/>
        <w:ind w:firstLine="760"/>
        <w:rPr>
          <w:sz w:val="22"/>
          <w:szCs w:val="22"/>
          <w:u w:val="single"/>
        </w:rPr>
      </w:pPr>
      <w:r w:rsidRPr="008B5125">
        <w:rPr>
          <w:sz w:val="22"/>
          <w:szCs w:val="22"/>
          <w:u w:val="single"/>
        </w:rPr>
        <w:t>Предметные результаты изучения учебного предмета «История» включают:</w:t>
      </w:r>
    </w:p>
    <w:p w:rsidR="00EF26D6" w:rsidRPr="008B5125" w:rsidRDefault="00EF26D6" w:rsidP="00EF26D6">
      <w:pPr>
        <w:pStyle w:val="2b"/>
        <w:shd w:val="clear" w:color="auto" w:fill="auto"/>
        <w:tabs>
          <w:tab w:val="left" w:pos="1071"/>
        </w:tabs>
        <w:spacing w:before="0" w:after="0" w:line="490" w:lineRule="exact"/>
        <w:ind w:firstLine="760"/>
        <w:rPr>
          <w:sz w:val="22"/>
          <w:szCs w:val="22"/>
        </w:rPr>
      </w:pPr>
      <w:r w:rsidRPr="008B5125">
        <w:rPr>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F26D6" w:rsidRPr="008B5125" w:rsidRDefault="00EF26D6" w:rsidP="00EF26D6">
      <w:pPr>
        <w:pStyle w:val="2b"/>
        <w:shd w:val="clear" w:color="auto" w:fill="auto"/>
        <w:tabs>
          <w:tab w:val="left" w:pos="1071"/>
        </w:tabs>
        <w:spacing w:before="0" w:after="0" w:line="504" w:lineRule="exact"/>
        <w:ind w:firstLine="760"/>
        <w:rPr>
          <w:sz w:val="22"/>
          <w:szCs w:val="22"/>
        </w:rPr>
      </w:pPr>
      <w:r w:rsidRPr="008B5125">
        <w:rPr>
          <w:sz w:val="22"/>
          <w:szCs w:val="22"/>
        </w:rPr>
        <w:t>базовые знания об основных этапах и ключевых событиях отечественной и всемирной истории;</w:t>
      </w:r>
    </w:p>
    <w:p w:rsidR="00EF26D6" w:rsidRPr="008B5125" w:rsidRDefault="00EF26D6" w:rsidP="00EF26D6">
      <w:pPr>
        <w:pStyle w:val="2b"/>
        <w:shd w:val="clear" w:color="auto" w:fill="auto"/>
        <w:tabs>
          <w:tab w:val="left" w:pos="361"/>
        </w:tabs>
        <w:spacing w:before="0" w:after="0" w:line="280" w:lineRule="exact"/>
        <w:ind w:firstLine="760"/>
        <w:rPr>
          <w:sz w:val="22"/>
          <w:szCs w:val="22"/>
        </w:rPr>
      </w:pPr>
      <w:r w:rsidRPr="008B5125">
        <w:rPr>
          <w:sz w:val="22"/>
          <w:szCs w:val="22"/>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F26D6" w:rsidRPr="008B5125" w:rsidRDefault="00EF26D6" w:rsidP="00EF26D6">
      <w:pPr>
        <w:pStyle w:val="2b"/>
        <w:shd w:val="clear" w:color="auto" w:fill="auto"/>
        <w:tabs>
          <w:tab w:val="left" w:pos="1071"/>
        </w:tabs>
        <w:spacing w:before="0" w:after="0" w:line="490" w:lineRule="exact"/>
        <w:ind w:firstLine="760"/>
        <w:rPr>
          <w:sz w:val="22"/>
          <w:szCs w:val="22"/>
        </w:rPr>
      </w:pPr>
      <w:r w:rsidRPr="008B5125">
        <w:rPr>
          <w:sz w:val="22"/>
          <w:szCs w:val="22"/>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EF26D6" w:rsidRPr="008B5125" w:rsidRDefault="00EF26D6" w:rsidP="00EF26D6">
      <w:pPr>
        <w:pStyle w:val="2b"/>
        <w:shd w:val="clear" w:color="auto" w:fill="auto"/>
        <w:tabs>
          <w:tab w:val="left" w:pos="1076"/>
        </w:tabs>
        <w:spacing w:before="0" w:after="0" w:line="490" w:lineRule="exact"/>
        <w:ind w:firstLine="760"/>
        <w:rPr>
          <w:sz w:val="22"/>
          <w:szCs w:val="22"/>
        </w:rPr>
      </w:pPr>
      <w:r w:rsidRPr="008B5125">
        <w:rPr>
          <w:sz w:val="22"/>
          <w:szCs w:val="22"/>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владение приёмами оценки значения исторических событий и деятельности исторических личностей в отечественной и всемирной истории;</w:t>
      </w:r>
    </w:p>
    <w:p w:rsidR="00EF26D6" w:rsidRPr="008B5125" w:rsidRDefault="00EF26D6" w:rsidP="00EF26D6">
      <w:pPr>
        <w:pStyle w:val="2b"/>
        <w:shd w:val="clear" w:color="auto" w:fill="auto"/>
        <w:tabs>
          <w:tab w:val="left" w:pos="1090"/>
        </w:tabs>
        <w:spacing w:before="0" w:after="0" w:line="490" w:lineRule="exact"/>
        <w:ind w:firstLine="760"/>
        <w:rPr>
          <w:sz w:val="22"/>
          <w:szCs w:val="22"/>
        </w:rPr>
      </w:pPr>
      <w:r w:rsidRPr="008B5125">
        <w:rPr>
          <w:sz w:val="22"/>
          <w:szCs w:val="22"/>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F26D6" w:rsidRPr="008B5125" w:rsidRDefault="00EF26D6" w:rsidP="00EF26D6">
      <w:pPr>
        <w:pStyle w:val="2b"/>
        <w:shd w:val="clear" w:color="auto" w:fill="auto"/>
        <w:tabs>
          <w:tab w:val="left" w:pos="1076"/>
        </w:tabs>
        <w:spacing w:before="0" w:after="0" w:line="490" w:lineRule="exact"/>
        <w:ind w:firstLine="760"/>
        <w:rPr>
          <w:sz w:val="22"/>
          <w:szCs w:val="22"/>
        </w:rPr>
      </w:pPr>
      <w:r w:rsidRPr="008B5125">
        <w:rPr>
          <w:sz w:val="22"/>
          <w:szCs w:val="22"/>
        </w:rPr>
        <w:t>осознание необходимости сохранения исторических и культурных памятников своей страны и мира;</w:t>
      </w:r>
    </w:p>
    <w:p w:rsidR="00EF26D6" w:rsidRPr="008B5125" w:rsidRDefault="00EF26D6" w:rsidP="00EF26D6">
      <w:pPr>
        <w:pStyle w:val="2b"/>
        <w:shd w:val="clear" w:color="auto" w:fill="auto"/>
        <w:tabs>
          <w:tab w:val="left" w:pos="1210"/>
        </w:tabs>
        <w:spacing w:before="0" w:after="0" w:line="490" w:lineRule="exact"/>
        <w:ind w:firstLine="760"/>
        <w:rPr>
          <w:sz w:val="22"/>
          <w:szCs w:val="22"/>
        </w:rPr>
      </w:pPr>
      <w:r w:rsidRPr="008B5125">
        <w:rPr>
          <w:sz w:val="22"/>
          <w:szCs w:val="22"/>
        </w:rPr>
        <w:t>умение устанавливать взаимосвязи событий, явлений, процессов прошлого с важнейшими событиями XX - начала XXI в.</w:t>
      </w:r>
    </w:p>
    <w:p w:rsidR="00EF26D6" w:rsidRPr="008B5125" w:rsidRDefault="00EF26D6" w:rsidP="00EF26D6">
      <w:pPr>
        <w:pStyle w:val="2b"/>
        <w:shd w:val="clear" w:color="auto" w:fill="auto"/>
        <w:tabs>
          <w:tab w:val="left" w:pos="1748"/>
        </w:tabs>
        <w:spacing w:before="0" w:after="0" w:line="490" w:lineRule="exact"/>
        <w:ind w:firstLine="760"/>
        <w:rPr>
          <w:sz w:val="22"/>
          <w:szCs w:val="22"/>
        </w:rPr>
      </w:pPr>
      <w:r w:rsidRPr="008B5125">
        <w:rPr>
          <w:sz w:val="22"/>
          <w:szCs w:val="22"/>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8B5125">
        <w:rPr>
          <w:sz w:val="22"/>
          <w:szCs w:val="22"/>
          <w:lang w:val="en-US" w:bidi="en-US"/>
        </w:rPr>
        <w:t>XX</w:t>
      </w:r>
      <w:r w:rsidRPr="008B5125">
        <w:rPr>
          <w:sz w:val="22"/>
          <w:szCs w:val="22"/>
          <w:lang w:bidi="en-US"/>
        </w:rPr>
        <w:t>-</w:t>
      </w:r>
      <w:r w:rsidRPr="008B5125">
        <w:rPr>
          <w:sz w:val="22"/>
          <w:szCs w:val="22"/>
          <w:lang w:val="en-US" w:bidi="en-US"/>
        </w:rPr>
        <w:t>XXI</w:t>
      </w:r>
      <w:r w:rsidRPr="008B5125">
        <w:rPr>
          <w:sz w:val="22"/>
          <w:szCs w:val="22"/>
          <w:lang w:bidi="en-US"/>
        </w:rPr>
        <w:t xml:space="preserve"> </w:t>
      </w:r>
      <w:r w:rsidRPr="008B5125">
        <w:rPr>
          <w:sz w:val="22"/>
          <w:szCs w:val="22"/>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F26D6" w:rsidRPr="008B5125" w:rsidRDefault="00EF26D6" w:rsidP="00EF26D6">
      <w:pPr>
        <w:pStyle w:val="2b"/>
        <w:shd w:val="clear" w:color="auto" w:fill="auto"/>
        <w:tabs>
          <w:tab w:val="left" w:pos="1738"/>
        </w:tabs>
        <w:spacing w:before="0" w:after="0" w:line="490" w:lineRule="exact"/>
        <w:ind w:firstLine="760"/>
        <w:rPr>
          <w:sz w:val="22"/>
          <w:szCs w:val="22"/>
        </w:rPr>
      </w:pPr>
      <w:r w:rsidRPr="008B5125">
        <w:rPr>
          <w:sz w:val="22"/>
          <w:szCs w:val="22"/>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F26D6" w:rsidRPr="008B5125" w:rsidRDefault="00EF26D6" w:rsidP="00EF26D6">
      <w:pPr>
        <w:pStyle w:val="2b"/>
        <w:shd w:val="clear" w:color="auto" w:fill="auto"/>
        <w:tabs>
          <w:tab w:val="left" w:pos="1729"/>
        </w:tabs>
        <w:spacing w:before="0" w:after="0" w:line="490" w:lineRule="exact"/>
        <w:ind w:firstLine="760"/>
        <w:rPr>
          <w:sz w:val="22"/>
          <w:szCs w:val="22"/>
        </w:rPr>
      </w:pPr>
      <w:r w:rsidRPr="008B5125">
        <w:rPr>
          <w:sz w:val="22"/>
          <w:szCs w:val="22"/>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F26D6" w:rsidRPr="008B5125" w:rsidRDefault="00EF26D6" w:rsidP="00EF26D6">
      <w:pPr>
        <w:pStyle w:val="2b"/>
        <w:shd w:val="clear" w:color="auto" w:fill="auto"/>
        <w:tabs>
          <w:tab w:val="left" w:pos="1066"/>
        </w:tabs>
        <w:spacing w:before="0" w:after="0" w:line="490" w:lineRule="exact"/>
        <w:ind w:firstLine="760"/>
        <w:rPr>
          <w:sz w:val="22"/>
          <w:szCs w:val="22"/>
        </w:rPr>
      </w:pPr>
      <w:r w:rsidRPr="008B5125">
        <w:rPr>
          <w:sz w:val="22"/>
          <w:szCs w:val="22"/>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F26D6" w:rsidRPr="008B5125" w:rsidRDefault="00EF26D6" w:rsidP="00EF26D6">
      <w:pPr>
        <w:pStyle w:val="2b"/>
        <w:shd w:val="clear" w:color="auto" w:fill="auto"/>
        <w:tabs>
          <w:tab w:val="left" w:pos="1066"/>
        </w:tabs>
        <w:spacing w:before="0" w:after="0" w:line="490" w:lineRule="exact"/>
        <w:ind w:firstLine="760"/>
        <w:rPr>
          <w:sz w:val="22"/>
          <w:szCs w:val="22"/>
        </w:rPr>
      </w:pPr>
      <w:r w:rsidRPr="008B5125">
        <w:rPr>
          <w:sz w:val="22"/>
          <w:szCs w:val="22"/>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F26D6" w:rsidRPr="008B5125" w:rsidRDefault="00EF26D6" w:rsidP="00EF26D6">
      <w:pPr>
        <w:pStyle w:val="2b"/>
        <w:shd w:val="clear" w:color="auto" w:fill="auto"/>
        <w:tabs>
          <w:tab w:val="left" w:pos="1076"/>
        </w:tabs>
        <w:spacing w:before="0" w:after="0" w:line="490" w:lineRule="exact"/>
        <w:ind w:firstLine="760"/>
        <w:rPr>
          <w:sz w:val="22"/>
          <w:szCs w:val="22"/>
        </w:rPr>
      </w:pPr>
      <w:r w:rsidRPr="008B5125">
        <w:rPr>
          <w:sz w:val="22"/>
          <w:szCs w:val="22"/>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F26D6" w:rsidRPr="008B5125" w:rsidRDefault="00EF26D6" w:rsidP="00EF26D6">
      <w:pPr>
        <w:pStyle w:val="2b"/>
        <w:shd w:val="clear" w:color="auto" w:fill="auto"/>
        <w:tabs>
          <w:tab w:val="left" w:pos="1076"/>
        </w:tabs>
        <w:spacing w:before="0" w:after="0" w:line="490" w:lineRule="exact"/>
        <w:ind w:firstLine="760"/>
        <w:rPr>
          <w:sz w:val="22"/>
          <w:szCs w:val="22"/>
        </w:rPr>
      </w:pPr>
      <w:r w:rsidRPr="008B5125">
        <w:rPr>
          <w:sz w:val="22"/>
          <w:szCs w:val="22"/>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F26D6" w:rsidRPr="008B5125" w:rsidRDefault="00EF26D6" w:rsidP="00EF26D6">
      <w:pPr>
        <w:pStyle w:val="2b"/>
        <w:shd w:val="clear" w:color="auto" w:fill="auto"/>
        <w:tabs>
          <w:tab w:val="left" w:pos="1081"/>
        </w:tabs>
        <w:spacing w:before="0" w:after="0" w:line="490" w:lineRule="exact"/>
        <w:ind w:firstLine="760"/>
        <w:rPr>
          <w:sz w:val="22"/>
          <w:szCs w:val="22"/>
        </w:rPr>
      </w:pPr>
      <w:r w:rsidRPr="008B5125">
        <w:rPr>
          <w:sz w:val="22"/>
          <w:szCs w:val="22"/>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F26D6" w:rsidRPr="008B5125" w:rsidRDefault="00EF26D6" w:rsidP="00EF26D6">
      <w:pPr>
        <w:pStyle w:val="2b"/>
        <w:shd w:val="clear" w:color="auto" w:fill="auto"/>
        <w:tabs>
          <w:tab w:val="left" w:pos="1076"/>
        </w:tabs>
        <w:spacing w:before="0" w:after="0" w:line="490" w:lineRule="exact"/>
        <w:ind w:firstLine="780"/>
        <w:rPr>
          <w:sz w:val="22"/>
          <w:szCs w:val="22"/>
        </w:rPr>
      </w:pPr>
      <w:r w:rsidRPr="008B5125">
        <w:rPr>
          <w:sz w:val="22"/>
          <w:szCs w:val="22"/>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F26D6" w:rsidRPr="008B5125" w:rsidRDefault="00EF26D6" w:rsidP="00EF26D6">
      <w:pPr>
        <w:pStyle w:val="2b"/>
        <w:shd w:val="clear" w:color="auto" w:fill="auto"/>
        <w:tabs>
          <w:tab w:val="left" w:pos="1076"/>
        </w:tabs>
        <w:spacing w:before="0" w:after="0" w:line="490" w:lineRule="exact"/>
        <w:ind w:firstLine="780"/>
        <w:rPr>
          <w:sz w:val="22"/>
          <w:szCs w:val="22"/>
        </w:rPr>
      </w:pPr>
      <w:r w:rsidRPr="008B5125">
        <w:rPr>
          <w:sz w:val="22"/>
          <w:szCs w:val="22"/>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F26D6" w:rsidRPr="008B5125" w:rsidRDefault="00EF26D6" w:rsidP="00EF26D6">
      <w:pPr>
        <w:pStyle w:val="2b"/>
        <w:shd w:val="clear" w:color="auto" w:fill="auto"/>
        <w:tabs>
          <w:tab w:val="left" w:pos="1081"/>
        </w:tabs>
        <w:spacing w:before="0" w:after="0" w:line="490" w:lineRule="exact"/>
        <w:ind w:firstLine="780"/>
        <w:rPr>
          <w:sz w:val="22"/>
          <w:szCs w:val="22"/>
        </w:rPr>
      </w:pPr>
      <w:r w:rsidRPr="008B5125">
        <w:rPr>
          <w:sz w:val="22"/>
          <w:szCs w:val="22"/>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F26D6" w:rsidRPr="008B5125" w:rsidRDefault="00EF26D6" w:rsidP="00EF26D6">
      <w:pPr>
        <w:pStyle w:val="2b"/>
        <w:shd w:val="clear" w:color="auto" w:fill="auto"/>
        <w:spacing w:before="0" w:after="0" w:line="490" w:lineRule="exact"/>
        <w:ind w:firstLine="780"/>
        <w:rPr>
          <w:sz w:val="22"/>
          <w:szCs w:val="22"/>
        </w:rPr>
      </w:pPr>
      <w:r w:rsidRPr="00EF26D6">
        <w:rPr>
          <w:sz w:val="22"/>
          <w:szCs w:val="22"/>
          <w:u w:val="single"/>
        </w:rPr>
        <w:t>Предметные результаты изучения истории</w:t>
      </w:r>
      <w:r w:rsidRPr="008B5125">
        <w:rPr>
          <w:sz w:val="22"/>
          <w:szCs w:val="22"/>
        </w:rPr>
        <w:t xml:space="preserve">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EF26D6" w:rsidRPr="00EF26D6" w:rsidRDefault="00EF26D6" w:rsidP="00EF26D6">
      <w:pPr>
        <w:pStyle w:val="2b"/>
        <w:shd w:val="clear" w:color="auto" w:fill="auto"/>
        <w:tabs>
          <w:tab w:val="left" w:pos="1779"/>
        </w:tabs>
        <w:spacing w:before="0" w:after="0" w:line="490" w:lineRule="exact"/>
        <w:ind w:firstLine="780"/>
        <w:rPr>
          <w:sz w:val="22"/>
          <w:szCs w:val="22"/>
          <w:u w:val="single"/>
        </w:rPr>
      </w:pPr>
      <w:r w:rsidRPr="00EF26D6">
        <w:rPr>
          <w:sz w:val="22"/>
          <w:szCs w:val="22"/>
          <w:u w:val="single"/>
        </w:rPr>
        <w:t>Предметные результаты изучения истории в 5 классе.</w:t>
      </w:r>
    </w:p>
    <w:p w:rsidR="00EF26D6" w:rsidRPr="008B5125" w:rsidRDefault="00EF26D6" w:rsidP="00EF26D6">
      <w:pPr>
        <w:pStyle w:val="2b"/>
        <w:shd w:val="clear" w:color="auto" w:fill="auto"/>
        <w:tabs>
          <w:tab w:val="left" w:pos="2010"/>
        </w:tabs>
        <w:spacing w:before="0" w:after="0" w:line="490" w:lineRule="exact"/>
        <w:ind w:firstLine="740"/>
        <w:rPr>
          <w:sz w:val="22"/>
          <w:szCs w:val="22"/>
        </w:rPr>
      </w:pPr>
      <w:r w:rsidRPr="008B5125">
        <w:rPr>
          <w:sz w:val="22"/>
          <w:szCs w:val="22"/>
        </w:rPr>
        <w:t>Знание хронологии, работа с хронологией: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объяснять смысл основных хронологических понятий (век, тысячелетие, до нашей эры, наша эра);</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называть даты важнейших событий истории Древнего мира, по дате устанавливать принадлежность события к веку, тысячелетию;</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определять длительность и последовательность событий, периодов истории Древнего мира, вести счёт лет до нашей эры и нашей эры.</w:t>
      </w:r>
    </w:p>
    <w:p w:rsidR="00EF26D6" w:rsidRPr="008B5125" w:rsidRDefault="00EF26D6" w:rsidP="00EF26D6">
      <w:pPr>
        <w:pStyle w:val="2b"/>
        <w:shd w:val="clear" w:color="auto" w:fill="auto"/>
        <w:tabs>
          <w:tab w:val="left" w:pos="2010"/>
        </w:tabs>
        <w:spacing w:before="0" w:after="0" w:line="490" w:lineRule="exact"/>
        <w:ind w:firstLine="740"/>
        <w:rPr>
          <w:sz w:val="22"/>
          <w:szCs w:val="22"/>
        </w:rPr>
      </w:pPr>
      <w:r w:rsidRPr="008B5125">
        <w:rPr>
          <w:sz w:val="22"/>
          <w:szCs w:val="22"/>
        </w:rPr>
        <w:t>Знание исторических фактов, работа с фактами:</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указывать (называть) место, обстоятельства, участников, результаты важнейших событий истории Древнего мира;</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группировать, систематизировать факты по заданному признаку.</w:t>
      </w:r>
    </w:p>
    <w:p w:rsidR="00EF26D6" w:rsidRPr="008B5125" w:rsidRDefault="00EF26D6" w:rsidP="00EF26D6">
      <w:pPr>
        <w:pStyle w:val="2b"/>
        <w:shd w:val="clear" w:color="auto" w:fill="auto"/>
        <w:tabs>
          <w:tab w:val="left" w:pos="2010"/>
        </w:tabs>
        <w:spacing w:before="0" w:after="0" w:line="490" w:lineRule="exact"/>
        <w:ind w:firstLine="740"/>
        <w:rPr>
          <w:sz w:val="22"/>
          <w:szCs w:val="22"/>
        </w:rPr>
      </w:pPr>
      <w:r w:rsidRPr="008B5125">
        <w:rPr>
          <w:sz w:val="22"/>
          <w:szCs w:val="22"/>
        </w:rPr>
        <w:t>Работа с исторической картой: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устанавливать на основе картографических сведений связь между условиями среды обитания людей и их занятиями.</w:t>
      </w:r>
    </w:p>
    <w:p w:rsidR="00EF26D6" w:rsidRPr="008B5125" w:rsidRDefault="00EF26D6" w:rsidP="00EF26D6">
      <w:pPr>
        <w:pStyle w:val="2b"/>
        <w:shd w:val="clear" w:color="auto" w:fill="auto"/>
        <w:tabs>
          <w:tab w:val="left" w:pos="2010"/>
        </w:tabs>
        <w:spacing w:before="0" w:after="0" w:line="490" w:lineRule="exact"/>
        <w:ind w:firstLine="740"/>
        <w:rPr>
          <w:sz w:val="22"/>
          <w:szCs w:val="22"/>
        </w:rPr>
      </w:pPr>
      <w:r w:rsidRPr="008B5125">
        <w:rPr>
          <w:sz w:val="22"/>
          <w:szCs w:val="22"/>
        </w:rPr>
        <w:t>Работа с историческими источниками:</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различать памятники культуры изучаемой эпохи и источники, созданные в последующие эпохи, приводить примеры;</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F26D6" w:rsidRPr="008B5125" w:rsidRDefault="00EF26D6" w:rsidP="00EF26D6">
      <w:pPr>
        <w:pStyle w:val="2b"/>
        <w:shd w:val="clear" w:color="auto" w:fill="auto"/>
        <w:tabs>
          <w:tab w:val="left" w:pos="2044"/>
        </w:tabs>
        <w:spacing w:before="0" w:after="0" w:line="490" w:lineRule="exact"/>
        <w:ind w:left="740" w:right="3260"/>
        <w:rPr>
          <w:sz w:val="22"/>
          <w:szCs w:val="22"/>
        </w:rPr>
      </w:pPr>
      <w:r w:rsidRPr="008B5125">
        <w:rPr>
          <w:sz w:val="22"/>
          <w:szCs w:val="22"/>
        </w:rPr>
        <w:t>Историческое описание (реконструкция): характеризовать условия жизни людей в древности;</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рассказывать о значительных событиях древней истории, их участниках;</w:t>
      </w:r>
    </w:p>
    <w:p w:rsidR="00EF26D6" w:rsidRPr="008B5125" w:rsidRDefault="00EF26D6" w:rsidP="00EF26D6">
      <w:pPr>
        <w:pStyle w:val="2b"/>
        <w:shd w:val="clear" w:color="auto" w:fill="auto"/>
        <w:spacing w:before="0" w:after="0" w:line="514" w:lineRule="exact"/>
        <w:ind w:firstLine="760"/>
        <w:rPr>
          <w:sz w:val="22"/>
          <w:szCs w:val="22"/>
        </w:rPr>
      </w:pPr>
      <w:r w:rsidRPr="008B5125">
        <w:rPr>
          <w:sz w:val="22"/>
          <w:szCs w:val="22"/>
        </w:rPr>
        <w:t>рассказывать об исторических личностях Древнего мира (ключевых моментах их биографии, роли в исторических событиях);</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давать краткое описание памятников культуры эпохи первобытности и древнейших цивилизаций.</w:t>
      </w:r>
    </w:p>
    <w:p w:rsidR="00EF26D6" w:rsidRPr="008B5125" w:rsidRDefault="00EF26D6" w:rsidP="00EF26D6">
      <w:pPr>
        <w:pStyle w:val="2b"/>
        <w:shd w:val="clear" w:color="auto" w:fill="auto"/>
        <w:tabs>
          <w:tab w:val="left" w:pos="2051"/>
        </w:tabs>
        <w:spacing w:before="0" w:after="0" w:line="490" w:lineRule="exact"/>
        <w:ind w:left="760"/>
        <w:rPr>
          <w:sz w:val="22"/>
          <w:szCs w:val="22"/>
        </w:rPr>
      </w:pPr>
      <w:r w:rsidRPr="008B5125">
        <w:rPr>
          <w:sz w:val="22"/>
          <w:szCs w:val="22"/>
        </w:rPr>
        <w:t>Анализ, объяснение исторических событий, явлений: раскрывать существенные черты государственного устройства древних</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обществ, положения основных групп населения, религиозных верований людей в древности;</w:t>
      </w:r>
    </w:p>
    <w:p w:rsidR="00EF26D6" w:rsidRPr="008B5125" w:rsidRDefault="00EF26D6" w:rsidP="00EF26D6">
      <w:pPr>
        <w:pStyle w:val="2b"/>
        <w:shd w:val="clear" w:color="auto" w:fill="auto"/>
        <w:spacing w:before="0" w:after="0" w:line="490" w:lineRule="exact"/>
        <w:ind w:left="760" w:right="1060"/>
        <w:rPr>
          <w:sz w:val="22"/>
          <w:szCs w:val="22"/>
        </w:rPr>
      </w:pPr>
      <w:r w:rsidRPr="008B5125">
        <w:rPr>
          <w:sz w:val="22"/>
          <w:szCs w:val="22"/>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EF26D6" w:rsidRPr="008B5125" w:rsidRDefault="00EF26D6" w:rsidP="00EF26D6">
      <w:pPr>
        <w:pStyle w:val="2b"/>
        <w:shd w:val="clear" w:color="auto" w:fill="auto"/>
        <w:tabs>
          <w:tab w:val="left" w:pos="1997"/>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излагать оценки наиболее значительных событий и личностей древней истории, приводимые в учебной литературе;</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высказывать на уровне эмоциональных оценок отношение к поступкам людей прошлого, к памятникам культуры.</w:t>
      </w:r>
    </w:p>
    <w:p w:rsidR="00EF26D6" w:rsidRPr="008B5125" w:rsidRDefault="00EF26D6" w:rsidP="00EF26D6">
      <w:pPr>
        <w:pStyle w:val="2b"/>
        <w:shd w:val="clear" w:color="auto" w:fill="auto"/>
        <w:tabs>
          <w:tab w:val="left" w:pos="2023"/>
        </w:tabs>
        <w:spacing w:before="0" w:after="0" w:line="490" w:lineRule="exact"/>
        <w:ind w:firstLine="760"/>
        <w:rPr>
          <w:sz w:val="22"/>
          <w:szCs w:val="22"/>
        </w:rPr>
      </w:pPr>
      <w:r w:rsidRPr="008B5125">
        <w:rPr>
          <w:sz w:val="22"/>
          <w:szCs w:val="22"/>
        </w:rPr>
        <w:t>Применение исторических знаний: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раскрывать значение памятников древней истории и культуры, необходимость сохранения их в современном мире;</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F26D6" w:rsidRPr="00EF26D6" w:rsidRDefault="00EF26D6" w:rsidP="00EF26D6">
      <w:pPr>
        <w:pStyle w:val="2b"/>
        <w:shd w:val="clear" w:color="auto" w:fill="auto"/>
        <w:tabs>
          <w:tab w:val="left" w:pos="1951"/>
        </w:tabs>
        <w:spacing w:before="0" w:after="0" w:line="490" w:lineRule="exact"/>
        <w:ind w:firstLine="760"/>
        <w:rPr>
          <w:sz w:val="22"/>
          <w:szCs w:val="22"/>
          <w:u w:val="single"/>
        </w:rPr>
      </w:pPr>
      <w:r w:rsidRPr="00EF26D6">
        <w:rPr>
          <w:sz w:val="22"/>
          <w:szCs w:val="22"/>
          <w:u w:val="single"/>
        </w:rPr>
        <w:t>Предметные результаты изучения истории в 6 классе.</w:t>
      </w:r>
    </w:p>
    <w:p w:rsidR="00EF26D6" w:rsidRPr="008B5125" w:rsidRDefault="00EF26D6" w:rsidP="00EF26D6">
      <w:pPr>
        <w:pStyle w:val="2b"/>
        <w:shd w:val="clear" w:color="auto" w:fill="auto"/>
        <w:tabs>
          <w:tab w:val="left" w:pos="2152"/>
        </w:tabs>
        <w:spacing w:before="0" w:after="0" w:line="490" w:lineRule="exact"/>
        <w:ind w:firstLine="760"/>
        <w:rPr>
          <w:sz w:val="22"/>
          <w:szCs w:val="22"/>
        </w:rPr>
      </w:pPr>
      <w:r w:rsidRPr="008B5125">
        <w:rPr>
          <w:sz w:val="22"/>
          <w:szCs w:val="22"/>
        </w:rPr>
        <w:t>Знание хронологии, работа с хронологией: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называть даты важнейших событий Средневековья, определять их принадлежность к веку, историческому периоду;</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устанавливать длительность и синхронность событий истории Руси и всеобщей истории.</w:t>
      </w:r>
    </w:p>
    <w:p w:rsidR="00EF26D6" w:rsidRPr="008B5125" w:rsidRDefault="00EF26D6" w:rsidP="00EF26D6">
      <w:pPr>
        <w:pStyle w:val="2b"/>
        <w:shd w:val="clear" w:color="auto" w:fill="auto"/>
        <w:tabs>
          <w:tab w:val="left" w:pos="2145"/>
        </w:tabs>
        <w:spacing w:before="0" w:after="0" w:line="490" w:lineRule="exact"/>
        <w:ind w:firstLine="740"/>
        <w:rPr>
          <w:sz w:val="22"/>
          <w:szCs w:val="22"/>
        </w:rPr>
      </w:pPr>
      <w:r w:rsidRPr="008B5125">
        <w:rPr>
          <w:sz w:val="22"/>
          <w:szCs w:val="22"/>
        </w:rPr>
        <w:t>Знание исторических фактов, работа с фактами:</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группировать, систематизировать факты по заданному признаку (составление систематических таблиц).</w:t>
      </w:r>
    </w:p>
    <w:p w:rsidR="00EF26D6" w:rsidRPr="008B5125" w:rsidRDefault="00EF26D6" w:rsidP="00EF26D6">
      <w:pPr>
        <w:pStyle w:val="2b"/>
        <w:shd w:val="clear" w:color="auto" w:fill="auto"/>
        <w:tabs>
          <w:tab w:val="left" w:pos="2150"/>
        </w:tabs>
        <w:spacing w:before="0" w:after="0" w:line="490" w:lineRule="exact"/>
        <w:ind w:firstLine="740"/>
        <w:rPr>
          <w:sz w:val="22"/>
          <w:szCs w:val="22"/>
        </w:rPr>
      </w:pPr>
      <w:r w:rsidRPr="008B5125">
        <w:rPr>
          <w:sz w:val="22"/>
          <w:szCs w:val="22"/>
        </w:rPr>
        <w:t>Работа с исторической картой: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находить и показывать на карте исторические объекты, используя легенду карты; давать словесное описание их местоположения;</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F26D6" w:rsidRPr="008B5125" w:rsidRDefault="00EF26D6" w:rsidP="00EF26D6">
      <w:pPr>
        <w:pStyle w:val="2b"/>
        <w:shd w:val="clear" w:color="auto" w:fill="auto"/>
        <w:tabs>
          <w:tab w:val="left" w:pos="2150"/>
        </w:tabs>
        <w:spacing w:before="0" w:after="0" w:line="490" w:lineRule="exact"/>
        <w:ind w:firstLine="740"/>
        <w:rPr>
          <w:sz w:val="22"/>
          <w:szCs w:val="22"/>
        </w:rPr>
      </w:pPr>
      <w:r w:rsidRPr="008B5125">
        <w:rPr>
          <w:sz w:val="22"/>
          <w:szCs w:val="22"/>
        </w:rPr>
        <w:t>Работа с историческими источниками:</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характеризовать авторство, время, место создания источника;</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находить в визуальном источнике и вещественном памятнике ключевые символы, образы;</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характеризовать позицию автора письменного и визуального исторического источника.</w:t>
      </w:r>
    </w:p>
    <w:p w:rsidR="00EF26D6" w:rsidRPr="008B5125" w:rsidRDefault="00EF26D6" w:rsidP="00EF26D6">
      <w:pPr>
        <w:pStyle w:val="2b"/>
        <w:shd w:val="clear" w:color="auto" w:fill="auto"/>
        <w:tabs>
          <w:tab w:val="left" w:pos="2150"/>
        </w:tabs>
        <w:spacing w:before="0" w:after="0" w:line="490" w:lineRule="exact"/>
        <w:ind w:firstLine="740"/>
        <w:rPr>
          <w:sz w:val="22"/>
          <w:szCs w:val="22"/>
        </w:rPr>
      </w:pPr>
      <w:r w:rsidRPr="008B5125">
        <w:rPr>
          <w:sz w:val="22"/>
          <w:szCs w:val="22"/>
        </w:rPr>
        <w:t>Историческое описание (реконструкция):</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рассказывать о ключевых событиях отечественной и всеобщей истории в эпоху Средневековья, их участниках;</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рассказывать об образе жизни различных групп населения в средневековых обществах на Руси и в других странах;</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представлять описание памятников материальной и художественной культуры изучаемой эпохи.</w:t>
      </w:r>
    </w:p>
    <w:p w:rsidR="00EF26D6" w:rsidRPr="008B5125" w:rsidRDefault="00EF26D6" w:rsidP="00EF26D6">
      <w:pPr>
        <w:pStyle w:val="2b"/>
        <w:shd w:val="clear" w:color="auto" w:fill="auto"/>
        <w:tabs>
          <w:tab w:val="left" w:pos="2121"/>
        </w:tabs>
        <w:spacing w:before="0" w:after="0" w:line="490" w:lineRule="exact"/>
        <w:ind w:firstLine="740"/>
        <w:rPr>
          <w:sz w:val="22"/>
          <w:szCs w:val="22"/>
        </w:rPr>
      </w:pPr>
      <w:r w:rsidRPr="008B5125">
        <w:rPr>
          <w:sz w:val="22"/>
          <w:szCs w:val="22"/>
        </w:rPr>
        <w:t>Анализ, объяснение исторических событий, явлений: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раскрывать существенные черты экономических и социальных отношений</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F26D6" w:rsidRPr="008B5125" w:rsidRDefault="00EF26D6" w:rsidP="00EF26D6">
      <w:pPr>
        <w:pStyle w:val="2b"/>
        <w:shd w:val="clear" w:color="auto" w:fill="auto"/>
        <w:tabs>
          <w:tab w:val="left" w:pos="2120"/>
        </w:tabs>
        <w:spacing w:before="0" w:after="0" w:line="490" w:lineRule="exact"/>
        <w:ind w:firstLine="74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F26D6" w:rsidRPr="008B5125" w:rsidRDefault="00EF26D6" w:rsidP="00EF26D6">
      <w:pPr>
        <w:pStyle w:val="2b"/>
        <w:shd w:val="clear" w:color="auto" w:fill="auto"/>
        <w:tabs>
          <w:tab w:val="left" w:pos="2126"/>
        </w:tabs>
        <w:spacing w:before="0" w:after="0" w:line="490" w:lineRule="exact"/>
        <w:ind w:firstLine="740"/>
        <w:rPr>
          <w:sz w:val="22"/>
          <w:szCs w:val="22"/>
        </w:rPr>
      </w:pPr>
      <w:r w:rsidRPr="008B5125">
        <w:rPr>
          <w:sz w:val="22"/>
          <w:szCs w:val="22"/>
        </w:rPr>
        <w:t>Применение исторических знаний:</w:t>
      </w:r>
    </w:p>
    <w:p w:rsidR="00EF26D6" w:rsidRPr="008B5125" w:rsidRDefault="00EF26D6" w:rsidP="00EF26D6">
      <w:pPr>
        <w:pStyle w:val="2b"/>
        <w:shd w:val="clear" w:color="auto" w:fill="auto"/>
        <w:spacing w:before="0" w:after="0" w:line="490" w:lineRule="exact"/>
        <w:ind w:firstLine="740"/>
        <w:rPr>
          <w:sz w:val="22"/>
          <w:szCs w:val="22"/>
        </w:rPr>
      </w:pPr>
      <w:r w:rsidRPr="008B5125">
        <w:rPr>
          <w:sz w:val="22"/>
          <w:szCs w:val="22"/>
        </w:rPr>
        <w:t>объяснять значение памятников истории и культуры Руси и других стран</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эпохи Средневековья, необходимость сохранения их в современном мире;</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выполнять учебные проекты по истории Средних веков (в том числе на региональном материале).</w:t>
      </w:r>
    </w:p>
    <w:p w:rsidR="00EF26D6" w:rsidRPr="00EF26D6" w:rsidRDefault="00EF26D6" w:rsidP="00EF26D6">
      <w:pPr>
        <w:pStyle w:val="2b"/>
        <w:shd w:val="clear" w:color="auto" w:fill="auto"/>
        <w:tabs>
          <w:tab w:val="left" w:pos="1954"/>
        </w:tabs>
        <w:spacing w:before="0" w:after="0" w:line="490" w:lineRule="exact"/>
        <w:ind w:firstLine="760"/>
        <w:rPr>
          <w:sz w:val="22"/>
          <w:szCs w:val="22"/>
          <w:u w:val="single"/>
        </w:rPr>
      </w:pPr>
      <w:r w:rsidRPr="00EF26D6">
        <w:rPr>
          <w:sz w:val="22"/>
          <w:szCs w:val="22"/>
          <w:u w:val="single"/>
        </w:rPr>
        <w:t>Предметные результаты изучения истории в 7 классе.</w:t>
      </w:r>
    </w:p>
    <w:p w:rsidR="00EF26D6" w:rsidRPr="008B5125" w:rsidRDefault="00EF26D6" w:rsidP="00EF26D6">
      <w:pPr>
        <w:pStyle w:val="2b"/>
        <w:shd w:val="clear" w:color="auto" w:fill="auto"/>
        <w:tabs>
          <w:tab w:val="left" w:pos="2170"/>
        </w:tabs>
        <w:spacing w:before="0" w:after="0" w:line="490" w:lineRule="exact"/>
        <w:ind w:firstLine="760"/>
        <w:rPr>
          <w:sz w:val="22"/>
          <w:szCs w:val="22"/>
        </w:rPr>
      </w:pPr>
      <w:r w:rsidRPr="008B5125">
        <w:rPr>
          <w:sz w:val="22"/>
          <w:szCs w:val="22"/>
        </w:rPr>
        <w:t>Знание хронологии, работа с хронологией: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называть этапы отечественной и всеобщей истории Нового времени, их хронологические рамки;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локализовать во времени ключевые события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определять их принадлежность к части века (половина, треть, четверть);</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устанавливать синхронность событий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EF26D6" w:rsidRPr="008B5125" w:rsidRDefault="00EF26D6" w:rsidP="00EF26D6">
      <w:pPr>
        <w:pStyle w:val="2b"/>
        <w:shd w:val="clear" w:color="auto" w:fill="auto"/>
        <w:tabs>
          <w:tab w:val="left" w:pos="2170"/>
        </w:tabs>
        <w:spacing w:before="0" w:after="0" w:line="490" w:lineRule="exact"/>
        <w:ind w:firstLine="760"/>
        <w:rPr>
          <w:sz w:val="22"/>
          <w:szCs w:val="22"/>
        </w:rPr>
      </w:pPr>
      <w:r w:rsidRPr="008B5125">
        <w:rPr>
          <w:sz w:val="22"/>
          <w:szCs w:val="22"/>
        </w:rPr>
        <w:t>Знание исторических фактов, работа с фактами: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указывать (называть) место, обстоятельства, участников, результаты важнейших событий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F26D6" w:rsidRPr="008B5125" w:rsidRDefault="00EF26D6" w:rsidP="00EF26D6">
      <w:pPr>
        <w:pStyle w:val="2b"/>
        <w:shd w:val="clear" w:color="auto" w:fill="auto"/>
        <w:tabs>
          <w:tab w:val="left" w:pos="2170"/>
        </w:tabs>
        <w:spacing w:before="0" w:after="0" w:line="490" w:lineRule="exact"/>
        <w:ind w:firstLine="760"/>
        <w:rPr>
          <w:sz w:val="22"/>
          <w:szCs w:val="22"/>
        </w:rPr>
      </w:pPr>
      <w:r w:rsidRPr="008B5125">
        <w:rPr>
          <w:sz w:val="22"/>
          <w:szCs w:val="22"/>
        </w:rPr>
        <w:t>Работа с исторической картой: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F26D6" w:rsidRPr="008B5125" w:rsidRDefault="00EF26D6" w:rsidP="00EF26D6">
      <w:pPr>
        <w:pStyle w:val="2b"/>
        <w:shd w:val="clear" w:color="auto" w:fill="auto"/>
        <w:tabs>
          <w:tab w:val="left" w:pos="2170"/>
        </w:tabs>
        <w:spacing w:before="0" w:after="0" w:line="490" w:lineRule="exact"/>
        <w:ind w:firstLine="760"/>
        <w:rPr>
          <w:sz w:val="22"/>
          <w:szCs w:val="22"/>
        </w:rPr>
      </w:pPr>
      <w:r w:rsidRPr="008B5125">
        <w:rPr>
          <w:sz w:val="22"/>
          <w:szCs w:val="22"/>
        </w:rPr>
        <w:t>Работа с историческими источниками: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различать виды письменных исторических источников (официальные, личные, литературные и другие);</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характеризовать обстоятельства и цель создания источника, раскрывать его информационную ценность;</w:t>
      </w:r>
    </w:p>
    <w:p w:rsidR="00EF26D6" w:rsidRPr="008B5125" w:rsidRDefault="00EF26D6" w:rsidP="00EF26D6">
      <w:pPr>
        <w:pStyle w:val="2b"/>
        <w:shd w:val="clear" w:color="auto" w:fill="auto"/>
        <w:spacing w:before="0" w:after="240" w:line="490" w:lineRule="exact"/>
        <w:ind w:firstLine="760"/>
        <w:rPr>
          <w:sz w:val="22"/>
          <w:szCs w:val="22"/>
        </w:rPr>
      </w:pPr>
      <w:r w:rsidRPr="008B5125">
        <w:rPr>
          <w:sz w:val="22"/>
          <w:szCs w:val="22"/>
        </w:rPr>
        <w:t>проводить поиск информации в тексте письменного источника, визуальных и вещественных памятниках эпохи;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сопоставлять и систематизировать информацию из нескольких однотипных источников.</w:t>
      </w:r>
    </w:p>
    <w:p w:rsidR="00EF26D6" w:rsidRPr="008B5125" w:rsidRDefault="00EF26D6" w:rsidP="00EF26D6">
      <w:pPr>
        <w:pStyle w:val="2b"/>
        <w:shd w:val="clear" w:color="auto" w:fill="auto"/>
        <w:tabs>
          <w:tab w:val="left" w:pos="2141"/>
        </w:tabs>
        <w:spacing w:before="0" w:after="0" w:line="490" w:lineRule="exact"/>
        <w:ind w:firstLine="760"/>
        <w:rPr>
          <w:sz w:val="22"/>
          <w:szCs w:val="22"/>
        </w:rPr>
      </w:pPr>
      <w:r w:rsidRPr="008B5125">
        <w:rPr>
          <w:sz w:val="22"/>
          <w:szCs w:val="22"/>
        </w:rPr>
        <w:t>Историческое описание (реконструкция):</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рассказывать о ключевых событиях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их участниках;</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составлять краткую характеристику известных персоналий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(ключевые факты биографии, личные качества, деятельность);</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рассказывать об образе жизни различных групп населения в России и других странах в раннее Новое время;</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представлять описание памятников материальной и художественной культуры изучаемой эпохи.</w:t>
      </w:r>
    </w:p>
    <w:p w:rsidR="00EF26D6" w:rsidRPr="008B5125" w:rsidRDefault="00EF26D6" w:rsidP="00EF26D6">
      <w:pPr>
        <w:pStyle w:val="2b"/>
        <w:shd w:val="clear" w:color="auto" w:fill="auto"/>
        <w:tabs>
          <w:tab w:val="left" w:pos="2141"/>
        </w:tabs>
        <w:spacing w:before="0" w:after="0" w:line="490" w:lineRule="exact"/>
        <w:ind w:firstLine="760"/>
        <w:rPr>
          <w:sz w:val="22"/>
          <w:szCs w:val="22"/>
        </w:rPr>
      </w:pPr>
      <w:r w:rsidRPr="008B5125">
        <w:rPr>
          <w:sz w:val="22"/>
          <w:szCs w:val="22"/>
        </w:rPr>
        <w:t>Анализ, объяснение исторических событий, явлений: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раскрывать существенные черты экономического, социального</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 xml:space="preserve">и политического развития России и других стран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 xml:space="preserve">вв., европейской реформации, новых веяний в духовной жизни общества, культуре, революций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в европейских странах;</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объяснять причины и следствия важнейших событий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F26D6" w:rsidRPr="008B5125" w:rsidRDefault="00EF26D6" w:rsidP="00EF26D6">
      <w:pPr>
        <w:pStyle w:val="2b"/>
        <w:shd w:val="clear" w:color="auto" w:fill="auto"/>
        <w:tabs>
          <w:tab w:val="left" w:pos="2110"/>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излагать альтернативные оценки событий и личностей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представленные в учебной литературе; объяснять, на чем основываются отдельные мнения;</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выражать отношение к деятельности исторических личностей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с учётом обстоятельств изучаемой эпохи и в современной шкале ценностей.</w:t>
      </w:r>
    </w:p>
    <w:p w:rsidR="00EF26D6" w:rsidRPr="008B5125" w:rsidRDefault="00EF26D6" w:rsidP="00EF26D6">
      <w:pPr>
        <w:pStyle w:val="2b"/>
        <w:shd w:val="clear" w:color="auto" w:fill="auto"/>
        <w:tabs>
          <w:tab w:val="left" w:pos="2160"/>
        </w:tabs>
        <w:spacing w:before="0" w:after="0" w:line="490" w:lineRule="exact"/>
        <w:ind w:firstLine="760"/>
        <w:rPr>
          <w:sz w:val="22"/>
          <w:szCs w:val="22"/>
        </w:rPr>
      </w:pPr>
      <w:r w:rsidRPr="008B5125">
        <w:rPr>
          <w:sz w:val="22"/>
          <w:szCs w:val="22"/>
        </w:rPr>
        <w:t>Применение исторических знаний: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объяснять значение памятников истории и культуры России и других стран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для времени, когда они появились, и для современного общества;</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 xml:space="preserve">выполнять учебные проекты по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(в том числе на региональном материале).</w:t>
      </w:r>
    </w:p>
    <w:p w:rsidR="00EF26D6" w:rsidRPr="00EF26D6" w:rsidRDefault="00EF26D6" w:rsidP="00EF26D6">
      <w:pPr>
        <w:pStyle w:val="2b"/>
        <w:shd w:val="clear" w:color="auto" w:fill="auto"/>
        <w:tabs>
          <w:tab w:val="left" w:pos="1958"/>
        </w:tabs>
        <w:spacing w:before="0" w:after="0" w:line="490" w:lineRule="exact"/>
        <w:ind w:firstLine="760"/>
        <w:rPr>
          <w:sz w:val="22"/>
          <w:szCs w:val="22"/>
          <w:u w:val="single"/>
        </w:rPr>
      </w:pPr>
      <w:r w:rsidRPr="00EF26D6">
        <w:rPr>
          <w:sz w:val="22"/>
          <w:szCs w:val="22"/>
          <w:u w:val="single"/>
        </w:rPr>
        <w:t>Предметные результаты изучения истории в 8 классе.</w:t>
      </w:r>
    </w:p>
    <w:p w:rsidR="00EF26D6" w:rsidRPr="008B5125" w:rsidRDefault="00EF26D6" w:rsidP="00EF26D6">
      <w:pPr>
        <w:pStyle w:val="2b"/>
        <w:shd w:val="clear" w:color="auto" w:fill="auto"/>
        <w:tabs>
          <w:tab w:val="left" w:pos="2160"/>
        </w:tabs>
        <w:spacing w:before="0" w:after="0" w:line="490" w:lineRule="exact"/>
        <w:ind w:firstLine="760"/>
        <w:rPr>
          <w:sz w:val="22"/>
          <w:szCs w:val="22"/>
        </w:rPr>
      </w:pPr>
      <w:r w:rsidRPr="008B5125">
        <w:rPr>
          <w:sz w:val="22"/>
          <w:szCs w:val="22"/>
        </w:rPr>
        <w:t>Знание хронологии, работа с хронологией: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устанавливать синхронность событий отечественной и всеобщей истории XVIII в.</w:t>
      </w:r>
    </w:p>
    <w:p w:rsidR="00EF26D6" w:rsidRPr="008B5125" w:rsidRDefault="00EF26D6" w:rsidP="00EF26D6">
      <w:pPr>
        <w:pStyle w:val="2b"/>
        <w:shd w:val="clear" w:color="auto" w:fill="auto"/>
        <w:tabs>
          <w:tab w:val="left" w:pos="2160"/>
        </w:tabs>
        <w:spacing w:before="0" w:after="0" w:line="490" w:lineRule="exact"/>
        <w:ind w:firstLine="760"/>
        <w:rPr>
          <w:sz w:val="22"/>
          <w:szCs w:val="22"/>
        </w:rPr>
      </w:pPr>
      <w:r w:rsidRPr="008B5125">
        <w:rPr>
          <w:sz w:val="22"/>
          <w:szCs w:val="22"/>
        </w:rPr>
        <w:t>Знание исторических фактов, работа с фактами: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указывать (называть) место, обстоятельства, участников, результаты важнейших событий отечественной и всеобщей истории XVIII в.;</w:t>
      </w:r>
    </w:p>
    <w:p w:rsidR="00EF26D6" w:rsidRPr="008B5125" w:rsidRDefault="00EF26D6" w:rsidP="00EF26D6">
      <w:pPr>
        <w:pStyle w:val="2b"/>
        <w:shd w:val="clear" w:color="auto" w:fill="auto"/>
        <w:tabs>
          <w:tab w:val="left" w:pos="5474"/>
        </w:tabs>
        <w:spacing w:before="0" w:after="0" w:line="490" w:lineRule="exact"/>
        <w:ind w:firstLine="760"/>
        <w:rPr>
          <w:sz w:val="22"/>
          <w:szCs w:val="22"/>
        </w:rPr>
      </w:pPr>
      <w:r w:rsidRPr="008B5125">
        <w:rPr>
          <w:sz w:val="22"/>
          <w:szCs w:val="22"/>
        </w:rPr>
        <w:t>группировать, систематизировать</w:t>
      </w:r>
      <w:r w:rsidRPr="008B5125">
        <w:rPr>
          <w:sz w:val="22"/>
          <w:szCs w:val="22"/>
        </w:rPr>
        <w:tab/>
        <w:t>факты по заданному признаку</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(по принадлежности к историческим процессам и другим), составлять систематические таблицы, схемы.</w:t>
      </w:r>
    </w:p>
    <w:p w:rsidR="00EF26D6" w:rsidRPr="008B5125" w:rsidRDefault="00EF26D6" w:rsidP="00EF26D6">
      <w:pPr>
        <w:pStyle w:val="2b"/>
        <w:shd w:val="clear" w:color="auto" w:fill="auto"/>
        <w:tabs>
          <w:tab w:val="left" w:pos="2165"/>
        </w:tabs>
        <w:spacing w:before="0" w:after="0" w:line="490" w:lineRule="exact"/>
        <w:ind w:firstLine="760"/>
        <w:rPr>
          <w:sz w:val="22"/>
          <w:szCs w:val="22"/>
        </w:rPr>
      </w:pPr>
      <w:r w:rsidRPr="008B5125">
        <w:rPr>
          <w:sz w:val="22"/>
          <w:szCs w:val="22"/>
        </w:rPr>
        <w:t>Работа с исторической картой: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F26D6" w:rsidRPr="008B5125" w:rsidRDefault="00EF26D6" w:rsidP="00EF26D6">
      <w:pPr>
        <w:pStyle w:val="2b"/>
        <w:shd w:val="clear" w:color="auto" w:fill="auto"/>
        <w:tabs>
          <w:tab w:val="left" w:pos="2165"/>
        </w:tabs>
        <w:spacing w:before="0" w:after="0" w:line="490" w:lineRule="exact"/>
        <w:ind w:firstLine="760"/>
        <w:rPr>
          <w:sz w:val="22"/>
          <w:szCs w:val="22"/>
        </w:rPr>
      </w:pPr>
      <w:r w:rsidRPr="008B5125">
        <w:rPr>
          <w:sz w:val="22"/>
          <w:szCs w:val="22"/>
        </w:rPr>
        <w:t>Работа с историческими источниками: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назначение исторического источника, раскрывать его информационную ценность;</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F26D6" w:rsidRPr="008B5125" w:rsidRDefault="00EF26D6" w:rsidP="00EF26D6">
      <w:pPr>
        <w:pStyle w:val="2b"/>
        <w:shd w:val="clear" w:color="auto" w:fill="auto"/>
        <w:tabs>
          <w:tab w:val="left" w:pos="2133"/>
        </w:tabs>
        <w:spacing w:before="0" w:after="0" w:line="490" w:lineRule="exact"/>
        <w:ind w:firstLine="760"/>
        <w:rPr>
          <w:sz w:val="22"/>
          <w:szCs w:val="22"/>
        </w:rPr>
      </w:pPr>
      <w:r w:rsidRPr="008B5125">
        <w:rPr>
          <w:sz w:val="22"/>
          <w:szCs w:val="22"/>
        </w:rPr>
        <w:t>Историческое описание (реконструкция):</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рассказывать о ключевых событиях отечественной и всеобщей истории XVIII в., их участниках;</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составлять описание образа жизни различных групп населения в России и других странах в XVIII 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представлять описание памятников материальной и художественной культуры изучаемой эпохи (в виде сообщения, аннотации).</w:t>
      </w:r>
    </w:p>
    <w:p w:rsidR="00EF26D6" w:rsidRPr="008B5125" w:rsidRDefault="00EF26D6" w:rsidP="00EF26D6">
      <w:pPr>
        <w:pStyle w:val="2b"/>
        <w:shd w:val="clear" w:color="auto" w:fill="auto"/>
        <w:tabs>
          <w:tab w:val="left" w:pos="2133"/>
        </w:tabs>
        <w:spacing w:before="0" w:after="0" w:line="490" w:lineRule="exact"/>
        <w:ind w:firstLine="760"/>
        <w:rPr>
          <w:sz w:val="22"/>
          <w:szCs w:val="22"/>
        </w:rPr>
      </w:pPr>
      <w:r w:rsidRPr="008B5125">
        <w:rPr>
          <w:sz w:val="22"/>
          <w:szCs w:val="22"/>
        </w:rPr>
        <w:t>Анализ, объяснение исторических событий, явлений: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раскрывать существенные черты экономического, социального</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F26D6" w:rsidRPr="008B5125" w:rsidRDefault="00EF26D6" w:rsidP="00EF26D6">
      <w:pPr>
        <w:pStyle w:val="2b"/>
        <w:shd w:val="clear" w:color="auto" w:fill="auto"/>
        <w:tabs>
          <w:tab w:val="left" w:pos="2130"/>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F26D6" w:rsidRPr="008B5125" w:rsidRDefault="00EF26D6" w:rsidP="00EF26D6">
      <w:pPr>
        <w:pStyle w:val="2b"/>
        <w:shd w:val="clear" w:color="auto" w:fill="auto"/>
        <w:tabs>
          <w:tab w:val="left" w:pos="2165"/>
        </w:tabs>
        <w:spacing w:before="0" w:after="0" w:line="490" w:lineRule="exact"/>
        <w:ind w:firstLine="760"/>
        <w:rPr>
          <w:sz w:val="22"/>
          <w:szCs w:val="22"/>
        </w:rPr>
      </w:pPr>
      <w:r w:rsidRPr="008B5125">
        <w:rPr>
          <w:sz w:val="22"/>
          <w:szCs w:val="22"/>
        </w:rPr>
        <w:t>Применение исторических знаний: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EF26D6" w:rsidRPr="008B5125" w:rsidRDefault="00EF26D6" w:rsidP="00EF26D6">
      <w:pPr>
        <w:pStyle w:val="2b"/>
        <w:shd w:val="clear" w:color="auto" w:fill="auto"/>
        <w:tabs>
          <w:tab w:val="left" w:pos="872"/>
        </w:tabs>
        <w:spacing w:before="0" w:after="0" w:line="490" w:lineRule="exact"/>
        <w:rPr>
          <w:sz w:val="22"/>
          <w:szCs w:val="22"/>
        </w:rPr>
      </w:pPr>
      <w:r w:rsidRPr="008B5125">
        <w:rPr>
          <w:sz w:val="22"/>
          <w:szCs w:val="22"/>
        </w:rPr>
        <w:t>в. (в том числе на региональном материале).</w:t>
      </w:r>
    </w:p>
    <w:p w:rsidR="00EF26D6" w:rsidRPr="00EF26D6" w:rsidRDefault="00EF26D6" w:rsidP="00EF26D6">
      <w:pPr>
        <w:pStyle w:val="2b"/>
        <w:shd w:val="clear" w:color="auto" w:fill="auto"/>
        <w:tabs>
          <w:tab w:val="left" w:pos="2012"/>
        </w:tabs>
        <w:spacing w:before="0" w:after="0" w:line="490" w:lineRule="exact"/>
        <w:ind w:firstLine="760"/>
        <w:rPr>
          <w:sz w:val="22"/>
          <w:szCs w:val="22"/>
          <w:u w:val="single"/>
        </w:rPr>
      </w:pPr>
      <w:r w:rsidRPr="00EF26D6">
        <w:rPr>
          <w:sz w:val="22"/>
          <w:szCs w:val="22"/>
          <w:u w:val="single"/>
        </w:rPr>
        <w:t>Предметные результаты изучения истории в 9 классе.</w:t>
      </w:r>
    </w:p>
    <w:p w:rsidR="00EF26D6" w:rsidRPr="008B5125" w:rsidRDefault="00EF26D6" w:rsidP="00EF26D6">
      <w:pPr>
        <w:pStyle w:val="2b"/>
        <w:shd w:val="clear" w:color="auto" w:fill="auto"/>
        <w:tabs>
          <w:tab w:val="left" w:pos="2160"/>
        </w:tabs>
        <w:spacing w:before="0" w:after="0" w:line="490" w:lineRule="exact"/>
        <w:ind w:firstLine="760"/>
        <w:rPr>
          <w:sz w:val="22"/>
          <w:szCs w:val="22"/>
        </w:rPr>
      </w:pPr>
      <w:r w:rsidRPr="008B5125">
        <w:rPr>
          <w:sz w:val="22"/>
          <w:szCs w:val="22"/>
        </w:rPr>
        <w:t>Знание хронологии, работа с хронологией: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выявлять синхронность (асинхронность) исторических процессов отечественной и всеобщей истории XIX - начала XX 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определять последовательность событий отечественной и всеобщей истории</w:t>
      </w:r>
    </w:p>
    <w:p w:rsidR="00EF26D6" w:rsidRPr="008B5125" w:rsidRDefault="00EF26D6" w:rsidP="00EF26D6">
      <w:pPr>
        <w:pStyle w:val="2b"/>
        <w:shd w:val="clear" w:color="auto" w:fill="auto"/>
        <w:tabs>
          <w:tab w:val="left" w:pos="872"/>
        </w:tabs>
        <w:spacing w:before="0" w:after="0" w:line="490" w:lineRule="exact"/>
        <w:rPr>
          <w:sz w:val="22"/>
          <w:szCs w:val="22"/>
        </w:rPr>
      </w:pPr>
      <w:r w:rsidRPr="008B5125">
        <w:rPr>
          <w:sz w:val="22"/>
          <w:szCs w:val="22"/>
        </w:rPr>
        <w:t>- начала XX в. на основе анализа причинно-следственных связей.</w:t>
      </w:r>
    </w:p>
    <w:p w:rsidR="00EF26D6" w:rsidRPr="008B5125" w:rsidRDefault="00EF26D6" w:rsidP="00EF26D6">
      <w:pPr>
        <w:pStyle w:val="2b"/>
        <w:shd w:val="clear" w:color="auto" w:fill="auto"/>
        <w:tabs>
          <w:tab w:val="left" w:pos="2194"/>
        </w:tabs>
        <w:spacing w:before="0" w:after="0" w:line="490" w:lineRule="exact"/>
        <w:ind w:left="760"/>
        <w:rPr>
          <w:sz w:val="22"/>
          <w:szCs w:val="22"/>
        </w:rPr>
      </w:pPr>
      <w:r w:rsidRPr="008B5125">
        <w:rPr>
          <w:sz w:val="22"/>
          <w:szCs w:val="22"/>
        </w:rPr>
        <w:t>Знание исторических фактов, работа с фактами: характеризовать место, обстоятельства, участников, результаты важнейших</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событий отечественной и всеобщей истории XIX - начала XX 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F26D6" w:rsidRPr="008B5125" w:rsidRDefault="00EF26D6" w:rsidP="00EF26D6">
      <w:pPr>
        <w:pStyle w:val="2b"/>
        <w:shd w:val="clear" w:color="auto" w:fill="auto"/>
        <w:tabs>
          <w:tab w:val="left" w:pos="2135"/>
        </w:tabs>
        <w:spacing w:before="0" w:after="0" w:line="490" w:lineRule="exact"/>
        <w:ind w:firstLine="760"/>
        <w:rPr>
          <w:sz w:val="22"/>
          <w:szCs w:val="22"/>
        </w:rPr>
      </w:pPr>
      <w:r w:rsidRPr="008B5125">
        <w:rPr>
          <w:sz w:val="22"/>
          <w:szCs w:val="22"/>
        </w:rPr>
        <w:t>Работа с исторической картой: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определять на основе карты влияние географического фактора на развитие различных сфер жизни страны (группы стран).</w:t>
      </w:r>
    </w:p>
    <w:p w:rsidR="00EF26D6" w:rsidRPr="008B5125" w:rsidRDefault="00EF26D6" w:rsidP="00EF26D6">
      <w:pPr>
        <w:pStyle w:val="2b"/>
        <w:shd w:val="clear" w:color="auto" w:fill="auto"/>
        <w:tabs>
          <w:tab w:val="left" w:pos="2135"/>
        </w:tabs>
        <w:spacing w:before="0" w:after="0" w:line="490" w:lineRule="exact"/>
        <w:ind w:firstLine="760"/>
        <w:rPr>
          <w:sz w:val="22"/>
          <w:szCs w:val="22"/>
        </w:rPr>
      </w:pPr>
      <w:r w:rsidRPr="008B5125">
        <w:rPr>
          <w:sz w:val="22"/>
          <w:szCs w:val="22"/>
        </w:rPr>
        <w:t>Работа с историческими источниками: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различать в тексте письменных источников факты и интерпретации событий прошлого.</w:t>
      </w:r>
    </w:p>
    <w:p w:rsidR="00EF26D6" w:rsidRPr="008B5125" w:rsidRDefault="00EF26D6" w:rsidP="00EF26D6">
      <w:pPr>
        <w:pStyle w:val="2b"/>
        <w:shd w:val="clear" w:color="auto" w:fill="auto"/>
        <w:tabs>
          <w:tab w:val="left" w:pos="2135"/>
        </w:tabs>
        <w:spacing w:before="0" w:after="0" w:line="490" w:lineRule="exact"/>
        <w:ind w:firstLine="760"/>
        <w:rPr>
          <w:sz w:val="22"/>
          <w:szCs w:val="22"/>
        </w:rPr>
      </w:pPr>
      <w:r w:rsidRPr="008B5125">
        <w:rPr>
          <w:sz w:val="22"/>
          <w:szCs w:val="22"/>
        </w:rPr>
        <w:t>Историческое описание (реконструкция):</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F26D6" w:rsidRPr="008B5125" w:rsidRDefault="00EF26D6" w:rsidP="00EF26D6">
      <w:pPr>
        <w:pStyle w:val="2b"/>
        <w:shd w:val="clear" w:color="auto" w:fill="auto"/>
        <w:spacing w:before="0" w:after="0" w:line="280" w:lineRule="exact"/>
        <w:ind w:firstLine="760"/>
        <w:rPr>
          <w:sz w:val="22"/>
          <w:szCs w:val="22"/>
        </w:rPr>
      </w:pPr>
      <w:r w:rsidRPr="008B5125">
        <w:rPr>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F26D6" w:rsidRPr="008B5125" w:rsidRDefault="00EF26D6" w:rsidP="00EF26D6">
      <w:pPr>
        <w:pStyle w:val="2b"/>
        <w:shd w:val="clear" w:color="auto" w:fill="auto"/>
        <w:tabs>
          <w:tab w:val="left" w:pos="2143"/>
        </w:tabs>
        <w:spacing w:before="0" w:after="0" w:line="490" w:lineRule="exact"/>
        <w:ind w:left="760"/>
        <w:rPr>
          <w:sz w:val="22"/>
          <w:szCs w:val="22"/>
        </w:rPr>
      </w:pPr>
      <w:r w:rsidRPr="008B5125">
        <w:rPr>
          <w:sz w:val="22"/>
          <w:szCs w:val="22"/>
        </w:rPr>
        <w:t>Анализ, объяснение исторических событий, явлений: раскрывать существенные черты экономического, социального</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F26D6" w:rsidRPr="008B5125" w:rsidRDefault="00EF26D6" w:rsidP="00EF26D6">
      <w:pPr>
        <w:pStyle w:val="2b"/>
        <w:shd w:val="clear" w:color="auto" w:fill="auto"/>
        <w:tabs>
          <w:tab w:val="left" w:pos="2089"/>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F26D6" w:rsidRPr="008B5125" w:rsidRDefault="00EF26D6" w:rsidP="00EF26D6">
      <w:pPr>
        <w:pStyle w:val="2b"/>
        <w:shd w:val="clear" w:color="auto" w:fill="auto"/>
        <w:tabs>
          <w:tab w:val="left" w:pos="3587"/>
        </w:tabs>
        <w:spacing w:before="0" w:after="0" w:line="490" w:lineRule="exact"/>
        <w:ind w:firstLine="760"/>
        <w:rPr>
          <w:sz w:val="22"/>
          <w:szCs w:val="22"/>
        </w:rPr>
      </w:pPr>
      <w:r w:rsidRPr="008B5125">
        <w:rPr>
          <w:sz w:val="22"/>
          <w:szCs w:val="22"/>
        </w:rPr>
        <w:t>оценивать степень</w:t>
      </w:r>
      <w:r w:rsidRPr="008B5125">
        <w:rPr>
          <w:sz w:val="22"/>
          <w:szCs w:val="22"/>
        </w:rPr>
        <w:tab/>
        <w:t>убедительности предложенных точек зрения,</w:t>
      </w:r>
    </w:p>
    <w:p w:rsidR="00EF26D6" w:rsidRPr="008B5125" w:rsidRDefault="00EF26D6" w:rsidP="00EF26D6">
      <w:pPr>
        <w:pStyle w:val="2b"/>
        <w:shd w:val="clear" w:color="auto" w:fill="auto"/>
        <w:spacing w:before="0" w:after="0" w:line="490" w:lineRule="exact"/>
        <w:rPr>
          <w:sz w:val="22"/>
          <w:szCs w:val="22"/>
        </w:rPr>
      </w:pPr>
      <w:r w:rsidRPr="008B5125">
        <w:rPr>
          <w:sz w:val="22"/>
          <w:szCs w:val="22"/>
        </w:rPr>
        <w:t>формулировать и аргументировать свое мнение;</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F26D6" w:rsidRPr="008B5125" w:rsidRDefault="00EF26D6" w:rsidP="00EF26D6">
      <w:pPr>
        <w:pStyle w:val="2b"/>
        <w:shd w:val="clear" w:color="auto" w:fill="auto"/>
        <w:tabs>
          <w:tab w:val="left" w:pos="2100"/>
        </w:tabs>
        <w:spacing w:before="0" w:after="0" w:line="490" w:lineRule="exact"/>
        <w:ind w:firstLine="760"/>
        <w:rPr>
          <w:sz w:val="22"/>
          <w:szCs w:val="22"/>
        </w:rPr>
      </w:pPr>
      <w:r w:rsidRPr="008B5125">
        <w:rPr>
          <w:sz w:val="22"/>
          <w:szCs w:val="22"/>
        </w:rPr>
        <w:t>Применение исторических знаний:</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выполнять учебные проекты по отечественной и всеобщей истории XIX - начала XX в. (в том числе на региональном материале);</w:t>
      </w:r>
    </w:p>
    <w:p w:rsidR="00EF26D6" w:rsidRPr="008B5125" w:rsidRDefault="00EF26D6" w:rsidP="00EF26D6">
      <w:pPr>
        <w:pStyle w:val="2b"/>
        <w:shd w:val="clear" w:color="auto" w:fill="auto"/>
        <w:spacing w:before="0" w:after="0" w:line="490" w:lineRule="exact"/>
        <w:ind w:firstLine="760"/>
        <w:rPr>
          <w:sz w:val="22"/>
          <w:szCs w:val="22"/>
        </w:rPr>
      </w:pPr>
      <w:r w:rsidRPr="008B5125">
        <w:rPr>
          <w:sz w:val="22"/>
          <w:szCs w:val="22"/>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C94182" w:rsidRPr="00EF26D6" w:rsidRDefault="00C94182" w:rsidP="00C94182">
      <w:pPr>
        <w:pStyle w:val="2b"/>
        <w:shd w:val="clear" w:color="auto" w:fill="auto"/>
        <w:tabs>
          <w:tab w:val="left" w:pos="1746"/>
        </w:tabs>
        <w:spacing w:before="0" w:after="0" w:line="490" w:lineRule="exact"/>
        <w:ind w:firstLine="760"/>
        <w:rPr>
          <w:i/>
          <w:sz w:val="22"/>
          <w:szCs w:val="22"/>
          <w:u w:val="single"/>
        </w:rPr>
      </w:pPr>
      <w:r w:rsidRPr="00EF26D6">
        <w:rPr>
          <w:i/>
          <w:sz w:val="22"/>
          <w:szCs w:val="22"/>
          <w:u w:val="single"/>
        </w:rPr>
        <w:t>Планируемые результаты освоения учебного модуля «Введение в Новейшую историю России.</w:t>
      </w:r>
    </w:p>
    <w:p w:rsidR="00C94182" w:rsidRPr="008B5125" w:rsidRDefault="00C94182" w:rsidP="00C94182">
      <w:pPr>
        <w:pStyle w:val="2b"/>
        <w:shd w:val="clear" w:color="auto" w:fill="auto"/>
        <w:tabs>
          <w:tab w:val="left" w:pos="1958"/>
        </w:tabs>
        <w:spacing w:before="0" w:after="0" w:line="490" w:lineRule="exact"/>
        <w:ind w:firstLine="760"/>
        <w:rPr>
          <w:sz w:val="22"/>
          <w:szCs w:val="22"/>
        </w:rPr>
      </w:pPr>
      <w:r w:rsidRPr="008B5125">
        <w:rPr>
          <w:sz w:val="22"/>
          <w:szCs w:val="22"/>
        </w:rPr>
        <w:t>Личностные и метапредметные результаты являются приоритетными</w:t>
      </w:r>
      <w:r>
        <w:rPr>
          <w:sz w:val="22"/>
          <w:szCs w:val="22"/>
        </w:rPr>
        <w:t xml:space="preserve"> </w:t>
      </w:r>
      <w:r w:rsidRPr="008B5125">
        <w:rPr>
          <w:sz w:val="22"/>
          <w:szCs w:val="22"/>
        </w:rPr>
        <w:t>при освоении содержания учебного модуля «Введение в Новейшую историю России».</w:t>
      </w:r>
    </w:p>
    <w:p w:rsidR="00C94182" w:rsidRPr="008B5125" w:rsidRDefault="00C94182" w:rsidP="00C94182">
      <w:pPr>
        <w:pStyle w:val="2b"/>
        <w:shd w:val="clear" w:color="auto" w:fill="auto"/>
        <w:tabs>
          <w:tab w:val="left" w:pos="1962"/>
        </w:tabs>
        <w:spacing w:before="0" w:after="0" w:line="490" w:lineRule="exact"/>
        <w:ind w:firstLine="760"/>
        <w:rPr>
          <w:sz w:val="22"/>
          <w:szCs w:val="22"/>
        </w:rPr>
      </w:pPr>
      <w:r w:rsidRPr="008B5125">
        <w:rPr>
          <w:sz w:val="22"/>
          <w:szCs w:val="22"/>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C94182" w:rsidRPr="008B5125" w:rsidRDefault="00C94182" w:rsidP="00C94182">
      <w:pPr>
        <w:pStyle w:val="2b"/>
        <w:shd w:val="clear" w:color="auto" w:fill="auto"/>
        <w:tabs>
          <w:tab w:val="left" w:pos="1962"/>
        </w:tabs>
        <w:spacing w:before="0" w:after="0" w:line="490" w:lineRule="exact"/>
        <w:ind w:firstLine="760"/>
        <w:rPr>
          <w:sz w:val="22"/>
          <w:szCs w:val="22"/>
        </w:rPr>
      </w:pPr>
      <w:r w:rsidRPr="008B5125">
        <w:rPr>
          <w:sz w:val="22"/>
          <w:szCs w:val="22"/>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94182" w:rsidRPr="008B5125" w:rsidRDefault="00C94182" w:rsidP="00C94182">
      <w:pPr>
        <w:pStyle w:val="2b"/>
        <w:shd w:val="clear" w:color="auto" w:fill="auto"/>
        <w:tabs>
          <w:tab w:val="left" w:pos="1094"/>
        </w:tabs>
        <w:spacing w:before="0" w:after="0" w:line="490" w:lineRule="exact"/>
        <w:ind w:firstLine="760"/>
        <w:rPr>
          <w:sz w:val="22"/>
          <w:szCs w:val="22"/>
        </w:rPr>
      </w:pPr>
      <w:r w:rsidRPr="008B5125">
        <w:rPr>
          <w:sz w:val="22"/>
          <w:szCs w:val="22"/>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94182" w:rsidRPr="008B5125" w:rsidRDefault="00C94182" w:rsidP="00C94182">
      <w:pPr>
        <w:pStyle w:val="2b"/>
        <w:shd w:val="clear" w:color="auto" w:fill="auto"/>
        <w:tabs>
          <w:tab w:val="left" w:pos="1081"/>
        </w:tabs>
        <w:spacing w:before="0" w:after="0" w:line="490" w:lineRule="exact"/>
        <w:ind w:firstLine="760"/>
        <w:rPr>
          <w:sz w:val="22"/>
          <w:szCs w:val="22"/>
        </w:rPr>
      </w:pPr>
      <w:r w:rsidRPr="008B5125">
        <w:rPr>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94182" w:rsidRPr="008B5125" w:rsidRDefault="00C94182" w:rsidP="00C94182">
      <w:pPr>
        <w:pStyle w:val="2b"/>
        <w:shd w:val="clear" w:color="auto" w:fill="auto"/>
        <w:tabs>
          <w:tab w:val="left" w:pos="1081"/>
        </w:tabs>
        <w:spacing w:before="0" w:after="0" w:line="490" w:lineRule="exact"/>
        <w:ind w:firstLine="760"/>
        <w:rPr>
          <w:sz w:val="22"/>
          <w:szCs w:val="22"/>
        </w:rPr>
      </w:pPr>
      <w:r w:rsidRPr="008B5125">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94182" w:rsidRPr="008B5125" w:rsidRDefault="00C94182" w:rsidP="00C94182">
      <w:pPr>
        <w:pStyle w:val="2b"/>
        <w:shd w:val="clear" w:color="auto" w:fill="auto"/>
        <w:tabs>
          <w:tab w:val="left" w:pos="1950"/>
        </w:tabs>
        <w:spacing w:before="0" w:after="0" w:line="490" w:lineRule="exact"/>
        <w:ind w:firstLine="760"/>
        <w:rPr>
          <w:sz w:val="22"/>
          <w:szCs w:val="22"/>
        </w:rPr>
      </w:pPr>
      <w:r w:rsidRPr="008B5125">
        <w:rPr>
          <w:sz w:val="22"/>
          <w:szCs w:val="22"/>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Pr>
          <w:sz w:val="22"/>
          <w:szCs w:val="22"/>
        </w:rPr>
        <w:t xml:space="preserve"> </w:t>
      </w:r>
      <w:r w:rsidRPr="008B5125">
        <w:rPr>
          <w:sz w:val="22"/>
          <w:szCs w:val="22"/>
        </w:rPr>
        <w:t>деятельности экологической направленности.</w:t>
      </w:r>
    </w:p>
    <w:p w:rsidR="00C94182" w:rsidRPr="008B5125" w:rsidRDefault="00C94182" w:rsidP="00C94182">
      <w:pPr>
        <w:pStyle w:val="2b"/>
        <w:shd w:val="clear" w:color="auto" w:fill="auto"/>
        <w:tabs>
          <w:tab w:val="left" w:pos="1954"/>
        </w:tabs>
        <w:spacing w:before="0" w:after="0" w:line="485" w:lineRule="exact"/>
        <w:ind w:firstLine="760"/>
        <w:rPr>
          <w:sz w:val="22"/>
          <w:szCs w:val="22"/>
        </w:rPr>
      </w:pPr>
      <w:r w:rsidRPr="008B5125">
        <w:rPr>
          <w:sz w:val="22"/>
          <w:szCs w:val="22"/>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94182" w:rsidRPr="008B5125" w:rsidRDefault="00C94182" w:rsidP="00C94182">
      <w:pPr>
        <w:pStyle w:val="2b"/>
        <w:shd w:val="clear" w:color="auto" w:fill="auto"/>
        <w:tabs>
          <w:tab w:val="left" w:pos="1954"/>
        </w:tabs>
        <w:spacing w:before="0" w:after="0" w:line="485" w:lineRule="exact"/>
        <w:ind w:firstLine="760"/>
        <w:rPr>
          <w:sz w:val="22"/>
          <w:szCs w:val="22"/>
        </w:rPr>
      </w:pPr>
      <w:r w:rsidRPr="008B5125">
        <w:rPr>
          <w:sz w:val="22"/>
          <w:szCs w:val="22"/>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94182" w:rsidRPr="008B5125" w:rsidRDefault="00C94182" w:rsidP="00C94182">
      <w:pPr>
        <w:pStyle w:val="2b"/>
        <w:shd w:val="clear" w:color="auto" w:fill="auto"/>
        <w:tabs>
          <w:tab w:val="left" w:pos="2280"/>
        </w:tabs>
        <w:spacing w:before="0" w:after="0" w:line="485" w:lineRule="exact"/>
        <w:ind w:firstLine="760"/>
        <w:rPr>
          <w:sz w:val="22"/>
          <w:szCs w:val="22"/>
        </w:rPr>
      </w:pPr>
      <w:r w:rsidRPr="008B5125">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выявлять и характеризовать существенные признаки, итоги и значение ключевых событий и процессов Новейшей истории России;</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выявлять дефициты информации, данных, необходимых для решения поставленной задачи;</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самостоятельно выбирать способ решения учебной задачи.</w:t>
      </w:r>
    </w:p>
    <w:p w:rsidR="00C94182" w:rsidRPr="008B5125" w:rsidRDefault="00C94182" w:rsidP="00C94182">
      <w:pPr>
        <w:pStyle w:val="2b"/>
        <w:shd w:val="clear" w:color="auto" w:fill="auto"/>
        <w:tabs>
          <w:tab w:val="left" w:pos="2156"/>
        </w:tabs>
        <w:spacing w:before="0" w:after="0" w:line="485" w:lineRule="exact"/>
        <w:ind w:firstLine="740"/>
        <w:rPr>
          <w:sz w:val="22"/>
          <w:szCs w:val="22"/>
        </w:rPr>
      </w:pPr>
      <w:r w:rsidRPr="008B5125">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формулировать гипотезу об истинности собственных суждений и суждений других, аргументировать свою позицию, мнение;</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94182" w:rsidRPr="008B5125" w:rsidRDefault="00C94182" w:rsidP="00C94182">
      <w:pPr>
        <w:pStyle w:val="2b"/>
        <w:shd w:val="clear" w:color="auto" w:fill="auto"/>
        <w:tabs>
          <w:tab w:val="left" w:pos="2156"/>
        </w:tabs>
        <w:spacing w:before="0" w:after="0" w:line="485" w:lineRule="exact"/>
        <w:ind w:firstLine="740"/>
        <w:rPr>
          <w:sz w:val="22"/>
          <w:szCs w:val="22"/>
        </w:rPr>
      </w:pPr>
      <w:r w:rsidRPr="008B5125">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94182" w:rsidRPr="008B5125" w:rsidRDefault="00C94182" w:rsidP="00C94182">
      <w:pPr>
        <w:pStyle w:val="2b"/>
        <w:shd w:val="clear" w:color="auto" w:fill="auto"/>
        <w:spacing w:before="0" w:after="0" w:line="485" w:lineRule="exact"/>
        <w:ind w:firstLine="740"/>
        <w:rPr>
          <w:sz w:val="22"/>
          <w:szCs w:val="22"/>
        </w:rPr>
      </w:pPr>
      <w:r w:rsidRPr="008B5125">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w:t>
      </w:r>
    </w:p>
    <w:p w:rsidR="00C94182" w:rsidRPr="008B5125" w:rsidRDefault="00C94182" w:rsidP="00C94182">
      <w:pPr>
        <w:pStyle w:val="2b"/>
        <w:shd w:val="clear" w:color="auto" w:fill="auto"/>
        <w:spacing w:before="0" w:after="7" w:line="280" w:lineRule="exact"/>
        <w:rPr>
          <w:sz w:val="22"/>
          <w:szCs w:val="22"/>
        </w:rPr>
      </w:pPr>
      <w:r w:rsidRPr="008B5125">
        <w:rPr>
          <w:sz w:val="22"/>
          <w:szCs w:val="22"/>
        </w:rPr>
        <w:t>иной графикой и их комбинациями;</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оценивать надёжность информации по критериям, предложенным или сформулированным самостоятельно;</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эффективно запоминать и систематизировать информацию.</w:t>
      </w:r>
    </w:p>
    <w:p w:rsidR="00C94182" w:rsidRPr="008B5125" w:rsidRDefault="00C94182" w:rsidP="00C94182">
      <w:pPr>
        <w:pStyle w:val="2b"/>
        <w:shd w:val="clear" w:color="auto" w:fill="auto"/>
        <w:tabs>
          <w:tab w:val="left" w:pos="2193"/>
        </w:tabs>
        <w:spacing w:before="0" w:after="0" w:line="485" w:lineRule="exact"/>
        <w:ind w:firstLine="760"/>
        <w:rPr>
          <w:sz w:val="22"/>
          <w:szCs w:val="22"/>
        </w:rPr>
      </w:pPr>
      <w:r w:rsidRPr="008B5125">
        <w:rPr>
          <w:sz w:val="22"/>
          <w:szCs w:val="22"/>
        </w:rPr>
        <w:t>У обучающегося будут сформированы умения общения как часть коммуникативных универсальных учебных действий:</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94182" w:rsidRPr="008B5125" w:rsidRDefault="00C94182" w:rsidP="00C94182">
      <w:pPr>
        <w:pStyle w:val="2b"/>
        <w:shd w:val="clear" w:color="auto" w:fill="auto"/>
        <w:tabs>
          <w:tab w:val="left" w:pos="6870"/>
        </w:tabs>
        <w:spacing w:before="0" w:after="0" w:line="485" w:lineRule="exact"/>
        <w:ind w:firstLine="760"/>
        <w:rPr>
          <w:sz w:val="22"/>
          <w:szCs w:val="22"/>
        </w:rPr>
      </w:pPr>
      <w:r w:rsidRPr="008B5125">
        <w:rPr>
          <w:sz w:val="22"/>
          <w:szCs w:val="22"/>
        </w:rPr>
        <w:t>поним</w:t>
      </w:r>
      <w:r>
        <w:rPr>
          <w:sz w:val="22"/>
          <w:szCs w:val="22"/>
        </w:rPr>
        <w:t xml:space="preserve">ать намерения других, проявлять </w:t>
      </w:r>
      <w:r w:rsidRPr="008B5125">
        <w:rPr>
          <w:sz w:val="22"/>
          <w:szCs w:val="22"/>
        </w:rPr>
        <w:t>уважительное отношение</w:t>
      </w:r>
      <w:r>
        <w:rPr>
          <w:sz w:val="22"/>
          <w:szCs w:val="22"/>
        </w:rPr>
        <w:t xml:space="preserve"> </w:t>
      </w:r>
      <w:r w:rsidRPr="008B5125">
        <w:rPr>
          <w:sz w:val="22"/>
          <w:szCs w:val="22"/>
        </w:rPr>
        <w:t>к собеседнику и в корректной форме формулировать свои возражения;</w:t>
      </w:r>
    </w:p>
    <w:p w:rsidR="00C94182" w:rsidRPr="008B5125" w:rsidRDefault="00C94182" w:rsidP="00C94182">
      <w:pPr>
        <w:pStyle w:val="2b"/>
        <w:shd w:val="clear" w:color="auto" w:fill="auto"/>
        <w:tabs>
          <w:tab w:val="left" w:pos="6870"/>
        </w:tabs>
        <w:spacing w:before="0" w:after="0" w:line="485" w:lineRule="exact"/>
        <w:ind w:firstLine="760"/>
        <w:rPr>
          <w:sz w:val="22"/>
          <w:szCs w:val="22"/>
        </w:rPr>
      </w:pPr>
      <w:r w:rsidRPr="008B5125">
        <w:rPr>
          <w:sz w:val="22"/>
          <w:szCs w:val="22"/>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8B5125">
        <w:rPr>
          <w:sz w:val="22"/>
          <w:szCs w:val="22"/>
        </w:rPr>
        <w:tab/>
        <w:t>обнаруживать различие</w:t>
      </w:r>
      <w:r>
        <w:rPr>
          <w:sz w:val="22"/>
          <w:szCs w:val="22"/>
        </w:rPr>
        <w:t xml:space="preserve"> </w:t>
      </w:r>
      <w:r w:rsidRPr="008B5125">
        <w:rPr>
          <w:sz w:val="22"/>
          <w:szCs w:val="22"/>
        </w:rPr>
        <w:t>и сходство позиций;</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94182" w:rsidRPr="008B5125" w:rsidRDefault="00C94182" w:rsidP="00C94182">
      <w:pPr>
        <w:pStyle w:val="2b"/>
        <w:shd w:val="clear" w:color="auto" w:fill="auto"/>
        <w:tabs>
          <w:tab w:val="left" w:pos="2202"/>
        </w:tabs>
        <w:spacing w:before="0" w:after="0" w:line="485" w:lineRule="exact"/>
        <w:ind w:firstLine="760"/>
        <w:rPr>
          <w:sz w:val="22"/>
          <w:szCs w:val="22"/>
        </w:rPr>
      </w:pPr>
      <w:r w:rsidRPr="008B5125">
        <w:rPr>
          <w:sz w:val="22"/>
          <w:szCs w:val="22"/>
        </w:rPr>
        <w:t>У обучающегося будут сформированы умения в части регулятивных универсальных учебных действий:</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94182" w:rsidRPr="008B5125" w:rsidRDefault="00C94182" w:rsidP="00C94182">
      <w:pPr>
        <w:pStyle w:val="2b"/>
        <w:shd w:val="clear" w:color="auto" w:fill="auto"/>
        <w:spacing w:before="0" w:after="0" w:line="485" w:lineRule="exact"/>
        <w:ind w:firstLine="760"/>
        <w:rPr>
          <w:sz w:val="22"/>
          <w:szCs w:val="22"/>
        </w:rPr>
      </w:pPr>
      <w:r w:rsidRPr="008B5125">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w:t>
      </w:r>
      <w:r>
        <w:rPr>
          <w:sz w:val="22"/>
          <w:szCs w:val="22"/>
        </w:rPr>
        <w:t xml:space="preserve"> </w:t>
      </w:r>
      <w:r w:rsidRPr="008B5125">
        <w:rPr>
          <w:sz w:val="22"/>
          <w:szCs w:val="22"/>
        </w:rPr>
        <w:t>и собственных возможностей, аргументировать предлагаемые варианты решений;</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проявлять способность к самоконтролю, самомотивации и рефлексии, к оценке и изменению ситуации;</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оценивать соответствие результата цели и условиям;</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выявлять на примерах исторических ситуаций роль эмоций в отношениях между людьми;</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регулировать способ выражения своих эмоций с учетом позиций и мнений других участников общения.</w:t>
      </w:r>
    </w:p>
    <w:p w:rsidR="00C94182" w:rsidRPr="008B5125" w:rsidRDefault="00C94182" w:rsidP="00C94182">
      <w:pPr>
        <w:pStyle w:val="2b"/>
        <w:shd w:val="clear" w:color="auto" w:fill="auto"/>
        <w:tabs>
          <w:tab w:val="left" w:pos="2178"/>
        </w:tabs>
        <w:spacing w:before="0" w:after="0" w:line="490" w:lineRule="exact"/>
        <w:ind w:firstLine="760"/>
        <w:rPr>
          <w:sz w:val="22"/>
          <w:szCs w:val="22"/>
        </w:rPr>
      </w:pPr>
      <w:r w:rsidRPr="008B5125">
        <w:rPr>
          <w:sz w:val="22"/>
          <w:szCs w:val="22"/>
        </w:rPr>
        <w:t>У обучающегося будут сформированы умения совместной деятельности:</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94182" w:rsidRPr="008B5125" w:rsidRDefault="00C94182" w:rsidP="00C94182">
      <w:pPr>
        <w:pStyle w:val="2b"/>
        <w:shd w:val="clear" w:color="auto" w:fill="auto"/>
        <w:spacing w:before="0" w:after="0" w:line="490" w:lineRule="exact"/>
        <w:ind w:firstLine="760"/>
        <w:rPr>
          <w:sz w:val="22"/>
          <w:szCs w:val="22"/>
        </w:rPr>
      </w:pPr>
      <w:r w:rsidRPr="008B5125">
        <w:rPr>
          <w:sz w:val="22"/>
          <w:szCs w:val="22"/>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C94182" w:rsidRPr="008B5125" w:rsidRDefault="00C94182" w:rsidP="00C94182">
      <w:pPr>
        <w:pStyle w:val="2b"/>
        <w:shd w:val="clear" w:color="auto" w:fill="auto"/>
        <w:spacing w:before="0" w:after="0" w:line="494" w:lineRule="exact"/>
        <w:ind w:firstLine="760"/>
        <w:rPr>
          <w:sz w:val="22"/>
          <w:szCs w:val="22"/>
        </w:rPr>
      </w:pPr>
      <w:r w:rsidRPr="008B5125">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C94182" w:rsidRPr="008B5125" w:rsidRDefault="00C94182" w:rsidP="00C94182">
      <w:pPr>
        <w:pStyle w:val="2b"/>
        <w:shd w:val="clear" w:color="auto" w:fill="auto"/>
        <w:spacing w:before="0" w:after="0" w:line="480" w:lineRule="exact"/>
        <w:ind w:firstLine="760"/>
        <w:rPr>
          <w:sz w:val="22"/>
          <w:szCs w:val="22"/>
        </w:rPr>
      </w:pPr>
      <w:r w:rsidRPr="008B5125">
        <w:rPr>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4182" w:rsidRPr="008B5125" w:rsidRDefault="00C94182" w:rsidP="00C94182">
      <w:pPr>
        <w:pStyle w:val="2b"/>
        <w:shd w:val="clear" w:color="auto" w:fill="auto"/>
        <w:tabs>
          <w:tab w:val="left" w:pos="1945"/>
        </w:tabs>
        <w:spacing w:before="0" w:after="0" w:line="480" w:lineRule="exact"/>
        <w:ind w:firstLine="760"/>
        <w:rPr>
          <w:sz w:val="22"/>
          <w:szCs w:val="22"/>
        </w:rPr>
      </w:pPr>
      <w:r w:rsidRPr="008B5125">
        <w:rPr>
          <w:sz w:val="22"/>
          <w:szCs w:val="22"/>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036C1" w:rsidRDefault="00F036C1" w:rsidP="00DA2818">
      <w:pPr>
        <w:autoSpaceDE w:val="0"/>
        <w:autoSpaceDN w:val="0"/>
        <w:adjustRightInd w:val="0"/>
        <w:jc w:val="both"/>
        <w:rPr>
          <w:b/>
          <w:bCs/>
        </w:rPr>
      </w:pPr>
    </w:p>
    <w:p w:rsidR="00D51730" w:rsidRPr="00D51730" w:rsidRDefault="00D51730" w:rsidP="00D51730">
      <w:pPr>
        <w:pStyle w:val="Default"/>
        <w:rPr>
          <w:rFonts w:eastAsiaTheme="minorHAnsi"/>
          <w:lang w:eastAsia="en-US"/>
        </w:rPr>
      </w:pPr>
      <w:r w:rsidRPr="004A5806">
        <w:rPr>
          <w:b/>
          <w:bCs/>
        </w:rPr>
        <w:t xml:space="preserve"> </w:t>
      </w:r>
      <w:r w:rsidRPr="00D51730">
        <w:rPr>
          <w:rFonts w:eastAsiaTheme="minorHAnsi"/>
          <w:b/>
          <w:lang w:eastAsia="en-US"/>
        </w:rPr>
        <w:t xml:space="preserve">Обществознание </w:t>
      </w:r>
    </w:p>
    <w:p w:rsidR="0014535F" w:rsidRPr="007A60C4" w:rsidRDefault="0014535F" w:rsidP="00D465EC">
      <w:pPr>
        <w:pStyle w:val="2b"/>
        <w:numPr>
          <w:ilvl w:val="0"/>
          <w:numId w:val="77"/>
        </w:numPr>
        <w:shd w:val="clear" w:color="auto" w:fill="auto"/>
        <w:tabs>
          <w:tab w:val="left" w:pos="1608"/>
        </w:tabs>
        <w:spacing w:before="0" w:after="0" w:line="475" w:lineRule="exact"/>
        <w:ind w:firstLine="760"/>
        <w:rPr>
          <w:b/>
          <w:i/>
          <w:sz w:val="22"/>
          <w:szCs w:val="22"/>
        </w:rPr>
      </w:pPr>
      <w:r w:rsidRPr="007A60C4">
        <w:rPr>
          <w:b/>
          <w:i/>
          <w:sz w:val="22"/>
          <w:szCs w:val="22"/>
        </w:rPr>
        <w:t>Планируемые результаты освоения программы по обществознанию.</w:t>
      </w:r>
    </w:p>
    <w:p w:rsidR="0014535F" w:rsidRPr="00A25964" w:rsidRDefault="0014535F" w:rsidP="00D465EC">
      <w:pPr>
        <w:pStyle w:val="2b"/>
        <w:numPr>
          <w:ilvl w:val="0"/>
          <w:numId w:val="83"/>
        </w:numPr>
        <w:shd w:val="clear" w:color="auto" w:fill="auto"/>
        <w:tabs>
          <w:tab w:val="left" w:pos="1738"/>
        </w:tabs>
        <w:spacing w:before="0" w:after="0" w:line="475" w:lineRule="exact"/>
        <w:ind w:firstLine="760"/>
        <w:rPr>
          <w:sz w:val="22"/>
          <w:szCs w:val="22"/>
        </w:rPr>
      </w:pPr>
      <w:r w:rsidRPr="00A25964">
        <w:rPr>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4535F" w:rsidRPr="00A25964" w:rsidRDefault="0014535F" w:rsidP="00D465EC">
      <w:pPr>
        <w:pStyle w:val="2b"/>
        <w:numPr>
          <w:ilvl w:val="0"/>
          <w:numId w:val="84"/>
        </w:numPr>
        <w:shd w:val="clear" w:color="auto" w:fill="auto"/>
        <w:tabs>
          <w:tab w:val="left" w:pos="1081"/>
        </w:tabs>
        <w:spacing w:before="0" w:after="0" w:line="475" w:lineRule="exact"/>
        <w:ind w:firstLine="760"/>
        <w:rPr>
          <w:sz w:val="22"/>
          <w:szCs w:val="22"/>
        </w:rPr>
      </w:pPr>
      <w:r w:rsidRPr="00A25964">
        <w:rPr>
          <w:sz w:val="22"/>
          <w:szCs w:val="22"/>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4535F" w:rsidRPr="00A25964" w:rsidRDefault="0014535F" w:rsidP="00D465EC">
      <w:pPr>
        <w:pStyle w:val="2b"/>
        <w:numPr>
          <w:ilvl w:val="0"/>
          <w:numId w:val="84"/>
        </w:numPr>
        <w:shd w:val="clear" w:color="auto" w:fill="auto"/>
        <w:tabs>
          <w:tab w:val="left" w:pos="1076"/>
        </w:tabs>
        <w:spacing w:before="0" w:after="0" w:line="475" w:lineRule="exact"/>
        <w:ind w:firstLine="760"/>
        <w:rPr>
          <w:sz w:val="22"/>
          <w:szCs w:val="22"/>
        </w:rPr>
      </w:pPr>
      <w:r w:rsidRPr="00A25964">
        <w:rPr>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4535F" w:rsidRPr="00A25964" w:rsidRDefault="0014535F" w:rsidP="00D465EC">
      <w:pPr>
        <w:pStyle w:val="2b"/>
        <w:numPr>
          <w:ilvl w:val="0"/>
          <w:numId w:val="84"/>
        </w:numPr>
        <w:shd w:val="clear" w:color="auto" w:fill="auto"/>
        <w:tabs>
          <w:tab w:val="left" w:pos="361"/>
        </w:tabs>
        <w:spacing w:before="0" w:after="0" w:line="475" w:lineRule="exact"/>
        <w:ind w:firstLine="760"/>
        <w:rPr>
          <w:sz w:val="22"/>
          <w:szCs w:val="22"/>
        </w:rPr>
      </w:pPr>
      <w:r w:rsidRPr="00A25964">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4535F" w:rsidRPr="00A25964" w:rsidRDefault="0014535F" w:rsidP="00D465EC">
      <w:pPr>
        <w:pStyle w:val="2b"/>
        <w:numPr>
          <w:ilvl w:val="0"/>
          <w:numId w:val="84"/>
        </w:numPr>
        <w:shd w:val="clear" w:color="auto" w:fill="auto"/>
        <w:tabs>
          <w:tab w:val="left" w:pos="1071"/>
        </w:tabs>
        <w:spacing w:before="0" w:after="0" w:line="475" w:lineRule="exact"/>
        <w:ind w:firstLine="740"/>
        <w:rPr>
          <w:sz w:val="22"/>
          <w:szCs w:val="22"/>
        </w:rPr>
      </w:pPr>
      <w:r w:rsidRPr="00A25964">
        <w:rPr>
          <w:sz w:val="22"/>
          <w:szCs w:val="22"/>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4535F" w:rsidRPr="00A25964" w:rsidRDefault="0014535F" w:rsidP="00D465EC">
      <w:pPr>
        <w:pStyle w:val="2b"/>
        <w:numPr>
          <w:ilvl w:val="0"/>
          <w:numId w:val="84"/>
        </w:numPr>
        <w:shd w:val="clear" w:color="auto" w:fill="auto"/>
        <w:tabs>
          <w:tab w:val="left" w:pos="1081"/>
        </w:tabs>
        <w:spacing w:before="0" w:after="0" w:line="475" w:lineRule="exact"/>
        <w:ind w:firstLine="740"/>
        <w:rPr>
          <w:sz w:val="22"/>
          <w:szCs w:val="22"/>
        </w:rPr>
      </w:pPr>
      <w:r w:rsidRPr="00A25964">
        <w:rPr>
          <w:sz w:val="22"/>
          <w:szCs w:val="22"/>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4535F" w:rsidRPr="00A25964" w:rsidRDefault="0014535F" w:rsidP="00D465EC">
      <w:pPr>
        <w:pStyle w:val="2b"/>
        <w:numPr>
          <w:ilvl w:val="0"/>
          <w:numId w:val="84"/>
        </w:numPr>
        <w:shd w:val="clear" w:color="auto" w:fill="auto"/>
        <w:tabs>
          <w:tab w:val="left" w:pos="1071"/>
        </w:tabs>
        <w:spacing w:before="0" w:after="0" w:line="475" w:lineRule="exact"/>
        <w:ind w:firstLine="740"/>
        <w:rPr>
          <w:sz w:val="22"/>
          <w:szCs w:val="22"/>
        </w:rPr>
      </w:pPr>
      <w:r w:rsidRPr="00A25964">
        <w:rPr>
          <w:sz w:val="22"/>
          <w:szCs w:val="22"/>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4535F" w:rsidRPr="00A25964" w:rsidRDefault="0014535F" w:rsidP="0014535F">
      <w:pPr>
        <w:pStyle w:val="2b"/>
        <w:shd w:val="clear" w:color="auto" w:fill="auto"/>
        <w:spacing w:before="0" w:after="0" w:line="475" w:lineRule="exact"/>
        <w:rPr>
          <w:sz w:val="22"/>
          <w:szCs w:val="22"/>
        </w:rPr>
      </w:pPr>
      <w:r w:rsidRPr="00A25964">
        <w:rPr>
          <w:sz w:val="22"/>
          <w:szCs w:val="22"/>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4535F" w:rsidRPr="00A25964" w:rsidRDefault="0014535F" w:rsidP="00D465EC">
      <w:pPr>
        <w:pStyle w:val="2b"/>
        <w:numPr>
          <w:ilvl w:val="0"/>
          <w:numId w:val="84"/>
        </w:numPr>
        <w:shd w:val="clear" w:color="auto" w:fill="auto"/>
        <w:tabs>
          <w:tab w:val="left" w:pos="1076"/>
        </w:tabs>
        <w:spacing w:before="0" w:after="0" w:line="475" w:lineRule="exact"/>
        <w:ind w:firstLine="740"/>
        <w:rPr>
          <w:sz w:val="22"/>
          <w:szCs w:val="22"/>
        </w:rPr>
      </w:pPr>
      <w:r w:rsidRPr="00A25964">
        <w:rPr>
          <w:sz w:val="22"/>
          <w:szCs w:val="22"/>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4535F" w:rsidRPr="00A25964" w:rsidRDefault="0014535F" w:rsidP="00D465EC">
      <w:pPr>
        <w:pStyle w:val="2b"/>
        <w:numPr>
          <w:ilvl w:val="0"/>
          <w:numId w:val="84"/>
        </w:numPr>
        <w:shd w:val="clear" w:color="auto" w:fill="auto"/>
        <w:tabs>
          <w:tab w:val="left" w:pos="1086"/>
        </w:tabs>
        <w:spacing w:before="0" w:after="0" w:line="475" w:lineRule="exact"/>
        <w:ind w:firstLine="740"/>
        <w:rPr>
          <w:sz w:val="22"/>
          <w:szCs w:val="22"/>
        </w:rPr>
      </w:pPr>
      <w:r w:rsidRPr="00A25964">
        <w:rPr>
          <w:sz w:val="22"/>
          <w:szCs w:val="22"/>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4535F" w:rsidRPr="00A25964" w:rsidRDefault="0014535F" w:rsidP="00D465EC">
      <w:pPr>
        <w:pStyle w:val="2b"/>
        <w:numPr>
          <w:ilvl w:val="0"/>
          <w:numId w:val="83"/>
        </w:numPr>
        <w:shd w:val="clear" w:color="auto" w:fill="auto"/>
        <w:tabs>
          <w:tab w:val="left" w:pos="1734"/>
        </w:tabs>
        <w:spacing w:before="0" w:after="0" w:line="475" w:lineRule="exact"/>
        <w:ind w:firstLine="740"/>
        <w:rPr>
          <w:sz w:val="22"/>
          <w:szCs w:val="22"/>
        </w:rPr>
      </w:pPr>
      <w:r w:rsidRPr="00A25964">
        <w:rPr>
          <w:sz w:val="22"/>
          <w:szCs w:val="22"/>
        </w:rPr>
        <w:t>Личностные результаты, обеспечивающие адаптацию обучающегося к изменяющимся условиям социальной и природной среды:</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способность обучающихся во взаимодействии в условиях неопределенности, открытость опыту и знаниям других;</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умение анализировать и выявлять взаимосвязи природы, общества и экономики;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4535F" w:rsidRPr="00A25964" w:rsidRDefault="0014535F" w:rsidP="00D465EC">
      <w:pPr>
        <w:pStyle w:val="2b"/>
        <w:numPr>
          <w:ilvl w:val="0"/>
          <w:numId w:val="83"/>
        </w:numPr>
        <w:shd w:val="clear" w:color="auto" w:fill="auto"/>
        <w:tabs>
          <w:tab w:val="left" w:pos="1738"/>
        </w:tabs>
        <w:spacing w:before="0" w:after="0" w:line="475" w:lineRule="exact"/>
        <w:ind w:firstLine="760"/>
        <w:rPr>
          <w:sz w:val="22"/>
          <w:szCs w:val="22"/>
        </w:rPr>
      </w:pPr>
      <w:r w:rsidRPr="00A25964">
        <w:rPr>
          <w:sz w:val="22"/>
          <w:szCs w:val="22"/>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535F" w:rsidRPr="00A25964" w:rsidRDefault="0014535F" w:rsidP="00D465EC">
      <w:pPr>
        <w:pStyle w:val="2b"/>
        <w:numPr>
          <w:ilvl w:val="0"/>
          <w:numId w:val="85"/>
        </w:numPr>
        <w:shd w:val="clear" w:color="auto" w:fill="auto"/>
        <w:tabs>
          <w:tab w:val="left" w:pos="1950"/>
        </w:tabs>
        <w:spacing w:before="0" w:after="0" w:line="475" w:lineRule="exact"/>
        <w:ind w:firstLine="760"/>
        <w:rPr>
          <w:sz w:val="22"/>
          <w:szCs w:val="22"/>
        </w:rPr>
      </w:pPr>
      <w:r w:rsidRPr="00A25964">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 учётом предложенной задачи выявлять закономерности и противоречия в рассматриваемых фактах, данных и наблюдениях;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осознавать невозможность контролировать всё вокруг.</w:t>
      </w:r>
    </w:p>
    <w:p w:rsidR="0014535F" w:rsidRPr="00A25964" w:rsidRDefault="0014535F" w:rsidP="00D465EC">
      <w:pPr>
        <w:pStyle w:val="2b"/>
        <w:numPr>
          <w:ilvl w:val="0"/>
          <w:numId w:val="85"/>
        </w:numPr>
        <w:shd w:val="clear" w:color="auto" w:fill="auto"/>
        <w:tabs>
          <w:tab w:val="left" w:pos="1947"/>
        </w:tabs>
        <w:spacing w:before="0" w:after="0" w:line="475" w:lineRule="exact"/>
        <w:ind w:firstLine="760"/>
        <w:rPr>
          <w:sz w:val="22"/>
          <w:szCs w:val="22"/>
        </w:rPr>
      </w:pPr>
      <w:r w:rsidRPr="00A25964">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формулировать гипотезу об истинности собственных суждений и суждений других, аргументировать свою позицию, мнение;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на применимость и достоверность информацию, полученную в ходе исследования;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формулировать обобщения и выводы по результатам проведённого наблюдения, исследования, владеть инструментами оценки</w:t>
      </w:r>
    </w:p>
    <w:p w:rsidR="0014535F" w:rsidRPr="00A25964" w:rsidRDefault="0014535F" w:rsidP="0014535F">
      <w:pPr>
        <w:pStyle w:val="2b"/>
        <w:shd w:val="clear" w:color="auto" w:fill="auto"/>
        <w:spacing w:before="0" w:after="0" w:line="475" w:lineRule="exact"/>
        <w:rPr>
          <w:sz w:val="22"/>
          <w:szCs w:val="22"/>
        </w:rPr>
      </w:pPr>
      <w:r w:rsidRPr="00A25964">
        <w:rPr>
          <w:sz w:val="22"/>
          <w:szCs w:val="22"/>
        </w:rPr>
        <w:t>достоверности полученных выводов и обобщений;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4535F" w:rsidRPr="007A60C4" w:rsidRDefault="0014535F" w:rsidP="00D465EC">
      <w:pPr>
        <w:pStyle w:val="2b"/>
        <w:numPr>
          <w:ilvl w:val="0"/>
          <w:numId w:val="85"/>
        </w:numPr>
        <w:shd w:val="clear" w:color="auto" w:fill="auto"/>
        <w:tabs>
          <w:tab w:val="left" w:pos="2483"/>
          <w:tab w:val="left" w:pos="4590"/>
          <w:tab w:val="left" w:pos="7830"/>
        </w:tabs>
        <w:spacing w:before="0" w:after="0" w:line="475" w:lineRule="exact"/>
        <w:ind w:firstLine="760"/>
        <w:rPr>
          <w:sz w:val="22"/>
          <w:szCs w:val="22"/>
        </w:rPr>
      </w:pPr>
      <w:r w:rsidRPr="007A60C4">
        <w:rPr>
          <w:sz w:val="22"/>
          <w:szCs w:val="22"/>
        </w:rPr>
        <w:t xml:space="preserve"> У обучающегося</w:t>
      </w:r>
      <w:r w:rsidRPr="007A60C4">
        <w:rPr>
          <w:sz w:val="22"/>
          <w:szCs w:val="22"/>
        </w:rPr>
        <w:tab/>
        <w:t>будут сформированы умения работать с информацией как часть познавательных универсальных учебных действий: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4535F" w:rsidRPr="00A25964" w:rsidRDefault="0014535F" w:rsidP="0014535F">
      <w:pPr>
        <w:pStyle w:val="2b"/>
        <w:shd w:val="clear" w:color="auto" w:fill="auto"/>
        <w:tabs>
          <w:tab w:val="left" w:pos="2483"/>
          <w:tab w:val="left" w:pos="4590"/>
          <w:tab w:val="left" w:pos="7830"/>
        </w:tabs>
        <w:spacing w:before="0" w:after="0" w:line="475" w:lineRule="exact"/>
        <w:ind w:firstLine="760"/>
        <w:rPr>
          <w:sz w:val="22"/>
          <w:szCs w:val="22"/>
        </w:rPr>
      </w:pPr>
      <w:r>
        <w:rPr>
          <w:sz w:val="22"/>
          <w:szCs w:val="22"/>
        </w:rPr>
        <w:t>выбирать,</w:t>
      </w:r>
      <w:r>
        <w:rPr>
          <w:sz w:val="22"/>
          <w:szCs w:val="22"/>
        </w:rPr>
        <w:tab/>
        <w:t xml:space="preserve">анализировать,  систематизировать и </w:t>
      </w:r>
      <w:r w:rsidRPr="00A25964">
        <w:rPr>
          <w:sz w:val="22"/>
          <w:szCs w:val="22"/>
        </w:rPr>
        <w:t>интерпретировать</w:t>
      </w:r>
      <w:r>
        <w:rPr>
          <w:sz w:val="22"/>
          <w:szCs w:val="22"/>
        </w:rPr>
        <w:t xml:space="preserve"> </w:t>
      </w:r>
      <w:r w:rsidRPr="00A25964">
        <w:rPr>
          <w:sz w:val="22"/>
          <w:szCs w:val="22"/>
        </w:rPr>
        <w:t>информацию различных видов и форм представления;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4535F" w:rsidRPr="00A25964" w:rsidRDefault="0014535F" w:rsidP="00D465EC">
      <w:pPr>
        <w:pStyle w:val="2b"/>
        <w:numPr>
          <w:ilvl w:val="0"/>
          <w:numId w:val="85"/>
        </w:numPr>
        <w:shd w:val="clear" w:color="auto" w:fill="auto"/>
        <w:tabs>
          <w:tab w:val="left" w:pos="1995"/>
        </w:tabs>
        <w:spacing w:before="0" w:after="0" w:line="475" w:lineRule="exact"/>
        <w:ind w:firstLine="760"/>
        <w:rPr>
          <w:sz w:val="22"/>
          <w:szCs w:val="22"/>
        </w:rPr>
      </w:pPr>
      <w:r w:rsidRPr="00A25964">
        <w:rPr>
          <w:sz w:val="22"/>
          <w:szCs w:val="22"/>
        </w:rPr>
        <w:t>У обучающегося будут сформированы умения общения как часть коммуникативных универсальных учебных действий: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воспринимать и формулировать суждения, выражать эмоции в соответствии с целями и условиями общения;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сопоставлять свои суждения с суждениями других участников диалога,</w:t>
      </w:r>
      <w:r>
        <w:rPr>
          <w:sz w:val="22"/>
          <w:szCs w:val="22"/>
        </w:rPr>
        <w:t xml:space="preserve"> </w:t>
      </w:r>
      <w:r w:rsidRPr="00A25964">
        <w:rPr>
          <w:sz w:val="22"/>
          <w:szCs w:val="22"/>
        </w:rPr>
        <w:t>обнаруживать различие и сходство позиций;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4535F" w:rsidRPr="00A25964" w:rsidRDefault="0014535F" w:rsidP="00D465EC">
      <w:pPr>
        <w:pStyle w:val="2b"/>
        <w:numPr>
          <w:ilvl w:val="0"/>
          <w:numId w:val="85"/>
        </w:numPr>
        <w:shd w:val="clear" w:color="auto" w:fill="auto"/>
        <w:tabs>
          <w:tab w:val="left" w:pos="1960"/>
        </w:tabs>
        <w:spacing w:before="0" w:after="0" w:line="475" w:lineRule="exact"/>
        <w:ind w:firstLine="760"/>
        <w:rPr>
          <w:sz w:val="22"/>
          <w:szCs w:val="22"/>
        </w:rPr>
      </w:pPr>
      <w:r w:rsidRPr="00A25964">
        <w:rPr>
          <w:sz w:val="22"/>
          <w:szCs w:val="22"/>
        </w:rPr>
        <w:t>У обучающегося будут сформированы умения самоорганизации как части регулятивных универсальных учебных действий: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проводить выбор и брать ответственность за решение.</w:t>
      </w:r>
    </w:p>
    <w:p w:rsidR="0014535F" w:rsidRPr="00A25964" w:rsidRDefault="0014535F" w:rsidP="00D465EC">
      <w:pPr>
        <w:pStyle w:val="2b"/>
        <w:numPr>
          <w:ilvl w:val="0"/>
          <w:numId w:val="85"/>
        </w:numPr>
        <w:shd w:val="clear" w:color="auto" w:fill="auto"/>
        <w:tabs>
          <w:tab w:val="left" w:pos="1960"/>
        </w:tabs>
        <w:spacing w:before="0" w:after="0" w:line="475" w:lineRule="exact"/>
        <w:ind w:firstLine="760"/>
        <w:rPr>
          <w:sz w:val="22"/>
          <w:szCs w:val="22"/>
        </w:rPr>
      </w:pPr>
      <w:r w:rsidRPr="00A25964">
        <w:rPr>
          <w:sz w:val="22"/>
          <w:szCs w:val="22"/>
        </w:rPr>
        <w:t>У обучающегося будут сформированы умения совместной деятельности: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уметь обобщать мнения нескольких человек, проявлять готовность руководить, выполнять поручения, подчиняться;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4535F" w:rsidRPr="00A25964" w:rsidRDefault="0014535F" w:rsidP="00D465EC">
      <w:pPr>
        <w:pStyle w:val="2b"/>
        <w:numPr>
          <w:ilvl w:val="0"/>
          <w:numId w:val="85"/>
        </w:numPr>
        <w:shd w:val="clear" w:color="auto" w:fill="auto"/>
        <w:tabs>
          <w:tab w:val="left" w:pos="1950"/>
        </w:tabs>
        <w:spacing w:before="0" w:after="0" w:line="475" w:lineRule="exact"/>
        <w:ind w:firstLine="740"/>
        <w:rPr>
          <w:sz w:val="22"/>
          <w:szCs w:val="22"/>
        </w:rPr>
      </w:pPr>
      <w:r w:rsidRPr="00A25964">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4535F" w:rsidRPr="00A25964" w:rsidRDefault="0014535F" w:rsidP="0014535F">
      <w:pPr>
        <w:pStyle w:val="2b"/>
        <w:shd w:val="clear" w:color="auto" w:fill="auto"/>
        <w:spacing w:before="0" w:after="0" w:line="475" w:lineRule="exact"/>
        <w:ind w:left="740" w:right="140"/>
        <w:rPr>
          <w:sz w:val="22"/>
          <w:szCs w:val="22"/>
        </w:rPr>
      </w:pPr>
      <w:r w:rsidRPr="00A25964">
        <w:rPr>
          <w:sz w:val="22"/>
          <w:szCs w:val="22"/>
        </w:rPr>
        <w:t>различать, называть и управлять собственными эмоциями и эмоциями других; выявлять и анализировать причины эмоций;</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ставить себя на место другого человека, понимать мотивы и намерения другого;</w:t>
      </w:r>
    </w:p>
    <w:p w:rsidR="0014535F" w:rsidRPr="00A25964" w:rsidRDefault="0014535F" w:rsidP="0014535F">
      <w:pPr>
        <w:pStyle w:val="2b"/>
        <w:shd w:val="clear" w:color="auto" w:fill="auto"/>
        <w:tabs>
          <w:tab w:val="left" w:pos="10348"/>
        </w:tabs>
        <w:spacing w:before="0" w:after="0" w:line="475" w:lineRule="exact"/>
        <w:ind w:left="740"/>
        <w:rPr>
          <w:sz w:val="22"/>
          <w:szCs w:val="22"/>
        </w:rPr>
      </w:pPr>
      <w:r w:rsidRPr="00A25964">
        <w:rPr>
          <w:sz w:val="22"/>
          <w:szCs w:val="22"/>
        </w:rPr>
        <w:t xml:space="preserve">регулировать способ выражения эмоций; осознанно относиться к другому </w:t>
      </w:r>
      <w:r>
        <w:rPr>
          <w:sz w:val="22"/>
          <w:szCs w:val="22"/>
        </w:rPr>
        <w:t xml:space="preserve"> </w:t>
      </w:r>
      <w:r w:rsidRPr="00A25964">
        <w:rPr>
          <w:sz w:val="22"/>
          <w:szCs w:val="22"/>
        </w:rPr>
        <w:t>человеку, его мнению; признавать своё право на ошибку и такое же право другого; принимать себя и других, не осуждая; открытость себе и другим.</w:t>
      </w:r>
    </w:p>
    <w:p w:rsidR="0014535F" w:rsidRPr="0014535F" w:rsidRDefault="0014535F" w:rsidP="00D465EC">
      <w:pPr>
        <w:pStyle w:val="2b"/>
        <w:numPr>
          <w:ilvl w:val="0"/>
          <w:numId w:val="83"/>
        </w:numPr>
        <w:shd w:val="clear" w:color="auto" w:fill="auto"/>
        <w:tabs>
          <w:tab w:val="left" w:pos="1739"/>
        </w:tabs>
        <w:spacing w:before="0" w:after="0" w:line="475" w:lineRule="exact"/>
        <w:ind w:firstLine="740"/>
        <w:rPr>
          <w:sz w:val="22"/>
          <w:szCs w:val="22"/>
        </w:rPr>
      </w:pPr>
      <w:r w:rsidRPr="0014535F">
        <w:rPr>
          <w:sz w:val="22"/>
          <w:szCs w:val="22"/>
        </w:rPr>
        <w:t>Предметные результаты освоения программы по обществознанию на уровне основного общего образования должны обеспечивать:</w:t>
      </w:r>
    </w:p>
    <w:p w:rsidR="0014535F" w:rsidRPr="00A25964" w:rsidRDefault="0014535F" w:rsidP="00D465EC">
      <w:pPr>
        <w:pStyle w:val="2b"/>
        <w:numPr>
          <w:ilvl w:val="0"/>
          <w:numId w:val="86"/>
        </w:numPr>
        <w:shd w:val="clear" w:color="auto" w:fill="auto"/>
        <w:tabs>
          <w:tab w:val="left" w:pos="1085"/>
        </w:tabs>
        <w:spacing w:before="0" w:after="0" w:line="475" w:lineRule="exact"/>
        <w:ind w:firstLine="760"/>
        <w:rPr>
          <w:sz w:val="22"/>
          <w:szCs w:val="22"/>
        </w:rPr>
      </w:pPr>
      <w:r w:rsidRPr="00A25964">
        <w:rPr>
          <w:sz w:val="22"/>
          <w:szCs w:val="22"/>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4535F" w:rsidRPr="00A25964" w:rsidRDefault="0014535F" w:rsidP="00D465EC">
      <w:pPr>
        <w:pStyle w:val="2b"/>
        <w:numPr>
          <w:ilvl w:val="0"/>
          <w:numId w:val="86"/>
        </w:numPr>
        <w:shd w:val="clear" w:color="auto" w:fill="auto"/>
        <w:tabs>
          <w:tab w:val="left" w:pos="1085"/>
        </w:tabs>
        <w:spacing w:before="0" w:after="0" w:line="475" w:lineRule="exact"/>
        <w:ind w:firstLine="760"/>
        <w:rPr>
          <w:sz w:val="22"/>
          <w:szCs w:val="22"/>
        </w:rPr>
      </w:pPr>
      <w:r w:rsidRPr="00A25964">
        <w:rPr>
          <w:sz w:val="22"/>
          <w:szCs w:val="22"/>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4535F" w:rsidRPr="00A25964" w:rsidRDefault="0014535F" w:rsidP="00D465EC">
      <w:pPr>
        <w:pStyle w:val="2b"/>
        <w:numPr>
          <w:ilvl w:val="0"/>
          <w:numId w:val="86"/>
        </w:numPr>
        <w:shd w:val="clear" w:color="auto" w:fill="auto"/>
        <w:tabs>
          <w:tab w:val="left" w:pos="1086"/>
        </w:tabs>
        <w:spacing w:before="0" w:after="0" w:line="475" w:lineRule="exact"/>
        <w:ind w:firstLine="760"/>
        <w:rPr>
          <w:sz w:val="22"/>
          <w:szCs w:val="22"/>
        </w:rPr>
      </w:pPr>
      <w:r w:rsidRPr="00A25964">
        <w:rPr>
          <w:sz w:val="22"/>
          <w:szCs w:val="22"/>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4535F" w:rsidRPr="00A25964" w:rsidRDefault="0014535F" w:rsidP="00D465EC">
      <w:pPr>
        <w:pStyle w:val="2b"/>
        <w:numPr>
          <w:ilvl w:val="0"/>
          <w:numId w:val="86"/>
        </w:numPr>
        <w:shd w:val="clear" w:color="auto" w:fill="auto"/>
        <w:tabs>
          <w:tab w:val="left" w:pos="361"/>
        </w:tabs>
        <w:spacing w:before="0" w:after="0" w:line="475" w:lineRule="exact"/>
        <w:ind w:firstLine="760"/>
        <w:rPr>
          <w:sz w:val="22"/>
          <w:szCs w:val="22"/>
        </w:rPr>
      </w:pPr>
      <w:r w:rsidRPr="00A25964">
        <w:rPr>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4535F" w:rsidRPr="00A25964" w:rsidRDefault="0014535F"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4535F" w:rsidRPr="00A25964" w:rsidRDefault="0014535F"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4535F" w:rsidRPr="00A25964" w:rsidRDefault="0014535F"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4535F" w:rsidRPr="00A25964" w:rsidRDefault="0014535F"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4535F" w:rsidRPr="00A25964" w:rsidRDefault="0014535F" w:rsidP="00D465EC">
      <w:pPr>
        <w:pStyle w:val="2b"/>
        <w:numPr>
          <w:ilvl w:val="0"/>
          <w:numId w:val="86"/>
        </w:numPr>
        <w:shd w:val="clear" w:color="auto" w:fill="auto"/>
        <w:tabs>
          <w:tab w:val="left" w:pos="1283"/>
        </w:tabs>
        <w:spacing w:before="0" w:after="0" w:line="475" w:lineRule="exact"/>
        <w:ind w:firstLine="760"/>
        <w:rPr>
          <w:sz w:val="22"/>
          <w:szCs w:val="22"/>
        </w:rPr>
      </w:pPr>
      <w:r w:rsidRPr="00A25964">
        <w:rPr>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4535F" w:rsidRPr="00A25964" w:rsidRDefault="0014535F" w:rsidP="00D465EC">
      <w:pPr>
        <w:pStyle w:val="2b"/>
        <w:numPr>
          <w:ilvl w:val="0"/>
          <w:numId w:val="86"/>
        </w:numPr>
        <w:shd w:val="clear" w:color="auto" w:fill="auto"/>
        <w:tabs>
          <w:tab w:val="left" w:pos="523"/>
        </w:tabs>
        <w:spacing w:before="0" w:after="0" w:line="475" w:lineRule="exact"/>
        <w:ind w:firstLine="760"/>
        <w:rPr>
          <w:sz w:val="22"/>
          <w:szCs w:val="22"/>
        </w:rPr>
      </w:pPr>
      <w:r w:rsidRPr="00A25964">
        <w:rPr>
          <w:sz w:val="22"/>
          <w:szCs w:val="22"/>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4535F" w:rsidRPr="00A25964" w:rsidRDefault="0014535F" w:rsidP="00D465EC">
      <w:pPr>
        <w:pStyle w:val="2b"/>
        <w:numPr>
          <w:ilvl w:val="0"/>
          <w:numId w:val="86"/>
        </w:numPr>
        <w:shd w:val="clear" w:color="auto" w:fill="auto"/>
        <w:tabs>
          <w:tab w:val="left" w:pos="1249"/>
        </w:tabs>
        <w:spacing w:before="0" w:after="0" w:line="475" w:lineRule="exact"/>
        <w:ind w:firstLine="780"/>
        <w:rPr>
          <w:sz w:val="22"/>
          <w:szCs w:val="22"/>
        </w:rPr>
      </w:pPr>
      <w:r w:rsidRPr="00A25964">
        <w:rPr>
          <w:sz w:val="22"/>
          <w:szCs w:val="22"/>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4535F" w:rsidRPr="00A25964" w:rsidRDefault="0014535F" w:rsidP="00D465EC">
      <w:pPr>
        <w:pStyle w:val="2b"/>
        <w:numPr>
          <w:ilvl w:val="0"/>
          <w:numId w:val="86"/>
        </w:numPr>
        <w:shd w:val="clear" w:color="auto" w:fill="auto"/>
        <w:tabs>
          <w:tab w:val="left" w:pos="1249"/>
        </w:tabs>
        <w:spacing w:before="0" w:after="0" w:line="475" w:lineRule="exact"/>
        <w:ind w:firstLine="780"/>
        <w:rPr>
          <w:sz w:val="22"/>
          <w:szCs w:val="22"/>
        </w:rPr>
      </w:pPr>
      <w:r w:rsidRPr="00A25964">
        <w:rPr>
          <w:sz w:val="22"/>
          <w:szCs w:val="22"/>
        </w:rPr>
        <w:t>умение анализировать, обобщать, систематизировать, конкретизировать и критически оценивать социальную информацию, включая экономико</w:t>
      </w:r>
      <w:r w:rsidRPr="00A25964">
        <w:rPr>
          <w:sz w:val="22"/>
          <w:szCs w:val="22"/>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4535F" w:rsidRPr="00A25964" w:rsidRDefault="0014535F" w:rsidP="00D465EC">
      <w:pPr>
        <w:pStyle w:val="2b"/>
        <w:numPr>
          <w:ilvl w:val="0"/>
          <w:numId w:val="86"/>
        </w:numPr>
        <w:shd w:val="clear" w:color="auto" w:fill="auto"/>
        <w:tabs>
          <w:tab w:val="left" w:pos="1249"/>
        </w:tabs>
        <w:spacing w:before="0" w:after="0" w:line="475" w:lineRule="exact"/>
        <w:ind w:firstLine="780"/>
        <w:rPr>
          <w:sz w:val="22"/>
          <w:szCs w:val="22"/>
        </w:rPr>
      </w:pPr>
      <w:r w:rsidRPr="00A25964">
        <w:rPr>
          <w:sz w:val="22"/>
          <w:szCs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4535F" w:rsidRPr="00A25964" w:rsidRDefault="0014535F" w:rsidP="00D465EC">
      <w:pPr>
        <w:pStyle w:val="2b"/>
        <w:numPr>
          <w:ilvl w:val="0"/>
          <w:numId w:val="86"/>
        </w:numPr>
        <w:shd w:val="clear" w:color="auto" w:fill="auto"/>
        <w:tabs>
          <w:tab w:val="left" w:pos="1251"/>
        </w:tabs>
        <w:spacing w:before="0" w:after="0" w:line="475" w:lineRule="exact"/>
        <w:ind w:firstLine="780"/>
        <w:rPr>
          <w:sz w:val="22"/>
          <w:szCs w:val="22"/>
        </w:rPr>
      </w:pPr>
      <w:r w:rsidRPr="00A25964">
        <w:rPr>
          <w:sz w:val="22"/>
          <w:szCs w:val="22"/>
        </w:rPr>
        <w:t>приобретение опыта использования полученных знаний, включая основы</w:t>
      </w:r>
    </w:p>
    <w:p w:rsidR="0014535F" w:rsidRPr="00A25964" w:rsidRDefault="0014535F" w:rsidP="0014535F">
      <w:pPr>
        <w:pStyle w:val="2b"/>
        <w:shd w:val="clear" w:color="auto" w:fill="auto"/>
        <w:tabs>
          <w:tab w:val="left" w:pos="3278"/>
          <w:tab w:val="left" w:pos="4882"/>
          <w:tab w:val="left" w:pos="6624"/>
        </w:tabs>
        <w:spacing w:before="0" w:after="0" w:line="475" w:lineRule="exact"/>
        <w:rPr>
          <w:sz w:val="22"/>
          <w:szCs w:val="22"/>
        </w:rPr>
      </w:pPr>
      <w:r w:rsidRPr="00A25964">
        <w:rPr>
          <w:sz w:val="22"/>
          <w:szCs w:val="22"/>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2"/>
          <w:szCs w:val="22"/>
        </w:rPr>
        <w:t xml:space="preserve">о финансового плана, для выбора профессии и оценки </w:t>
      </w:r>
      <w:r w:rsidRPr="00A25964">
        <w:rPr>
          <w:sz w:val="22"/>
          <w:szCs w:val="22"/>
        </w:rPr>
        <w:t>собственных перспектив</w:t>
      </w:r>
      <w:r>
        <w:rPr>
          <w:sz w:val="22"/>
          <w:szCs w:val="22"/>
        </w:rPr>
        <w:t xml:space="preserve"> </w:t>
      </w:r>
      <w:r w:rsidRPr="00A25964">
        <w:rPr>
          <w:sz w:val="22"/>
          <w:szCs w:val="22"/>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4535F" w:rsidRPr="00A25964" w:rsidRDefault="0014535F" w:rsidP="00D465EC">
      <w:pPr>
        <w:pStyle w:val="2b"/>
        <w:numPr>
          <w:ilvl w:val="0"/>
          <w:numId w:val="87"/>
        </w:numPr>
        <w:shd w:val="clear" w:color="auto" w:fill="auto"/>
        <w:tabs>
          <w:tab w:val="left" w:pos="1220"/>
        </w:tabs>
        <w:spacing w:before="0" w:after="0" w:line="475" w:lineRule="exact"/>
        <w:ind w:firstLine="760"/>
        <w:rPr>
          <w:sz w:val="22"/>
          <w:szCs w:val="22"/>
        </w:rPr>
      </w:pPr>
      <w:r w:rsidRPr="00A25964">
        <w:rPr>
          <w:sz w:val="22"/>
          <w:szCs w:val="22"/>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4535F" w:rsidRPr="00A25964" w:rsidRDefault="0014535F" w:rsidP="00D465EC">
      <w:pPr>
        <w:pStyle w:val="2b"/>
        <w:numPr>
          <w:ilvl w:val="0"/>
          <w:numId w:val="87"/>
        </w:numPr>
        <w:shd w:val="clear" w:color="auto" w:fill="auto"/>
        <w:tabs>
          <w:tab w:val="left" w:pos="1220"/>
        </w:tabs>
        <w:spacing w:before="0" w:after="0" w:line="475" w:lineRule="exact"/>
        <w:ind w:firstLine="760"/>
        <w:rPr>
          <w:sz w:val="22"/>
          <w:szCs w:val="22"/>
        </w:rPr>
      </w:pPr>
      <w:r w:rsidRPr="00A25964">
        <w:rPr>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4535F" w:rsidRPr="00A25964" w:rsidRDefault="0014535F" w:rsidP="00D465EC">
      <w:pPr>
        <w:pStyle w:val="2b"/>
        <w:numPr>
          <w:ilvl w:val="0"/>
          <w:numId w:val="88"/>
        </w:numPr>
        <w:shd w:val="clear" w:color="auto" w:fill="auto"/>
        <w:tabs>
          <w:tab w:val="left" w:pos="1734"/>
        </w:tabs>
        <w:spacing w:before="0" w:after="0" w:line="475" w:lineRule="exact"/>
        <w:ind w:firstLine="760"/>
        <w:rPr>
          <w:sz w:val="22"/>
          <w:szCs w:val="22"/>
        </w:rPr>
      </w:pPr>
      <w:r w:rsidRPr="0014535F">
        <w:rPr>
          <w:i/>
          <w:sz w:val="22"/>
          <w:szCs w:val="22"/>
          <w:u w:val="single"/>
        </w:rPr>
        <w:t xml:space="preserve">К концу обучения в 6 классе </w:t>
      </w:r>
      <w:r w:rsidRPr="00A25964">
        <w:rPr>
          <w:sz w:val="22"/>
          <w:szCs w:val="22"/>
        </w:rPr>
        <w:t>обучающийся получит следующие предметные результаты по отдельным темам программы по обществознанию:</w:t>
      </w:r>
    </w:p>
    <w:p w:rsidR="0014535F" w:rsidRPr="00A25964" w:rsidRDefault="0014535F" w:rsidP="00D465EC">
      <w:pPr>
        <w:pStyle w:val="2b"/>
        <w:numPr>
          <w:ilvl w:val="0"/>
          <w:numId w:val="89"/>
        </w:numPr>
        <w:shd w:val="clear" w:color="auto" w:fill="auto"/>
        <w:tabs>
          <w:tab w:val="left" w:pos="1966"/>
        </w:tabs>
        <w:spacing w:before="0" w:after="0" w:line="475" w:lineRule="exact"/>
        <w:ind w:firstLine="760"/>
        <w:rPr>
          <w:sz w:val="22"/>
          <w:szCs w:val="22"/>
        </w:rPr>
      </w:pPr>
      <w:r w:rsidRPr="00A25964">
        <w:rPr>
          <w:sz w:val="22"/>
          <w:szCs w:val="22"/>
        </w:rPr>
        <w:t>Человек и его социальное окружение: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виды деятельности человека, потребности людей;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сравнивать понятия «индивид», «индивидуальность», «личность»; свойства человека и животных, виды деятельности (игра, труд, учение);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и объяснять взаимосвязи людей в малых группах, целей,</w:t>
      </w:r>
      <w:r>
        <w:rPr>
          <w:sz w:val="22"/>
          <w:szCs w:val="22"/>
        </w:rPr>
        <w:t xml:space="preserve"> </w:t>
      </w:r>
      <w:r w:rsidRPr="00A25964">
        <w:rPr>
          <w:sz w:val="22"/>
          <w:szCs w:val="22"/>
        </w:rPr>
        <w:t>способов и результатов деятельности, целей и средств общения;</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4535F" w:rsidRPr="00A25964" w:rsidRDefault="0014535F" w:rsidP="00D465EC">
      <w:pPr>
        <w:pStyle w:val="2b"/>
        <w:numPr>
          <w:ilvl w:val="0"/>
          <w:numId w:val="89"/>
        </w:numPr>
        <w:shd w:val="clear" w:color="auto" w:fill="auto"/>
        <w:tabs>
          <w:tab w:val="left" w:pos="1989"/>
        </w:tabs>
        <w:spacing w:before="0" w:after="0" w:line="475" w:lineRule="exact"/>
        <w:ind w:firstLine="760"/>
        <w:rPr>
          <w:sz w:val="22"/>
          <w:szCs w:val="22"/>
        </w:rPr>
      </w:pPr>
      <w:r w:rsidRPr="00A25964">
        <w:rPr>
          <w:sz w:val="22"/>
          <w:szCs w:val="22"/>
        </w:rPr>
        <w:t>Общество, в котором мы живём: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разного положения людей в обществе, видов экономической деятельности, глобальных проблем;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социальные общности и группы;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сравнивать социальные общности и группы, положение в обществе различных людей; различные формы хозяйствования;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взаимодействия общества и природы, человека и общества, деятельности основных участников экономики;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w:t>
      </w:r>
      <w:r>
        <w:rPr>
          <w:sz w:val="22"/>
          <w:szCs w:val="22"/>
        </w:rPr>
        <w:t xml:space="preserve"> </w:t>
      </w:r>
      <w:r w:rsidRPr="00A25964">
        <w:rPr>
          <w:sz w:val="22"/>
          <w:szCs w:val="22"/>
        </w:rPr>
        <w:t>основных сфер жизни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извлекать информацию из разных источников о человеке и обществе, включая информацию о народах России;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и поведение других людей с точки зрения их соответствия духовным традициям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4535F" w:rsidRPr="00A25964" w:rsidRDefault="0014535F" w:rsidP="00D465EC">
      <w:pPr>
        <w:pStyle w:val="2b"/>
        <w:numPr>
          <w:ilvl w:val="0"/>
          <w:numId w:val="88"/>
        </w:numPr>
        <w:shd w:val="clear" w:color="auto" w:fill="auto"/>
        <w:tabs>
          <w:tab w:val="left" w:pos="1753"/>
        </w:tabs>
        <w:spacing w:before="0" w:after="0" w:line="475" w:lineRule="exact"/>
        <w:ind w:firstLine="760"/>
        <w:rPr>
          <w:sz w:val="22"/>
          <w:szCs w:val="22"/>
        </w:rPr>
      </w:pPr>
      <w:r w:rsidRPr="0014535F">
        <w:rPr>
          <w:i/>
          <w:sz w:val="22"/>
          <w:szCs w:val="22"/>
          <w:u w:val="single"/>
        </w:rPr>
        <w:t>К концу обучения в 7 классе</w:t>
      </w:r>
      <w:r w:rsidRPr="00A25964">
        <w:rPr>
          <w:sz w:val="22"/>
          <w:szCs w:val="22"/>
        </w:rPr>
        <w:t xml:space="preserve"> обучающийся получит следующие предметные результаты по отдельным темам программы по обществознанию:</w:t>
      </w:r>
    </w:p>
    <w:p w:rsidR="0014535F" w:rsidRPr="00A25964" w:rsidRDefault="0014535F" w:rsidP="00D465EC">
      <w:pPr>
        <w:pStyle w:val="2b"/>
        <w:numPr>
          <w:ilvl w:val="0"/>
          <w:numId w:val="90"/>
        </w:numPr>
        <w:shd w:val="clear" w:color="auto" w:fill="auto"/>
        <w:tabs>
          <w:tab w:val="left" w:pos="1989"/>
        </w:tabs>
        <w:spacing w:before="0" w:after="0" w:line="475" w:lineRule="exact"/>
        <w:ind w:left="760"/>
        <w:rPr>
          <w:sz w:val="22"/>
          <w:szCs w:val="22"/>
        </w:rPr>
      </w:pPr>
      <w:r w:rsidRPr="00A25964">
        <w:rPr>
          <w:sz w:val="22"/>
          <w:szCs w:val="22"/>
        </w:rPr>
        <w:t>Социальные ценности и нормы: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4535F" w:rsidRPr="00A25964" w:rsidRDefault="0014535F" w:rsidP="0014535F">
      <w:pPr>
        <w:pStyle w:val="2b"/>
        <w:shd w:val="clear" w:color="auto" w:fill="auto"/>
        <w:spacing w:before="0" w:after="0" w:line="475" w:lineRule="exact"/>
        <w:ind w:left="760"/>
        <w:rPr>
          <w:sz w:val="22"/>
          <w:szCs w:val="22"/>
        </w:rPr>
      </w:pPr>
      <w:r w:rsidRPr="00A25964">
        <w:rPr>
          <w:sz w:val="22"/>
          <w:szCs w:val="22"/>
        </w:rPr>
        <w:t>классифицировать социальные нормы, их существенные признаки и элементы; сравнивать отдельные виды социальных норм;</w:t>
      </w:r>
    </w:p>
    <w:p w:rsidR="0014535F" w:rsidRPr="00A25964" w:rsidRDefault="0014535F" w:rsidP="0014535F">
      <w:pPr>
        <w:pStyle w:val="2b"/>
        <w:shd w:val="clear" w:color="auto" w:fill="auto"/>
        <w:spacing w:before="0" w:after="0" w:line="475" w:lineRule="exact"/>
        <w:ind w:left="760" w:right="160"/>
        <w:rPr>
          <w:sz w:val="22"/>
          <w:szCs w:val="22"/>
        </w:rPr>
      </w:pPr>
      <w:r w:rsidRPr="00A25964">
        <w:rPr>
          <w:sz w:val="22"/>
          <w:szCs w:val="22"/>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4535F" w:rsidRPr="00A25964" w:rsidRDefault="0014535F" w:rsidP="0014535F">
      <w:pPr>
        <w:pStyle w:val="2b"/>
        <w:shd w:val="clear" w:color="auto" w:fill="auto"/>
        <w:spacing w:before="0" w:after="0" w:line="475" w:lineRule="exact"/>
        <w:rPr>
          <w:sz w:val="22"/>
          <w:szCs w:val="22"/>
        </w:rPr>
      </w:pPr>
      <w:r w:rsidRPr="00A25964">
        <w:rPr>
          <w:sz w:val="22"/>
          <w:szCs w:val="22"/>
        </w:rPr>
        <w:t>сущности социальных норм;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осмысленно читать тексты, касающиеся гуманизма, гражданственности, патриотизма;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извлекать информацию из разных источников о принципах и нормах морали, проблеме морального выбора;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поведение людей с точки зрения их соответствия нормам морали;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о социальных нормах в повседневной жизни;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заполнять форму (в том числе электронную) и составлять простейший документ (заявление);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4535F" w:rsidRPr="00A25964" w:rsidRDefault="0014535F" w:rsidP="00D465EC">
      <w:pPr>
        <w:pStyle w:val="2b"/>
        <w:numPr>
          <w:ilvl w:val="0"/>
          <w:numId w:val="90"/>
        </w:numPr>
        <w:shd w:val="clear" w:color="auto" w:fill="auto"/>
        <w:tabs>
          <w:tab w:val="left" w:pos="1967"/>
        </w:tabs>
        <w:spacing w:before="0" w:after="0" w:line="475" w:lineRule="exact"/>
        <w:ind w:firstLine="760"/>
        <w:rPr>
          <w:sz w:val="22"/>
          <w:szCs w:val="22"/>
        </w:rPr>
      </w:pPr>
      <w:r w:rsidRPr="00A25964">
        <w:rPr>
          <w:sz w:val="22"/>
          <w:szCs w:val="22"/>
        </w:rPr>
        <w:t>Человек как участник правовых отношений: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4535F" w:rsidRPr="00A25964" w:rsidRDefault="0014535F" w:rsidP="0014535F">
      <w:pPr>
        <w:pStyle w:val="2b"/>
        <w:shd w:val="clear" w:color="auto" w:fill="auto"/>
        <w:spacing w:before="0" w:after="0" w:line="475" w:lineRule="exact"/>
        <w:rPr>
          <w:sz w:val="22"/>
          <w:szCs w:val="22"/>
        </w:rPr>
      </w:pPr>
      <w:r w:rsidRPr="00A25964">
        <w:rPr>
          <w:sz w:val="22"/>
          <w:szCs w:val="22"/>
        </w:rPr>
        <w:t>обучающегося, члена ученической общественной организации);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4535F" w:rsidRPr="00A25964" w:rsidRDefault="0014535F" w:rsidP="00D465EC">
      <w:pPr>
        <w:pStyle w:val="2b"/>
        <w:numPr>
          <w:ilvl w:val="0"/>
          <w:numId w:val="90"/>
        </w:numPr>
        <w:shd w:val="clear" w:color="auto" w:fill="auto"/>
        <w:tabs>
          <w:tab w:val="left" w:pos="1970"/>
        </w:tabs>
        <w:spacing w:before="0" w:after="0" w:line="475" w:lineRule="exact"/>
        <w:ind w:firstLine="760"/>
        <w:rPr>
          <w:sz w:val="22"/>
          <w:szCs w:val="22"/>
        </w:rPr>
      </w:pPr>
      <w:r w:rsidRPr="00A25964">
        <w:rPr>
          <w:sz w:val="22"/>
          <w:szCs w:val="22"/>
        </w:rPr>
        <w:t>Основы российского права: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иметь представлении о содержании трудового договора, видах правонарушений и видов наказаний;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самостоятельно заполнять форму (в том числе электронную) и составлять простейший документ (заявление о приёме на работу);</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4535F" w:rsidRPr="00A25964" w:rsidRDefault="0014535F" w:rsidP="00D465EC">
      <w:pPr>
        <w:pStyle w:val="2b"/>
        <w:numPr>
          <w:ilvl w:val="0"/>
          <w:numId w:val="88"/>
        </w:numPr>
        <w:shd w:val="clear" w:color="auto" w:fill="auto"/>
        <w:tabs>
          <w:tab w:val="left" w:pos="1734"/>
        </w:tabs>
        <w:spacing w:before="0" w:after="0" w:line="475" w:lineRule="exact"/>
        <w:ind w:firstLine="760"/>
        <w:rPr>
          <w:sz w:val="22"/>
          <w:szCs w:val="22"/>
        </w:rPr>
      </w:pPr>
      <w:r w:rsidRPr="0014535F">
        <w:rPr>
          <w:i/>
          <w:sz w:val="22"/>
          <w:szCs w:val="22"/>
          <w:u w:val="single"/>
        </w:rPr>
        <w:t>К концу обучения в 8 классе</w:t>
      </w:r>
      <w:r w:rsidRPr="00A25964">
        <w:rPr>
          <w:sz w:val="22"/>
          <w:szCs w:val="22"/>
        </w:rPr>
        <w:t xml:space="preserve"> обучающийся получит следующие предметные результаты по отдельным темам программы по обществознанию:</w:t>
      </w:r>
    </w:p>
    <w:p w:rsidR="0014535F" w:rsidRPr="00A25964" w:rsidRDefault="0014535F" w:rsidP="00D465EC">
      <w:pPr>
        <w:pStyle w:val="2b"/>
        <w:numPr>
          <w:ilvl w:val="0"/>
          <w:numId w:val="91"/>
        </w:numPr>
        <w:shd w:val="clear" w:color="auto" w:fill="auto"/>
        <w:tabs>
          <w:tab w:val="left" w:pos="1970"/>
        </w:tabs>
        <w:spacing w:before="0" w:after="0" w:line="475" w:lineRule="exact"/>
        <w:ind w:firstLine="760"/>
        <w:rPr>
          <w:sz w:val="22"/>
          <w:szCs w:val="22"/>
        </w:rPr>
      </w:pPr>
      <w:r w:rsidRPr="00A25964">
        <w:rPr>
          <w:sz w:val="22"/>
          <w:szCs w:val="22"/>
        </w:rPr>
        <w:t>Человек в экономических отношениях: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и объяснять связи политических потрясений и социально- экономических кризисов в государстве;</w:t>
      </w:r>
    </w:p>
    <w:p w:rsidR="0014535F" w:rsidRPr="00A25964" w:rsidRDefault="0014535F" w:rsidP="0014535F">
      <w:pPr>
        <w:pStyle w:val="2b"/>
        <w:shd w:val="clear" w:color="auto" w:fill="auto"/>
        <w:tabs>
          <w:tab w:val="left" w:pos="4085"/>
        </w:tabs>
        <w:spacing w:before="0" w:after="0" w:line="475" w:lineRule="exact"/>
        <w:ind w:firstLine="760"/>
        <w:rPr>
          <w:sz w:val="22"/>
          <w:szCs w:val="22"/>
        </w:rPr>
      </w:pPr>
      <w:r w:rsidRPr="00A25964">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25964">
        <w:rPr>
          <w:sz w:val="22"/>
          <w:szCs w:val="22"/>
        </w:rPr>
        <w:tab/>
        <w:t>социально-экономической роли и функций</w:t>
      </w:r>
    </w:p>
    <w:p w:rsidR="0014535F" w:rsidRPr="00A25964" w:rsidRDefault="0014535F" w:rsidP="0014535F">
      <w:pPr>
        <w:pStyle w:val="2b"/>
        <w:shd w:val="clear" w:color="auto" w:fill="auto"/>
        <w:spacing w:before="0" w:after="0" w:line="475" w:lineRule="exact"/>
        <w:rPr>
          <w:sz w:val="22"/>
          <w:szCs w:val="22"/>
        </w:rPr>
      </w:pPr>
      <w:r w:rsidRPr="00A25964">
        <w:rPr>
          <w:sz w:val="22"/>
          <w:szCs w:val="22"/>
        </w:rPr>
        <w:t>предпринимательства, причин и последствий безработицы, необходимости правомерного налогового поведения;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4535F" w:rsidRPr="00A25964" w:rsidRDefault="0014535F" w:rsidP="0014535F">
      <w:pPr>
        <w:pStyle w:val="2b"/>
        <w:shd w:val="clear" w:color="auto" w:fill="auto"/>
        <w:tabs>
          <w:tab w:val="left" w:pos="5364"/>
        </w:tabs>
        <w:spacing w:before="0" w:after="0" w:line="475" w:lineRule="exact"/>
        <w:ind w:firstLine="740"/>
        <w:rPr>
          <w:sz w:val="22"/>
          <w:szCs w:val="22"/>
        </w:rPr>
      </w:pPr>
      <w:r w:rsidRPr="00A25964">
        <w:rPr>
          <w:sz w:val="22"/>
          <w:szCs w:val="22"/>
        </w:rPr>
        <w:t>анализировать, обобщать, систематизировать, конкретизировать и критически о</w:t>
      </w:r>
      <w:r>
        <w:rPr>
          <w:sz w:val="22"/>
          <w:szCs w:val="22"/>
        </w:rPr>
        <w:t xml:space="preserve">ценивать социальную информацию, </w:t>
      </w:r>
      <w:r w:rsidRPr="00A25964">
        <w:rPr>
          <w:sz w:val="22"/>
          <w:szCs w:val="22"/>
        </w:rPr>
        <w:t>включая экономико-статистическую,</w:t>
      </w:r>
      <w:r>
        <w:rPr>
          <w:sz w:val="22"/>
          <w:szCs w:val="22"/>
        </w:rPr>
        <w:t xml:space="preserve"> </w:t>
      </w:r>
      <w:r w:rsidRPr="00A25964">
        <w:rPr>
          <w:sz w:val="22"/>
          <w:szCs w:val="22"/>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4535F" w:rsidRPr="00A25964" w:rsidRDefault="0014535F" w:rsidP="0014535F">
      <w:pPr>
        <w:pStyle w:val="2b"/>
        <w:shd w:val="clear" w:color="auto" w:fill="auto"/>
        <w:tabs>
          <w:tab w:val="left" w:pos="5364"/>
        </w:tabs>
        <w:spacing w:before="0" w:after="0" w:line="475" w:lineRule="exact"/>
        <w:ind w:firstLine="740"/>
        <w:rPr>
          <w:sz w:val="22"/>
          <w:szCs w:val="22"/>
        </w:rPr>
      </w:pPr>
      <w:r w:rsidRPr="00A25964">
        <w:rPr>
          <w:sz w:val="22"/>
          <w:szCs w:val="22"/>
        </w:rPr>
        <w:t xml:space="preserve">оценивать собственные поступки и поступки других людей с точки зрения </w:t>
      </w:r>
      <w:r>
        <w:rPr>
          <w:sz w:val="22"/>
          <w:szCs w:val="22"/>
        </w:rPr>
        <w:t xml:space="preserve">их экономической рациональности </w:t>
      </w:r>
      <w:r w:rsidRPr="00A25964">
        <w:rPr>
          <w:sz w:val="22"/>
          <w:szCs w:val="22"/>
        </w:rPr>
        <w:t>(сложившиеся модели поведения</w:t>
      </w:r>
      <w:r>
        <w:rPr>
          <w:sz w:val="22"/>
          <w:szCs w:val="22"/>
        </w:rPr>
        <w:t xml:space="preserve"> </w:t>
      </w:r>
      <w:r w:rsidRPr="00A25964">
        <w:rPr>
          <w:sz w:val="22"/>
          <w:szCs w:val="22"/>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приобретать опыт составления простейших документов (личный финансовый план, заявление, резюме);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z w:val="22"/>
          <w:szCs w:val="22"/>
        </w:rPr>
        <w:t xml:space="preserve"> </w:t>
      </w:r>
      <w:r w:rsidRPr="00A25964">
        <w:rPr>
          <w:sz w:val="22"/>
          <w:szCs w:val="22"/>
        </w:rPr>
        <w:t>гуманистических ценностей, взаимопонимания между людьми разных культур.</w:t>
      </w:r>
    </w:p>
    <w:p w:rsidR="0014535F" w:rsidRPr="00A25964" w:rsidRDefault="0014535F" w:rsidP="00D465EC">
      <w:pPr>
        <w:pStyle w:val="2b"/>
        <w:numPr>
          <w:ilvl w:val="0"/>
          <w:numId w:val="91"/>
        </w:numPr>
        <w:shd w:val="clear" w:color="auto" w:fill="auto"/>
        <w:tabs>
          <w:tab w:val="left" w:pos="1983"/>
        </w:tabs>
        <w:spacing w:before="0" w:after="0" w:line="475" w:lineRule="exact"/>
        <w:ind w:firstLine="760"/>
        <w:rPr>
          <w:sz w:val="22"/>
          <w:szCs w:val="22"/>
        </w:rPr>
      </w:pPr>
      <w:r w:rsidRPr="00A25964">
        <w:rPr>
          <w:sz w:val="22"/>
          <w:szCs w:val="22"/>
        </w:rPr>
        <w:t>Человек в мире культуры: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формы и виды культуры;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сравнивать формы культуры, естественные и социально-гуманитарные науки, виды искусств;</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объяснения роли непрерывного образования;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поведение людей в духовной сфере жизни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4535F" w:rsidRPr="00A25964" w:rsidRDefault="0014535F" w:rsidP="00D465EC">
      <w:pPr>
        <w:pStyle w:val="2b"/>
        <w:numPr>
          <w:ilvl w:val="0"/>
          <w:numId w:val="88"/>
        </w:numPr>
        <w:shd w:val="clear" w:color="auto" w:fill="auto"/>
        <w:tabs>
          <w:tab w:val="left" w:pos="1743"/>
        </w:tabs>
        <w:spacing w:before="0" w:after="0" w:line="475" w:lineRule="exact"/>
        <w:ind w:firstLine="760"/>
        <w:rPr>
          <w:sz w:val="22"/>
          <w:szCs w:val="22"/>
        </w:rPr>
      </w:pPr>
      <w:r w:rsidRPr="0014535F">
        <w:rPr>
          <w:i/>
          <w:sz w:val="22"/>
          <w:szCs w:val="22"/>
          <w:u w:val="single"/>
        </w:rPr>
        <w:t>К концу обучения в 9 классе</w:t>
      </w:r>
      <w:r w:rsidRPr="00A25964">
        <w:rPr>
          <w:sz w:val="22"/>
          <w:szCs w:val="22"/>
        </w:rPr>
        <w:t xml:space="preserve"> обучающийся получит следующие предметные результаты по отдельным темам программы по обществознанию:</w:t>
      </w:r>
    </w:p>
    <w:p w:rsidR="0014535F" w:rsidRPr="00A25964" w:rsidRDefault="0014535F" w:rsidP="00D465EC">
      <w:pPr>
        <w:pStyle w:val="2b"/>
        <w:numPr>
          <w:ilvl w:val="0"/>
          <w:numId w:val="92"/>
        </w:numPr>
        <w:shd w:val="clear" w:color="auto" w:fill="auto"/>
        <w:tabs>
          <w:tab w:val="left" w:pos="1971"/>
        </w:tabs>
        <w:spacing w:before="0" w:after="0" w:line="475" w:lineRule="exact"/>
        <w:ind w:firstLine="760"/>
        <w:rPr>
          <w:sz w:val="22"/>
          <w:szCs w:val="22"/>
        </w:rPr>
      </w:pPr>
      <w:r w:rsidRPr="00A25964">
        <w:rPr>
          <w:sz w:val="22"/>
          <w:szCs w:val="22"/>
        </w:rPr>
        <w:t>Человек в политическом измерении: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4535F" w:rsidRPr="00A25964" w:rsidRDefault="0014535F" w:rsidP="0014535F">
      <w:pPr>
        <w:pStyle w:val="2b"/>
        <w:shd w:val="clear" w:color="auto" w:fill="auto"/>
        <w:tabs>
          <w:tab w:val="left" w:pos="1382"/>
        </w:tabs>
        <w:spacing w:before="0" w:after="0" w:line="475" w:lineRule="exact"/>
        <w:ind w:firstLine="760"/>
        <w:rPr>
          <w:sz w:val="22"/>
          <w:szCs w:val="22"/>
        </w:rPr>
      </w:pPr>
      <w:r w:rsidRPr="00A25964">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25964">
        <w:rPr>
          <w:sz w:val="22"/>
          <w:szCs w:val="22"/>
        </w:rPr>
        <w:tab/>
        <w:t>граждан в политике; связи политических потрясений</w:t>
      </w:r>
      <w:r>
        <w:rPr>
          <w:sz w:val="22"/>
          <w:szCs w:val="22"/>
        </w:rPr>
        <w:t xml:space="preserve"> </w:t>
      </w:r>
      <w:r w:rsidRPr="00A25964">
        <w:rPr>
          <w:sz w:val="22"/>
          <w:szCs w:val="22"/>
        </w:rPr>
        <w:t>и социально-экономического кризиса в государстве;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4535F" w:rsidRPr="00A25964" w:rsidRDefault="0014535F" w:rsidP="00D465EC">
      <w:pPr>
        <w:pStyle w:val="2b"/>
        <w:numPr>
          <w:ilvl w:val="0"/>
          <w:numId w:val="92"/>
        </w:numPr>
        <w:shd w:val="clear" w:color="auto" w:fill="auto"/>
        <w:tabs>
          <w:tab w:val="left" w:pos="1966"/>
        </w:tabs>
        <w:spacing w:before="0" w:after="0" w:line="475" w:lineRule="exact"/>
        <w:ind w:firstLine="760"/>
        <w:rPr>
          <w:sz w:val="22"/>
          <w:szCs w:val="22"/>
        </w:rPr>
      </w:pPr>
      <w:r w:rsidRPr="00A25964">
        <w:rPr>
          <w:sz w:val="22"/>
          <w:szCs w:val="22"/>
        </w:rPr>
        <w:t>Гражданин и государство:</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z w:val="22"/>
          <w:szCs w:val="22"/>
        </w:rPr>
        <w:t xml:space="preserve"> </w:t>
      </w:r>
      <w:r w:rsidRPr="00A25964">
        <w:rPr>
          <w:sz w:val="22"/>
          <w:szCs w:val="22"/>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4535F" w:rsidRPr="00A25964" w:rsidRDefault="0014535F" w:rsidP="00D465EC">
      <w:pPr>
        <w:pStyle w:val="2b"/>
        <w:numPr>
          <w:ilvl w:val="0"/>
          <w:numId w:val="92"/>
        </w:numPr>
        <w:shd w:val="clear" w:color="auto" w:fill="auto"/>
        <w:tabs>
          <w:tab w:val="left" w:pos="1969"/>
        </w:tabs>
        <w:spacing w:before="0" w:after="0" w:line="475" w:lineRule="exact"/>
        <w:ind w:firstLine="760"/>
        <w:rPr>
          <w:sz w:val="22"/>
          <w:szCs w:val="22"/>
        </w:rPr>
      </w:pPr>
      <w:r w:rsidRPr="00A25964">
        <w:rPr>
          <w:sz w:val="22"/>
          <w:szCs w:val="22"/>
        </w:rPr>
        <w:t>Человек в системе социальных отношений:</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характеризовать функции семьи в обществе; основы социальной политики Российского государства;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приводить примеры различных социальных статусов, социальных ролей, социальной политики Российского государства;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классифицировать социальные общности и группы;</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сравнивать виды социальной мобильности;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устанавливать и объяснять причины существования разных социальных групп; социальных различий и конфликтов;</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4535F" w:rsidRPr="00A25964" w:rsidRDefault="0014535F" w:rsidP="00D465EC">
      <w:pPr>
        <w:pStyle w:val="2b"/>
        <w:numPr>
          <w:ilvl w:val="0"/>
          <w:numId w:val="92"/>
        </w:numPr>
        <w:shd w:val="clear" w:color="auto" w:fill="auto"/>
        <w:tabs>
          <w:tab w:val="left" w:pos="1941"/>
        </w:tabs>
        <w:spacing w:before="0" w:after="0" w:line="475" w:lineRule="exact"/>
        <w:ind w:firstLine="740"/>
        <w:rPr>
          <w:sz w:val="22"/>
          <w:szCs w:val="22"/>
        </w:rPr>
      </w:pPr>
      <w:r w:rsidRPr="00A25964">
        <w:rPr>
          <w:sz w:val="22"/>
          <w:szCs w:val="22"/>
        </w:rPr>
        <w:t>Человек в современном изменяющемся мире:</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осваивать и применять знания об информационном обществе, глобализации, глобальных проблемах;</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4535F" w:rsidRPr="00A25964" w:rsidRDefault="0014535F" w:rsidP="0014535F">
      <w:pPr>
        <w:pStyle w:val="2b"/>
        <w:shd w:val="clear" w:color="auto" w:fill="auto"/>
        <w:spacing w:before="0" w:after="0" w:line="475" w:lineRule="exact"/>
        <w:ind w:firstLine="740"/>
        <w:rPr>
          <w:sz w:val="22"/>
          <w:szCs w:val="22"/>
        </w:rPr>
      </w:pPr>
      <w:r w:rsidRPr="00A25964">
        <w:rPr>
          <w:sz w:val="22"/>
          <w:szCs w:val="22"/>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4535F" w:rsidRPr="00A25964" w:rsidRDefault="0014535F" w:rsidP="0014535F">
      <w:pPr>
        <w:pStyle w:val="2b"/>
        <w:shd w:val="clear" w:color="auto" w:fill="auto"/>
        <w:spacing w:before="0" w:after="0" w:line="475" w:lineRule="exact"/>
        <w:ind w:firstLine="760"/>
        <w:rPr>
          <w:sz w:val="22"/>
          <w:szCs w:val="22"/>
        </w:rPr>
      </w:pPr>
      <w:r w:rsidRPr="00A25964">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94182" w:rsidRDefault="00C94182" w:rsidP="00EE2044">
      <w:pPr>
        <w:autoSpaceDE w:val="0"/>
        <w:autoSpaceDN w:val="0"/>
        <w:adjustRightInd w:val="0"/>
        <w:jc w:val="both"/>
        <w:rPr>
          <w:b/>
          <w:bCs/>
        </w:rPr>
      </w:pPr>
    </w:p>
    <w:p w:rsidR="00EE2044" w:rsidRDefault="00EE2044" w:rsidP="00EE2044">
      <w:pPr>
        <w:autoSpaceDE w:val="0"/>
        <w:autoSpaceDN w:val="0"/>
        <w:adjustRightInd w:val="0"/>
        <w:jc w:val="both"/>
        <w:rPr>
          <w:b/>
          <w:bCs/>
        </w:rPr>
      </w:pPr>
      <w:r>
        <w:rPr>
          <w:b/>
          <w:bCs/>
        </w:rPr>
        <w:t xml:space="preserve">География </w:t>
      </w:r>
    </w:p>
    <w:p w:rsidR="00F46FA8" w:rsidRPr="006459E2" w:rsidRDefault="00F46FA8" w:rsidP="00D465EC">
      <w:pPr>
        <w:pStyle w:val="2b"/>
        <w:numPr>
          <w:ilvl w:val="0"/>
          <w:numId w:val="104"/>
        </w:numPr>
        <w:shd w:val="clear" w:color="auto" w:fill="auto"/>
        <w:tabs>
          <w:tab w:val="left" w:pos="1548"/>
        </w:tabs>
        <w:spacing w:before="0" w:after="0" w:line="475" w:lineRule="exact"/>
        <w:ind w:firstLine="760"/>
        <w:rPr>
          <w:sz w:val="22"/>
          <w:szCs w:val="22"/>
        </w:rPr>
      </w:pPr>
      <w:r w:rsidRPr="00FB0EA1">
        <w:rPr>
          <w:b/>
          <w:i/>
          <w:sz w:val="22"/>
          <w:szCs w:val="22"/>
        </w:rPr>
        <w:t>Планируемые результаты освоения географии</w:t>
      </w:r>
      <w:r w:rsidRPr="006459E2">
        <w:rPr>
          <w:sz w:val="22"/>
          <w:szCs w:val="22"/>
        </w:rPr>
        <w:t>.</w:t>
      </w:r>
    </w:p>
    <w:p w:rsidR="00F46FA8" w:rsidRPr="006459E2" w:rsidRDefault="00F46FA8" w:rsidP="00D465EC">
      <w:pPr>
        <w:pStyle w:val="2b"/>
        <w:numPr>
          <w:ilvl w:val="0"/>
          <w:numId w:val="112"/>
        </w:numPr>
        <w:shd w:val="clear" w:color="auto" w:fill="auto"/>
        <w:tabs>
          <w:tab w:val="left" w:pos="1729"/>
        </w:tabs>
        <w:spacing w:before="0" w:after="0" w:line="475" w:lineRule="exact"/>
        <w:ind w:firstLine="760"/>
        <w:rPr>
          <w:sz w:val="22"/>
          <w:szCs w:val="22"/>
        </w:rPr>
      </w:pPr>
      <w:r w:rsidRPr="006459E2">
        <w:rPr>
          <w:sz w:val="22"/>
          <w:szCs w:val="22"/>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46FA8" w:rsidRPr="006459E2" w:rsidRDefault="00F46FA8" w:rsidP="00D465EC">
      <w:pPr>
        <w:pStyle w:val="2b"/>
        <w:numPr>
          <w:ilvl w:val="0"/>
          <w:numId w:val="113"/>
        </w:numPr>
        <w:shd w:val="clear" w:color="auto" w:fill="auto"/>
        <w:tabs>
          <w:tab w:val="left" w:pos="1092"/>
        </w:tabs>
        <w:spacing w:before="0" w:after="0" w:line="475" w:lineRule="exact"/>
        <w:ind w:firstLine="760"/>
        <w:rPr>
          <w:sz w:val="22"/>
          <w:szCs w:val="22"/>
        </w:rPr>
      </w:pPr>
      <w:r w:rsidRPr="006459E2">
        <w:rPr>
          <w:sz w:val="22"/>
          <w:szCs w:val="22"/>
        </w:rPr>
        <w:t>патриотического воспитания: осознание российской гражданской</w:t>
      </w:r>
    </w:p>
    <w:p w:rsidR="00F46FA8" w:rsidRPr="006459E2" w:rsidRDefault="00F46FA8" w:rsidP="00F46FA8">
      <w:pPr>
        <w:pStyle w:val="2b"/>
        <w:shd w:val="clear" w:color="auto" w:fill="auto"/>
        <w:tabs>
          <w:tab w:val="left" w:pos="2827"/>
          <w:tab w:val="left" w:pos="6562"/>
          <w:tab w:val="left" w:pos="9403"/>
        </w:tabs>
        <w:spacing w:before="0" w:after="0" w:line="475" w:lineRule="exact"/>
        <w:rPr>
          <w:sz w:val="22"/>
          <w:szCs w:val="22"/>
        </w:rPr>
      </w:pPr>
      <w:r w:rsidRPr="006459E2">
        <w:rPr>
          <w:sz w:val="22"/>
          <w:szCs w:val="22"/>
        </w:rPr>
        <w:t>идентичности в поликультурном и многоконфессиональном обществе, проявление интереса к познанию природы, населения, хозяйства России, регионов</w:t>
      </w:r>
      <w:r>
        <w:rPr>
          <w:sz w:val="22"/>
          <w:szCs w:val="22"/>
        </w:rPr>
        <w:t xml:space="preserve"> и своего края, народов России; </w:t>
      </w:r>
      <w:r w:rsidRPr="006459E2">
        <w:rPr>
          <w:sz w:val="22"/>
          <w:szCs w:val="22"/>
        </w:rPr>
        <w:t>цен</w:t>
      </w:r>
      <w:r>
        <w:rPr>
          <w:sz w:val="22"/>
          <w:szCs w:val="22"/>
        </w:rPr>
        <w:t>ностное отношение</w:t>
      </w:r>
      <w:r>
        <w:rPr>
          <w:sz w:val="22"/>
          <w:szCs w:val="22"/>
        </w:rPr>
        <w:tab/>
        <w:t xml:space="preserve">к достижениям </w:t>
      </w:r>
      <w:r w:rsidRPr="006459E2">
        <w:rPr>
          <w:sz w:val="22"/>
          <w:szCs w:val="22"/>
        </w:rPr>
        <w:t>своей</w:t>
      </w:r>
      <w:r>
        <w:rPr>
          <w:sz w:val="22"/>
          <w:szCs w:val="22"/>
        </w:rPr>
        <w:t xml:space="preserve"> </w:t>
      </w:r>
      <w:r w:rsidRPr="006459E2">
        <w:rPr>
          <w:sz w:val="22"/>
          <w:szCs w:val="22"/>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46FA8" w:rsidRPr="00FB0EA1" w:rsidRDefault="00F46FA8" w:rsidP="00D465EC">
      <w:pPr>
        <w:pStyle w:val="2b"/>
        <w:numPr>
          <w:ilvl w:val="0"/>
          <w:numId w:val="113"/>
        </w:numPr>
        <w:shd w:val="clear" w:color="auto" w:fill="auto"/>
        <w:tabs>
          <w:tab w:val="left" w:pos="1121"/>
          <w:tab w:val="left" w:pos="5114"/>
        </w:tabs>
        <w:spacing w:before="0" w:after="0" w:line="475" w:lineRule="exact"/>
        <w:ind w:firstLine="760"/>
        <w:rPr>
          <w:sz w:val="22"/>
          <w:szCs w:val="22"/>
        </w:rPr>
      </w:pPr>
      <w:r w:rsidRPr="00FB0EA1">
        <w:rPr>
          <w:sz w:val="22"/>
          <w:szCs w:val="22"/>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w:t>
      </w:r>
      <w:r w:rsidRPr="00FB0EA1">
        <w:rPr>
          <w:sz w:val="22"/>
          <w:szCs w:val="22"/>
        </w:rPr>
        <w:tab/>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46FA8" w:rsidRPr="00FB0EA1" w:rsidRDefault="00F46FA8" w:rsidP="00D465EC">
      <w:pPr>
        <w:pStyle w:val="2b"/>
        <w:numPr>
          <w:ilvl w:val="0"/>
          <w:numId w:val="113"/>
        </w:numPr>
        <w:shd w:val="clear" w:color="auto" w:fill="auto"/>
        <w:tabs>
          <w:tab w:val="left" w:pos="1071"/>
        </w:tabs>
        <w:spacing w:before="0" w:after="0" w:line="475" w:lineRule="exact"/>
        <w:ind w:firstLine="760"/>
        <w:rPr>
          <w:sz w:val="22"/>
          <w:szCs w:val="22"/>
        </w:rPr>
      </w:pPr>
      <w:r w:rsidRPr="00FB0EA1">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46FA8" w:rsidRPr="006459E2" w:rsidRDefault="00F46FA8" w:rsidP="00D465EC">
      <w:pPr>
        <w:pStyle w:val="2b"/>
        <w:numPr>
          <w:ilvl w:val="0"/>
          <w:numId w:val="113"/>
        </w:numPr>
        <w:shd w:val="clear" w:color="auto" w:fill="auto"/>
        <w:tabs>
          <w:tab w:val="left" w:pos="1076"/>
        </w:tabs>
        <w:spacing w:before="0" w:after="0" w:line="475" w:lineRule="exact"/>
        <w:ind w:firstLine="760"/>
        <w:rPr>
          <w:sz w:val="22"/>
          <w:szCs w:val="22"/>
        </w:rPr>
      </w:pPr>
      <w:r w:rsidRPr="006459E2">
        <w:rPr>
          <w:sz w:val="22"/>
          <w:szCs w:val="22"/>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46FA8" w:rsidRPr="006459E2" w:rsidRDefault="00F46FA8" w:rsidP="00D465EC">
      <w:pPr>
        <w:pStyle w:val="2b"/>
        <w:numPr>
          <w:ilvl w:val="0"/>
          <w:numId w:val="113"/>
        </w:numPr>
        <w:shd w:val="clear" w:color="auto" w:fill="auto"/>
        <w:tabs>
          <w:tab w:val="left" w:pos="1090"/>
        </w:tabs>
        <w:spacing w:before="0" w:after="0" w:line="475" w:lineRule="exact"/>
        <w:ind w:firstLine="760"/>
        <w:rPr>
          <w:sz w:val="22"/>
          <w:szCs w:val="22"/>
        </w:rPr>
      </w:pPr>
      <w:r w:rsidRPr="006459E2">
        <w:rPr>
          <w:sz w:val="22"/>
          <w:szCs w:val="22"/>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46FA8" w:rsidRPr="006459E2" w:rsidRDefault="00F46FA8" w:rsidP="00D465EC">
      <w:pPr>
        <w:pStyle w:val="2b"/>
        <w:numPr>
          <w:ilvl w:val="0"/>
          <w:numId w:val="113"/>
        </w:numPr>
        <w:shd w:val="clear" w:color="auto" w:fill="auto"/>
        <w:tabs>
          <w:tab w:val="left" w:pos="1121"/>
        </w:tabs>
        <w:spacing w:before="0" w:after="0" w:line="475" w:lineRule="exact"/>
        <w:ind w:firstLine="760"/>
        <w:rPr>
          <w:sz w:val="22"/>
          <w:szCs w:val="22"/>
        </w:rPr>
      </w:pPr>
      <w:r w:rsidRPr="006459E2">
        <w:rPr>
          <w:sz w:val="22"/>
          <w:szCs w:val="22"/>
        </w:rPr>
        <w:t>физического воспитания, формирования культуры здоровья</w:t>
      </w:r>
    </w:p>
    <w:p w:rsidR="00F46FA8" w:rsidRPr="006459E2" w:rsidRDefault="00F46FA8" w:rsidP="00F46FA8">
      <w:pPr>
        <w:pStyle w:val="2b"/>
        <w:shd w:val="clear" w:color="auto" w:fill="auto"/>
        <w:tabs>
          <w:tab w:val="left" w:pos="2698"/>
          <w:tab w:val="left" w:pos="5957"/>
        </w:tabs>
        <w:spacing w:before="0" w:after="0" w:line="475" w:lineRule="exact"/>
        <w:rPr>
          <w:sz w:val="22"/>
          <w:szCs w:val="22"/>
        </w:rPr>
      </w:pPr>
      <w:r w:rsidRPr="006459E2">
        <w:rPr>
          <w:sz w:val="22"/>
          <w:szCs w:val="22"/>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2"/>
          <w:szCs w:val="22"/>
        </w:rPr>
        <w:t xml:space="preserve">е; способность адаптироваться к </w:t>
      </w:r>
      <w:r w:rsidRPr="006459E2">
        <w:rPr>
          <w:sz w:val="22"/>
          <w:szCs w:val="22"/>
        </w:rPr>
        <w:t>стрессовым ситуациям</w:t>
      </w:r>
      <w:r w:rsidRPr="006459E2">
        <w:rPr>
          <w:sz w:val="22"/>
          <w:szCs w:val="22"/>
        </w:rPr>
        <w:tab/>
        <w:t>и меняющимся социальным,</w:t>
      </w:r>
      <w:r>
        <w:rPr>
          <w:sz w:val="22"/>
          <w:szCs w:val="22"/>
        </w:rPr>
        <w:t xml:space="preserve"> </w:t>
      </w:r>
      <w:r w:rsidRPr="006459E2">
        <w:rPr>
          <w:sz w:val="22"/>
          <w:szCs w:val="22"/>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46FA8" w:rsidRPr="006459E2" w:rsidRDefault="00F46FA8" w:rsidP="00D465EC">
      <w:pPr>
        <w:pStyle w:val="2b"/>
        <w:numPr>
          <w:ilvl w:val="0"/>
          <w:numId w:val="113"/>
        </w:numPr>
        <w:shd w:val="clear" w:color="auto" w:fill="auto"/>
        <w:tabs>
          <w:tab w:val="left" w:pos="361"/>
        </w:tabs>
        <w:spacing w:before="0" w:after="0" w:line="475" w:lineRule="exact"/>
        <w:ind w:firstLine="760"/>
        <w:rPr>
          <w:sz w:val="22"/>
          <w:szCs w:val="22"/>
        </w:rPr>
      </w:pPr>
      <w:r w:rsidRPr="006459E2">
        <w:rPr>
          <w:sz w:val="22"/>
          <w:szCs w:val="22"/>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6FA8" w:rsidRPr="006459E2" w:rsidRDefault="00F46FA8" w:rsidP="00D465EC">
      <w:pPr>
        <w:pStyle w:val="2b"/>
        <w:numPr>
          <w:ilvl w:val="0"/>
          <w:numId w:val="113"/>
        </w:numPr>
        <w:shd w:val="clear" w:color="auto" w:fill="auto"/>
        <w:tabs>
          <w:tab w:val="left" w:pos="1081"/>
        </w:tabs>
        <w:spacing w:before="0" w:after="0" w:line="475" w:lineRule="exact"/>
        <w:ind w:firstLine="760"/>
        <w:rPr>
          <w:sz w:val="22"/>
          <w:szCs w:val="22"/>
        </w:rPr>
      </w:pPr>
      <w:r w:rsidRPr="006459E2">
        <w:rPr>
          <w:sz w:val="22"/>
          <w:szCs w:val="22"/>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6FA8" w:rsidRPr="006459E2" w:rsidRDefault="00F46FA8" w:rsidP="00D465EC">
      <w:pPr>
        <w:pStyle w:val="2b"/>
        <w:numPr>
          <w:ilvl w:val="0"/>
          <w:numId w:val="112"/>
        </w:numPr>
        <w:shd w:val="clear" w:color="auto" w:fill="auto"/>
        <w:tabs>
          <w:tab w:val="left" w:pos="1743"/>
        </w:tabs>
        <w:spacing w:before="0" w:after="0" w:line="475" w:lineRule="exact"/>
        <w:ind w:firstLine="760"/>
        <w:rPr>
          <w:sz w:val="22"/>
          <w:szCs w:val="22"/>
        </w:rPr>
      </w:pPr>
      <w:r w:rsidRPr="006459E2">
        <w:rPr>
          <w:sz w:val="22"/>
          <w:szCs w:val="22"/>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46FA8" w:rsidRPr="006459E2" w:rsidRDefault="00F46FA8" w:rsidP="00D465EC">
      <w:pPr>
        <w:pStyle w:val="2b"/>
        <w:numPr>
          <w:ilvl w:val="0"/>
          <w:numId w:val="114"/>
        </w:numPr>
        <w:shd w:val="clear" w:color="auto" w:fill="auto"/>
        <w:tabs>
          <w:tab w:val="left" w:pos="1950"/>
        </w:tabs>
        <w:spacing w:before="0" w:after="0" w:line="475" w:lineRule="exact"/>
        <w:ind w:firstLine="760"/>
        <w:rPr>
          <w:sz w:val="22"/>
          <w:szCs w:val="22"/>
        </w:rPr>
      </w:pPr>
      <w:r w:rsidRPr="006459E2">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устанавливать существенный признак классификации географических объектов, процессов и явлений, основания для их сравнения;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выявлять закономерности и противоречия в рассматриваемых фактах и данных наблюдений с учётом предложенной географической задачи;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выявлять дефициты географической информации, данных, необходимых для решения поставленной задачи;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46FA8" w:rsidRPr="006459E2" w:rsidRDefault="00F46FA8" w:rsidP="00D465EC">
      <w:pPr>
        <w:pStyle w:val="2b"/>
        <w:numPr>
          <w:ilvl w:val="0"/>
          <w:numId w:val="114"/>
        </w:numPr>
        <w:shd w:val="clear" w:color="auto" w:fill="auto"/>
        <w:tabs>
          <w:tab w:val="left" w:pos="1940"/>
        </w:tabs>
        <w:spacing w:before="0" w:after="0" w:line="475" w:lineRule="exact"/>
        <w:ind w:firstLine="760"/>
        <w:rPr>
          <w:sz w:val="22"/>
          <w:szCs w:val="22"/>
        </w:rPr>
      </w:pPr>
      <w:r w:rsidRPr="006459E2">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использовать географические вопросы как исследовательский инструмент познания;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оценивать достоверность информации, полученной в ходе географического исследования;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46FA8" w:rsidRPr="006459E2" w:rsidRDefault="00F46FA8" w:rsidP="00D465EC">
      <w:pPr>
        <w:pStyle w:val="2b"/>
        <w:numPr>
          <w:ilvl w:val="0"/>
          <w:numId w:val="114"/>
        </w:numPr>
        <w:shd w:val="clear" w:color="auto" w:fill="auto"/>
        <w:tabs>
          <w:tab w:val="left" w:pos="1992"/>
        </w:tabs>
        <w:spacing w:before="0" w:after="0" w:line="475" w:lineRule="exact"/>
        <w:ind w:firstLine="760"/>
        <w:rPr>
          <w:sz w:val="22"/>
          <w:szCs w:val="22"/>
        </w:rPr>
      </w:pPr>
      <w:r w:rsidRPr="006459E2">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выбирать, анализировать и интерпретировать географическую информацию различных видов и форм представления;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самостоятельно выбирать оптимальную форму представления географической информации;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оценивать надёжность географической информации по критериям, предложенным учителем или сформулированным самостоятельно;</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систематизировать географическую информацию в разных формах.</w:t>
      </w:r>
    </w:p>
    <w:p w:rsidR="00F46FA8" w:rsidRPr="006459E2" w:rsidRDefault="00F46FA8" w:rsidP="00D465EC">
      <w:pPr>
        <w:pStyle w:val="2b"/>
        <w:numPr>
          <w:ilvl w:val="0"/>
          <w:numId w:val="114"/>
        </w:numPr>
        <w:shd w:val="clear" w:color="auto" w:fill="auto"/>
        <w:tabs>
          <w:tab w:val="left" w:pos="1992"/>
        </w:tabs>
        <w:spacing w:before="0" w:after="0" w:line="475" w:lineRule="exact"/>
        <w:ind w:firstLine="760"/>
        <w:rPr>
          <w:sz w:val="22"/>
          <w:szCs w:val="22"/>
        </w:rPr>
      </w:pPr>
      <w:r w:rsidRPr="006459E2">
        <w:rPr>
          <w:sz w:val="22"/>
          <w:szCs w:val="22"/>
        </w:rPr>
        <w:t>У обучающегося будут сформированы умения общения как часть коммуникативных универсальных учебных действий: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публично представлять результаты выполненного исследования или проекта.</w:t>
      </w:r>
    </w:p>
    <w:p w:rsidR="00F46FA8" w:rsidRPr="006459E2" w:rsidRDefault="00F46FA8" w:rsidP="00D465EC">
      <w:pPr>
        <w:pStyle w:val="2b"/>
        <w:numPr>
          <w:ilvl w:val="0"/>
          <w:numId w:val="114"/>
        </w:numPr>
        <w:shd w:val="clear" w:color="auto" w:fill="auto"/>
        <w:tabs>
          <w:tab w:val="left" w:pos="2001"/>
        </w:tabs>
        <w:spacing w:before="0" w:after="0" w:line="475" w:lineRule="exact"/>
        <w:ind w:firstLine="760"/>
        <w:rPr>
          <w:sz w:val="22"/>
          <w:szCs w:val="22"/>
        </w:rPr>
      </w:pPr>
      <w:r w:rsidRPr="006459E2">
        <w:rPr>
          <w:sz w:val="22"/>
          <w:szCs w:val="22"/>
        </w:rPr>
        <w:t>У обучающегося будут сформированы умения самоорганизации как части регулятивных универсальных учебных действий: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Pr>
          <w:sz w:val="22"/>
          <w:szCs w:val="22"/>
        </w:rPr>
        <w:t xml:space="preserve"> </w:t>
      </w:r>
      <w:r w:rsidRPr="006459E2">
        <w:rPr>
          <w:sz w:val="22"/>
          <w:szCs w:val="22"/>
        </w:rPr>
        <w:t>об изучаемом объекте.</w:t>
      </w:r>
    </w:p>
    <w:p w:rsidR="00F46FA8" w:rsidRPr="006459E2" w:rsidRDefault="00F46FA8" w:rsidP="00D465EC">
      <w:pPr>
        <w:pStyle w:val="2b"/>
        <w:numPr>
          <w:ilvl w:val="0"/>
          <w:numId w:val="114"/>
        </w:numPr>
        <w:shd w:val="clear" w:color="auto" w:fill="auto"/>
        <w:tabs>
          <w:tab w:val="left" w:pos="1993"/>
        </w:tabs>
        <w:spacing w:before="0" w:after="0" w:line="475" w:lineRule="exact"/>
        <w:ind w:firstLine="760"/>
        <w:rPr>
          <w:sz w:val="22"/>
          <w:szCs w:val="22"/>
        </w:rPr>
      </w:pPr>
      <w:r w:rsidRPr="006459E2">
        <w:rPr>
          <w:sz w:val="22"/>
          <w:szCs w:val="22"/>
        </w:rPr>
        <w:t>У обучающегося будут сформированы умения совместной деятельности: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46FA8" w:rsidRPr="006459E2" w:rsidRDefault="00F46FA8" w:rsidP="00D465EC">
      <w:pPr>
        <w:pStyle w:val="2b"/>
        <w:numPr>
          <w:ilvl w:val="0"/>
          <w:numId w:val="114"/>
        </w:numPr>
        <w:shd w:val="clear" w:color="auto" w:fill="auto"/>
        <w:tabs>
          <w:tab w:val="left" w:pos="1993"/>
        </w:tabs>
        <w:spacing w:before="0" w:after="0" w:line="475" w:lineRule="exact"/>
        <w:ind w:firstLine="760"/>
        <w:rPr>
          <w:sz w:val="22"/>
          <w:szCs w:val="22"/>
        </w:rPr>
      </w:pPr>
      <w:r w:rsidRPr="006459E2">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владеть способами самоконтроля и рефлексии;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объяснять причины достижения (недостижения) результатов деятельности, давать оценку приобретённому опыту;</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оценивать соответствие результата цели и условиям;</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принятие себя и других:</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осознанно относиться к другому человеку, его мнению;</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признавать своё право на ошибку и такое же право другого.</w:t>
      </w:r>
    </w:p>
    <w:p w:rsidR="00F46FA8" w:rsidRPr="005403A5" w:rsidRDefault="00F46FA8" w:rsidP="00D465EC">
      <w:pPr>
        <w:pStyle w:val="2b"/>
        <w:numPr>
          <w:ilvl w:val="0"/>
          <w:numId w:val="112"/>
        </w:numPr>
        <w:shd w:val="clear" w:color="auto" w:fill="auto"/>
        <w:tabs>
          <w:tab w:val="left" w:pos="1772"/>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5 класса обучающийся научится: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географических объектов, процессов и явлений,</w:t>
      </w:r>
      <w:r>
        <w:rPr>
          <w:sz w:val="22"/>
          <w:szCs w:val="22"/>
        </w:rPr>
        <w:t xml:space="preserve"> </w:t>
      </w:r>
      <w:r w:rsidRPr="006459E2">
        <w:rPr>
          <w:sz w:val="22"/>
          <w:szCs w:val="22"/>
        </w:rPr>
        <w:t>изучаемых различными ветвями географической науки;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46FA8" w:rsidRPr="006459E2" w:rsidRDefault="00F46FA8" w:rsidP="00F46FA8">
      <w:pPr>
        <w:pStyle w:val="2b"/>
        <w:shd w:val="clear" w:color="auto" w:fill="auto"/>
        <w:spacing w:before="0" w:after="0" w:line="475" w:lineRule="exact"/>
        <w:ind w:left="740"/>
        <w:rPr>
          <w:sz w:val="22"/>
          <w:szCs w:val="22"/>
        </w:rPr>
      </w:pPr>
      <w:r w:rsidRPr="006459E2">
        <w:rPr>
          <w:sz w:val="22"/>
          <w:szCs w:val="22"/>
        </w:rPr>
        <w:t>иметь представление о вкладе великих путешественников в изучение Земли; описывать и сравнивать маршруты их путешествий;</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различать понятия «план местности» и «географическая карта», «параллель» и «меридиан»;</w:t>
      </w:r>
    </w:p>
    <w:p w:rsidR="00F46FA8" w:rsidRPr="006459E2" w:rsidRDefault="00F46FA8" w:rsidP="00F46FA8">
      <w:pPr>
        <w:pStyle w:val="2b"/>
        <w:shd w:val="clear" w:color="auto" w:fill="auto"/>
        <w:spacing w:before="0" w:after="0" w:line="475" w:lineRule="exact"/>
        <w:ind w:left="740"/>
        <w:rPr>
          <w:sz w:val="22"/>
          <w:szCs w:val="22"/>
        </w:rPr>
      </w:pPr>
      <w:r w:rsidRPr="006459E2">
        <w:rPr>
          <w:sz w:val="22"/>
          <w:szCs w:val="22"/>
        </w:rPr>
        <w:t>приводить примеры влияния Солнца на мир живой и неживой природы; объяснять причины смены дня и ночи и времён года;</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понятия «земная кора»; «ядро», «мантия»; «минерал» и «горная порода»;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показывать на карте и обозначать на контурной карте материки и океаны, крупные формы рельефа Земли; различать горы и равнины;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применять понятия «эпицентр землетрясения» и «очаг землетрясения» для решения познавательных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опасных природных явлений в литосфере и средств их предупреждения;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изменений в литосфере в результате деятельности человека на примере своей местности, России и мира;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действия внешних процессов рельефообразования и наличия полезных ископаемых в своей местности;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46FA8" w:rsidRPr="005403A5" w:rsidRDefault="00F46FA8" w:rsidP="00D465EC">
      <w:pPr>
        <w:pStyle w:val="2b"/>
        <w:numPr>
          <w:ilvl w:val="0"/>
          <w:numId w:val="112"/>
        </w:numPr>
        <w:shd w:val="clear" w:color="auto" w:fill="auto"/>
        <w:tabs>
          <w:tab w:val="left" w:pos="1734"/>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6 класса обучающийся научится: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опасных природных явлений в геосферах и средств их предупреждения;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устанавливать причинно-следственные связи между питанием, режимом реки и климатом на территории речного бассейна;</w:t>
      </w:r>
    </w:p>
    <w:p w:rsidR="00F46FA8" w:rsidRPr="006459E2" w:rsidRDefault="00F46FA8" w:rsidP="00F46FA8">
      <w:pPr>
        <w:pStyle w:val="2b"/>
        <w:shd w:val="clear" w:color="auto" w:fill="auto"/>
        <w:spacing w:before="0" w:after="0" w:line="475" w:lineRule="exact"/>
        <w:ind w:left="760"/>
        <w:rPr>
          <w:sz w:val="22"/>
          <w:szCs w:val="22"/>
        </w:rPr>
      </w:pPr>
      <w:r w:rsidRPr="006459E2">
        <w:rPr>
          <w:sz w:val="22"/>
          <w:szCs w:val="22"/>
        </w:rPr>
        <w:t xml:space="preserve">приводить примеры районов распространения многолетней мерзлоты; называть </w:t>
      </w:r>
      <w:r>
        <w:rPr>
          <w:sz w:val="22"/>
          <w:szCs w:val="22"/>
        </w:rPr>
        <w:t xml:space="preserve"> </w:t>
      </w:r>
      <w:r w:rsidRPr="006459E2">
        <w:rPr>
          <w:sz w:val="22"/>
          <w:szCs w:val="22"/>
        </w:rPr>
        <w:t>причины образования цунами, приливов и отливов; описывать состав, строение атмосферы;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различать понятия «атмосфера», «тропосфера», «стратосфера», «верхние слои атмосферы»;</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приводить примеры приспособления живых организмов к среде обитания в разных природных зонах;</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сравнивать особенности растительного и животного мира в различных природных зонах;</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46FA8" w:rsidRPr="005403A5" w:rsidRDefault="00F46FA8" w:rsidP="00D465EC">
      <w:pPr>
        <w:pStyle w:val="2b"/>
        <w:numPr>
          <w:ilvl w:val="0"/>
          <w:numId w:val="112"/>
        </w:numPr>
        <w:shd w:val="clear" w:color="auto" w:fill="auto"/>
        <w:tabs>
          <w:tab w:val="left" w:pos="1731"/>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7 класса обучающийся научится: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иметь представление о строении и свойствах (целостность, зональность, ритмичность) географической оболочки;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изученные процессы и явления, происходящие в географической оболочке;</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изменений в геосферах в результате деятельности человека;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описывать закономерности изменения в пространстве рельефа, климата, внутренних вод и органического мира;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называть особенности географических процессов на границах литосферных плит с учётом характера взаимодействия и типа земной коры;</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классифицировать воздушные массы Земли, типы климата по заданным показателям;</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объяснять образование тропических муссонов, пассатов тропических широт, западных ветров;</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применять понятия «воздушные массы», «муссоны», «пассаты», «западные ветры», «климатообразующий фактор» для решения учебных и (или) практико</w:t>
      </w:r>
      <w:r w:rsidRPr="006459E2">
        <w:rPr>
          <w:sz w:val="22"/>
          <w:szCs w:val="22"/>
        </w:rPr>
        <w:softHyphen/>
        <w:t>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описывать климат территории по климатограмме;</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объяснять влияние климатообразующих факторов на климатические особенности территории;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различать океанические течения;</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46FA8" w:rsidRPr="006459E2" w:rsidRDefault="00F46FA8" w:rsidP="00F46FA8">
      <w:pPr>
        <w:pStyle w:val="2b"/>
        <w:shd w:val="clear" w:color="auto" w:fill="auto"/>
        <w:spacing w:before="0" w:after="0" w:line="475" w:lineRule="exact"/>
        <w:ind w:left="740"/>
        <w:rPr>
          <w:sz w:val="22"/>
          <w:szCs w:val="22"/>
        </w:rPr>
      </w:pPr>
      <w:r w:rsidRPr="006459E2">
        <w:rPr>
          <w:sz w:val="22"/>
          <w:szCs w:val="22"/>
        </w:rPr>
        <w:t>различать и сравнивать численность населения крупных стран мира; сравнивать плотность населения различных территорий;</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применять понятие «плотность населения»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left="740"/>
        <w:rPr>
          <w:sz w:val="22"/>
          <w:szCs w:val="22"/>
        </w:rPr>
      </w:pPr>
      <w:r w:rsidRPr="006459E2">
        <w:rPr>
          <w:sz w:val="22"/>
          <w:szCs w:val="22"/>
        </w:rPr>
        <w:t xml:space="preserve">различать городские и сельские поселения; приводить </w:t>
      </w:r>
      <w:r>
        <w:rPr>
          <w:sz w:val="22"/>
          <w:szCs w:val="22"/>
        </w:rPr>
        <w:t>п</w:t>
      </w:r>
      <w:r w:rsidRPr="006459E2">
        <w:rPr>
          <w:sz w:val="22"/>
          <w:szCs w:val="22"/>
        </w:rPr>
        <w:t>римеры крупнейших городов мира;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мировых и национальных религий;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проводить языковую классификацию народов;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основные виды хозяйственной деятельности людей на различных территориях;</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определять страны по их существенным признакам;</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объяснять особенности природы, населения и хозяйства отдельных территорий;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использовать знания о населении материков и стран для решения различных учебных 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взаимодействия природы и общества в пределах отдельных территорий;</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46FA8" w:rsidRPr="005403A5" w:rsidRDefault="00F46FA8" w:rsidP="00D465EC">
      <w:pPr>
        <w:pStyle w:val="2b"/>
        <w:numPr>
          <w:ilvl w:val="0"/>
          <w:numId w:val="112"/>
        </w:numPr>
        <w:shd w:val="clear" w:color="auto" w:fill="auto"/>
        <w:tabs>
          <w:tab w:val="left" w:pos="1738"/>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8 класса обучающийся научится: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характеризовать основные этапы истории формирования и изучения территории России;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характеризовать географическое положение России с использованием информации из различных источников;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федеральные округа, крупные географические районы и макрорегионы России;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субъектов Российской Федерации разных видов и показывать их на географической карте;</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оценивать степень благоприятности природных условий в пределах отдельных регионов страны;</w:t>
      </w:r>
    </w:p>
    <w:p w:rsidR="00F46FA8" w:rsidRPr="006459E2" w:rsidRDefault="00F46FA8" w:rsidP="00F46FA8">
      <w:pPr>
        <w:pStyle w:val="2b"/>
        <w:shd w:val="clear" w:color="auto" w:fill="auto"/>
        <w:spacing w:before="0" w:after="0" w:line="475" w:lineRule="exact"/>
        <w:ind w:left="760"/>
        <w:rPr>
          <w:sz w:val="22"/>
          <w:szCs w:val="22"/>
        </w:rPr>
      </w:pPr>
      <w:r w:rsidRPr="006459E2">
        <w:rPr>
          <w:sz w:val="22"/>
          <w:szCs w:val="22"/>
        </w:rPr>
        <w:t xml:space="preserve">проводить классификацию природных ресурсов; распознавать </w:t>
      </w:r>
      <w:r>
        <w:rPr>
          <w:sz w:val="22"/>
          <w:szCs w:val="22"/>
        </w:rPr>
        <w:t xml:space="preserve"> </w:t>
      </w:r>
      <w:r w:rsidRPr="006459E2">
        <w:rPr>
          <w:sz w:val="22"/>
          <w:szCs w:val="22"/>
        </w:rPr>
        <w:t>типы природопользования;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сравнивать особенности компонентов природы отдельных территорий страны;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объяснять распространение по территории страны областей современного горообразования, землетрясений и вулканизма;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применять понятия «плита», «щит», «моренный холм», «бараньи лбы», «бархан», «дюна»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применять понятия «солнечная радиация», «годовая амплитуда температур воздуха», «воздушные массы» для решения учебных и (или) практико</w:t>
      </w:r>
      <w:r w:rsidRPr="006459E2">
        <w:rPr>
          <w:sz w:val="22"/>
          <w:szCs w:val="22"/>
        </w:rPr>
        <w:softHyphen/>
        <w:t>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F46FA8" w:rsidRPr="006459E2" w:rsidRDefault="00F46FA8" w:rsidP="00F46FA8">
      <w:pPr>
        <w:pStyle w:val="2b"/>
        <w:shd w:val="clear" w:color="auto" w:fill="auto"/>
        <w:spacing w:before="0" w:after="0" w:line="475" w:lineRule="exact"/>
        <w:ind w:left="760"/>
        <w:rPr>
          <w:sz w:val="22"/>
          <w:szCs w:val="22"/>
        </w:rPr>
      </w:pPr>
      <w:r w:rsidRPr="006459E2">
        <w:rPr>
          <w:sz w:val="22"/>
          <w:szCs w:val="22"/>
        </w:rPr>
        <w:t>приводить примеры рационального и нерационального природопользования; приводить примеры особо охраняемых природных территорий России</w:t>
      </w:r>
      <w:r>
        <w:rPr>
          <w:sz w:val="22"/>
          <w:szCs w:val="22"/>
        </w:rPr>
        <w:t xml:space="preserve"> </w:t>
      </w:r>
      <w:r w:rsidRPr="006459E2">
        <w:rPr>
          <w:sz w:val="22"/>
          <w:szCs w:val="22"/>
        </w:rPr>
        <w:t>и своего края, животных и растений, занесённых в Красную книгу России;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приводить примеры адаптации человека к разнообразным природным условиям на территории страны;</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сравнивать показатели воспроизводства и качества населения России с мировыми показателями и показателями других стран;</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проводить классификацию населённых пунктов и регионов России по заданным основаниям;</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459E2">
        <w:rPr>
          <w:sz w:val="22"/>
          <w:szCs w:val="22"/>
        </w:rPr>
        <w:softHyphen/>
        <w:t>ориентированных задач;</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46FA8" w:rsidRPr="005403A5" w:rsidRDefault="00F46FA8" w:rsidP="00D465EC">
      <w:pPr>
        <w:pStyle w:val="2b"/>
        <w:numPr>
          <w:ilvl w:val="0"/>
          <w:numId w:val="112"/>
        </w:numPr>
        <w:shd w:val="clear" w:color="auto" w:fill="auto"/>
        <w:tabs>
          <w:tab w:val="left" w:pos="1734"/>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9 класса обучающийся научится:</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w:t>
      </w:r>
      <w:r>
        <w:rPr>
          <w:sz w:val="22"/>
          <w:szCs w:val="22"/>
        </w:rPr>
        <w:t xml:space="preserve"> </w:t>
      </w:r>
      <w:r w:rsidRPr="006459E2">
        <w:rPr>
          <w:sz w:val="22"/>
          <w:szCs w:val="22"/>
        </w:rPr>
        <w:t>данных), необходимые для изучения особенностей хозяйства России;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различать территории опережающего развития, Арктическую зону и зону Севера России;</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46FA8" w:rsidRPr="006459E2" w:rsidRDefault="00F46FA8" w:rsidP="00F46FA8">
      <w:pPr>
        <w:pStyle w:val="2b"/>
        <w:shd w:val="clear" w:color="auto" w:fill="auto"/>
        <w:spacing w:before="0" w:after="0" w:line="475" w:lineRule="exact"/>
        <w:ind w:firstLine="740"/>
        <w:rPr>
          <w:sz w:val="22"/>
          <w:szCs w:val="22"/>
        </w:rPr>
      </w:pPr>
      <w:r w:rsidRPr="006459E2">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ВВП, ВРП и ИЧР как показатели уровня развития страны и её регионов;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природно-ресурсный, человеческий и производственный капитал;</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различать виды транспорта и основные показатели их работы: грузооборот и пассажирооборот;</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46FA8" w:rsidRPr="006459E2" w:rsidRDefault="00F46FA8" w:rsidP="00F46FA8">
      <w:pPr>
        <w:pStyle w:val="2b"/>
        <w:shd w:val="clear" w:color="auto" w:fill="auto"/>
        <w:spacing w:before="0" w:after="0" w:line="475" w:lineRule="exact"/>
        <w:ind w:firstLine="760"/>
        <w:rPr>
          <w:sz w:val="22"/>
          <w:szCs w:val="22"/>
        </w:rPr>
      </w:pPr>
      <w:r w:rsidRPr="006459E2">
        <w:rPr>
          <w:sz w:val="22"/>
          <w:szCs w:val="22"/>
        </w:rPr>
        <w:t>оценивать влияние географического положения отдельных регионов России</w:t>
      </w:r>
    </w:p>
    <w:p w:rsidR="00F46FA8" w:rsidRPr="006459E2" w:rsidRDefault="00F46FA8" w:rsidP="00F46FA8">
      <w:pPr>
        <w:pStyle w:val="2b"/>
        <w:shd w:val="clear" w:color="auto" w:fill="auto"/>
        <w:spacing w:before="0" w:after="0" w:line="475" w:lineRule="exact"/>
        <w:rPr>
          <w:sz w:val="22"/>
          <w:szCs w:val="22"/>
        </w:rPr>
      </w:pPr>
      <w:r w:rsidRPr="006459E2">
        <w:rPr>
          <w:sz w:val="22"/>
          <w:szCs w:val="22"/>
        </w:rPr>
        <w:t>на особенности природы, жизнь и хозяйственную деятельность населения;</w:t>
      </w:r>
    </w:p>
    <w:p w:rsidR="00F46FA8" w:rsidRPr="006459E2" w:rsidRDefault="00F46FA8" w:rsidP="00F46FA8">
      <w:pPr>
        <w:pStyle w:val="2b"/>
        <w:shd w:val="clear" w:color="auto" w:fill="auto"/>
        <w:spacing w:before="0" w:after="0" w:line="475" w:lineRule="exact"/>
        <w:ind w:firstLine="780"/>
        <w:rPr>
          <w:sz w:val="22"/>
          <w:szCs w:val="22"/>
        </w:rPr>
      </w:pPr>
      <w:r w:rsidRPr="006459E2">
        <w:rPr>
          <w:sz w:val="22"/>
          <w:szCs w:val="22"/>
        </w:rPr>
        <w:t>объяснять географические различия населения и хозяйства территорий крупных регионов страны;</w:t>
      </w:r>
    </w:p>
    <w:p w:rsidR="00F46FA8" w:rsidRPr="006459E2" w:rsidRDefault="00F46FA8" w:rsidP="00F46FA8">
      <w:pPr>
        <w:pStyle w:val="2b"/>
        <w:shd w:val="clear" w:color="auto" w:fill="auto"/>
        <w:spacing w:before="0" w:after="0" w:line="475" w:lineRule="exact"/>
        <w:ind w:firstLine="780"/>
        <w:rPr>
          <w:sz w:val="22"/>
          <w:szCs w:val="22"/>
        </w:rPr>
      </w:pPr>
      <w:r w:rsidRPr="006459E2">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F46FA8" w:rsidRPr="006459E2" w:rsidRDefault="00F46FA8" w:rsidP="00F46FA8">
      <w:pPr>
        <w:pStyle w:val="2b"/>
        <w:shd w:val="clear" w:color="auto" w:fill="auto"/>
        <w:spacing w:before="0" w:after="0" w:line="475" w:lineRule="exact"/>
        <w:ind w:firstLine="780"/>
        <w:rPr>
          <w:sz w:val="22"/>
          <w:szCs w:val="22"/>
        </w:rPr>
      </w:pPr>
      <w:r w:rsidRPr="006459E2">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46FA8" w:rsidRPr="006459E2" w:rsidRDefault="00F46FA8" w:rsidP="00F46FA8">
      <w:pPr>
        <w:pStyle w:val="2b"/>
        <w:shd w:val="clear" w:color="auto" w:fill="auto"/>
        <w:spacing w:before="0" w:after="0" w:line="475" w:lineRule="exact"/>
        <w:ind w:firstLine="780"/>
        <w:rPr>
          <w:sz w:val="22"/>
          <w:szCs w:val="22"/>
        </w:rPr>
      </w:pPr>
      <w:r w:rsidRPr="006459E2">
        <w:rPr>
          <w:sz w:val="22"/>
          <w:szCs w:val="22"/>
        </w:rPr>
        <w:t>приводить примеры объектов Всемирного наследия ЮНЕСКО и описывать их местоположение на географической карте;</w:t>
      </w:r>
    </w:p>
    <w:p w:rsidR="00F46FA8" w:rsidRDefault="00F46FA8" w:rsidP="00F46FA8">
      <w:pPr>
        <w:pStyle w:val="2b"/>
        <w:shd w:val="clear" w:color="auto" w:fill="auto"/>
        <w:spacing w:before="0" w:after="0" w:line="475" w:lineRule="exact"/>
        <w:ind w:firstLine="780"/>
        <w:rPr>
          <w:sz w:val="22"/>
          <w:szCs w:val="22"/>
        </w:rPr>
      </w:pPr>
      <w:r w:rsidRPr="006459E2">
        <w:rPr>
          <w:sz w:val="22"/>
          <w:szCs w:val="22"/>
        </w:rPr>
        <w:t>характеризовать место и роль России в мировом хозяйстве.</w:t>
      </w:r>
    </w:p>
    <w:p w:rsidR="00DF04D9" w:rsidRDefault="00DF04D9" w:rsidP="00EE2044">
      <w:pPr>
        <w:autoSpaceDE w:val="0"/>
        <w:autoSpaceDN w:val="0"/>
        <w:adjustRightInd w:val="0"/>
        <w:jc w:val="both"/>
        <w:rPr>
          <w:b/>
          <w:bCs/>
        </w:rPr>
      </w:pPr>
    </w:p>
    <w:p w:rsidR="00626C8C" w:rsidRDefault="00626C8C" w:rsidP="008F6701">
      <w:pPr>
        <w:autoSpaceDE w:val="0"/>
        <w:autoSpaceDN w:val="0"/>
        <w:adjustRightInd w:val="0"/>
        <w:jc w:val="both"/>
        <w:rPr>
          <w:b/>
          <w:bCs/>
        </w:rPr>
      </w:pPr>
      <w:r w:rsidRPr="008F6701">
        <w:rPr>
          <w:b/>
          <w:bCs/>
        </w:rPr>
        <w:t>Физика</w:t>
      </w:r>
    </w:p>
    <w:p w:rsidR="00C60552" w:rsidRPr="00C60552" w:rsidRDefault="00C60552" w:rsidP="00D465EC">
      <w:pPr>
        <w:pStyle w:val="2b"/>
        <w:numPr>
          <w:ilvl w:val="0"/>
          <w:numId w:val="133"/>
        </w:numPr>
        <w:shd w:val="clear" w:color="auto" w:fill="auto"/>
        <w:tabs>
          <w:tab w:val="left" w:pos="1798"/>
        </w:tabs>
        <w:spacing w:before="0" w:after="0" w:line="475" w:lineRule="exact"/>
        <w:ind w:firstLine="760"/>
        <w:rPr>
          <w:b/>
          <w:sz w:val="22"/>
          <w:szCs w:val="22"/>
        </w:rPr>
      </w:pPr>
      <w:r w:rsidRPr="00C60552">
        <w:rPr>
          <w:b/>
          <w:sz w:val="22"/>
          <w:szCs w:val="22"/>
        </w:rPr>
        <w:t>Предметные результаты освоения программы по физике (базовый уровень).</w:t>
      </w:r>
    </w:p>
    <w:p w:rsidR="00C60552" w:rsidRPr="00C60552" w:rsidRDefault="00C60552" w:rsidP="00D465EC">
      <w:pPr>
        <w:pStyle w:val="2b"/>
        <w:numPr>
          <w:ilvl w:val="0"/>
          <w:numId w:val="139"/>
        </w:numPr>
        <w:shd w:val="clear" w:color="auto" w:fill="auto"/>
        <w:tabs>
          <w:tab w:val="left" w:pos="2005"/>
        </w:tabs>
        <w:spacing w:before="0" w:after="0" w:line="475" w:lineRule="exact"/>
        <w:ind w:firstLine="760"/>
        <w:rPr>
          <w:i/>
          <w:sz w:val="22"/>
          <w:szCs w:val="22"/>
          <w:u w:val="single"/>
        </w:rPr>
      </w:pPr>
      <w:r w:rsidRPr="00C60552">
        <w:rPr>
          <w:i/>
          <w:sz w:val="22"/>
          <w:szCs w:val="22"/>
          <w:u w:val="single"/>
        </w:rPr>
        <w:t>Предметные результаты освоения программы по физике к концу обучения в 7 классе: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Предметные результаты на базовом уровне должны отражать сформированность у обучающихся умений: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соблюдать правила техники безопасности при работе с лабораторным оборудованием;</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60552" w:rsidRPr="00C60552" w:rsidRDefault="00C60552" w:rsidP="00D465EC">
      <w:pPr>
        <w:pStyle w:val="2b"/>
        <w:numPr>
          <w:ilvl w:val="0"/>
          <w:numId w:val="139"/>
        </w:numPr>
        <w:shd w:val="clear" w:color="auto" w:fill="auto"/>
        <w:tabs>
          <w:tab w:val="left" w:pos="1940"/>
        </w:tabs>
        <w:spacing w:before="0" w:after="0" w:line="475" w:lineRule="exact"/>
        <w:ind w:firstLine="760"/>
        <w:rPr>
          <w:i/>
          <w:sz w:val="22"/>
          <w:szCs w:val="22"/>
          <w:u w:val="single"/>
        </w:rPr>
      </w:pPr>
      <w:r w:rsidRPr="00C60552">
        <w:rPr>
          <w:i/>
          <w:sz w:val="22"/>
          <w:szCs w:val="22"/>
          <w:u w:val="single"/>
        </w:rPr>
        <w:t>Предметные результаты освоения программы по физике к концу обучения в 8 классе: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Предметные результаты на базовом уровне должны отражать сформированность у обучающихся умений: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Pr>
          <w:sz w:val="22"/>
          <w:szCs w:val="22"/>
        </w:rPr>
        <w:t xml:space="preserve"> </w:t>
      </w:r>
      <w:r w:rsidRPr="00D81232">
        <w:rPr>
          <w:sz w:val="22"/>
          <w:szCs w:val="22"/>
        </w:rPr>
        <w:t>существенные свойства (признаки) физических явлений;</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соблюдать правила техники безопасности при работе с лабораторным оборудованием;</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60552" w:rsidRPr="00C60552" w:rsidRDefault="00C60552" w:rsidP="00D465EC">
      <w:pPr>
        <w:pStyle w:val="2b"/>
        <w:numPr>
          <w:ilvl w:val="0"/>
          <w:numId w:val="139"/>
        </w:numPr>
        <w:shd w:val="clear" w:color="auto" w:fill="auto"/>
        <w:tabs>
          <w:tab w:val="left" w:pos="1940"/>
        </w:tabs>
        <w:spacing w:before="0" w:after="0" w:line="475" w:lineRule="exact"/>
        <w:ind w:firstLine="760"/>
        <w:rPr>
          <w:i/>
          <w:sz w:val="22"/>
          <w:szCs w:val="22"/>
          <w:u w:val="single"/>
        </w:rPr>
      </w:pPr>
      <w:r w:rsidRPr="00C60552">
        <w:rPr>
          <w:i/>
          <w:sz w:val="22"/>
          <w:szCs w:val="22"/>
          <w:u w:val="single"/>
        </w:rPr>
        <w:t>Предметные результаты освоения программы по физике к концу обучения в 9 классе: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Предметные результаты на базовом уровне должны отражать сформированность у обучающихся умений: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Pr>
          <w:sz w:val="22"/>
          <w:szCs w:val="22"/>
        </w:rPr>
        <w:t xml:space="preserve"> </w:t>
      </w:r>
      <w:r w:rsidRPr="00D81232">
        <w:rPr>
          <w:sz w:val="22"/>
          <w:szCs w:val="22"/>
        </w:rPr>
        <w:t>интерпретировать результаты наблюдений и опытов;</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соблюдать правила техники безопасности при работе с лабораторным оборудованием;</w:t>
      </w:r>
    </w:p>
    <w:p w:rsidR="00C60552" w:rsidRPr="00D81232" w:rsidRDefault="00C60552" w:rsidP="00C60552">
      <w:pPr>
        <w:pStyle w:val="2b"/>
        <w:shd w:val="clear" w:color="auto" w:fill="auto"/>
        <w:spacing w:before="0" w:after="0" w:line="475" w:lineRule="exact"/>
        <w:ind w:firstLine="740"/>
        <w:rPr>
          <w:sz w:val="22"/>
          <w:szCs w:val="22"/>
        </w:rPr>
      </w:pPr>
      <w:r w:rsidRPr="00D81232">
        <w:rPr>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60552" w:rsidRPr="00D81232" w:rsidRDefault="00C60552" w:rsidP="00C60552">
      <w:pPr>
        <w:pStyle w:val="2b"/>
        <w:shd w:val="clear" w:color="auto" w:fill="auto"/>
        <w:spacing w:before="0" w:after="0" w:line="475" w:lineRule="exact"/>
        <w:ind w:firstLine="760"/>
        <w:rPr>
          <w:sz w:val="22"/>
          <w:szCs w:val="22"/>
        </w:rPr>
      </w:pPr>
      <w:r w:rsidRPr="00D81232">
        <w:rPr>
          <w:sz w:val="22"/>
          <w:szCs w:val="22"/>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F6701" w:rsidRDefault="008F6701" w:rsidP="008F6701">
      <w:pPr>
        <w:autoSpaceDE w:val="0"/>
        <w:autoSpaceDN w:val="0"/>
        <w:adjustRightInd w:val="0"/>
        <w:jc w:val="both"/>
        <w:rPr>
          <w:rFonts w:eastAsiaTheme="minorHAnsi"/>
          <w:color w:val="000000"/>
          <w:lang w:eastAsia="en-US"/>
        </w:rPr>
      </w:pPr>
    </w:p>
    <w:p w:rsidR="00F46FA8" w:rsidRDefault="00BD0D66" w:rsidP="008F6701">
      <w:pPr>
        <w:autoSpaceDE w:val="0"/>
        <w:autoSpaceDN w:val="0"/>
        <w:adjustRightInd w:val="0"/>
        <w:jc w:val="both"/>
        <w:rPr>
          <w:rFonts w:eastAsiaTheme="minorHAnsi"/>
          <w:b/>
          <w:color w:val="000000"/>
          <w:lang w:eastAsia="en-US"/>
        </w:rPr>
      </w:pPr>
      <w:r>
        <w:rPr>
          <w:rFonts w:eastAsiaTheme="minorHAnsi"/>
          <w:b/>
          <w:color w:val="000000"/>
          <w:lang w:eastAsia="en-US"/>
        </w:rPr>
        <w:t>Химия</w:t>
      </w:r>
    </w:p>
    <w:p w:rsidR="00BD0D66" w:rsidRPr="00EC4E55" w:rsidRDefault="00BD0D66" w:rsidP="00D465EC">
      <w:pPr>
        <w:pStyle w:val="2b"/>
        <w:numPr>
          <w:ilvl w:val="0"/>
          <w:numId w:val="140"/>
        </w:numPr>
        <w:shd w:val="clear" w:color="auto" w:fill="auto"/>
        <w:tabs>
          <w:tab w:val="left" w:pos="1522"/>
        </w:tabs>
        <w:spacing w:before="0" w:after="0" w:line="475" w:lineRule="exact"/>
        <w:ind w:firstLine="780"/>
        <w:rPr>
          <w:b/>
          <w:sz w:val="22"/>
          <w:szCs w:val="22"/>
        </w:rPr>
      </w:pPr>
      <w:r w:rsidRPr="00EC4E55">
        <w:rPr>
          <w:b/>
          <w:sz w:val="22"/>
          <w:szCs w:val="22"/>
        </w:rPr>
        <w:t>Планируемые результаты освоения программы по химии на уровне основного общего образования.</w:t>
      </w:r>
    </w:p>
    <w:p w:rsidR="00BD0D66" w:rsidRPr="00C60552" w:rsidRDefault="00BD0D66" w:rsidP="00D465EC">
      <w:pPr>
        <w:pStyle w:val="2b"/>
        <w:numPr>
          <w:ilvl w:val="0"/>
          <w:numId w:val="144"/>
        </w:numPr>
        <w:shd w:val="clear" w:color="auto" w:fill="auto"/>
        <w:tabs>
          <w:tab w:val="left" w:pos="1738"/>
        </w:tabs>
        <w:spacing w:before="0" w:after="0" w:line="475" w:lineRule="exact"/>
        <w:ind w:firstLine="780"/>
        <w:rPr>
          <w:sz w:val="22"/>
          <w:szCs w:val="22"/>
        </w:rPr>
      </w:pPr>
      <w:r w:rsidRPr="00C60552">
        <w:rPr>
          <w:sz w:val="22"/>
          <w:szCs w:val="22"/>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D0D66" w:rsidRPr="00C60552" w:rsidRDefault="00BD0D66" w:rsidP="00D465EC">
      <w:pPr>
        <w:pStyle w:val="2b"/>
        <w:numPr>
          <w:ilvl w:val="0"/>
          <w:numId w:val="144"/>
        </w:numPr>
        <w:shd w:val="clear" w:color="auto" w:fill="auto"/>
        <w:tabs>
          <w:tab w:val="left" w:pos="1734"/>
        </w:tabs>
        <w:spacing w:before="0" w:after="0" w:line="475" w:lineRule="exact"/>
        <w:ind w:firstLine="780"/>
        <w:rPr>
          <w:sz w:val="22"/>
          <w:szCs w:val="22"/>
        </w:rPr>
      </w:pPr>
      <w:r w:rsidRPr="00C60552">
        <w:rPr>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D0D66" w:rsidRPr="00C60552" w:rsidRDefault="00BD0D66" w:rsidP="00D465EC">
      <w:pPr>
        <w:pStyle w:val="2b"/>
        <w:numPr>
          <w:ilvl w:val="0"/>
          <w:numId w:val="144"/>
        </w:numPr>
        <w:shd w:val="clear" w:color="auto" w:fill="auto"/>
        <w:spacing w:before="0" w:after="0" w:line="475" w:lineRule="exact"/>
        <w:ind w:firstLine="780"/>
        <w:rPr>
          <w:sz w:val="22"/>
          <w:szCs w:val="22"/>
        </w:rPr>
      </w:pPr>
      <w:r w:rsidRPr="00C60552">
        <w:rPr>
          <w:sz w:val="22"/>
          <w:szCs w:val="22"/>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D0D66" w:rsidRPr="00C60552" w:rsidRDefault="00BD0D66" w:rsidP="00D465EC">
      <w:pPr>
        <w:pStyle w:val="2b"/>
        <w:numPr>
          <w:ilvl w:val="0"/>
          <w:numId w:val="145"/>
        </w:numPr>
        <w:shd w:val="clear" w:color="auto" w:fill="auto"/>
        <w:tabs>
          <w:tab w:val="left" w:pos="1112"/>
        </w:tabs>
        <w:spacing w:before="0" w:after="0" w:line="475" w:lineRule="exact"/>
        <w:ind w:firstLine="780"/>
        <w:rPr>
          <w:sz w:val="22"/>
          <w:szCs w:val="22"/>
        </w:rPr>
      </w:pPr>
      <w:r w:rsidRPr="00C60552">
        <w:rPr>
          <w:sz w:val="22"/>
          <w:szCs w:val="22"/>
        </w:rPr>
        <w:t>патриотического воспитания:</w:t>
      </w:r>
    </w:p>
    <w:p w:rsidR="00BD0D66" w:rsidRPr="00C60552" w:rsidRDefault="00BD0D66" w:rsidP="00BD0D66">
      <w:pPr>
        <w:pStyle w:val="2b"/>
        <w:shd w:val="clear" w:color="auto" w:fill="auto"/>
        <w:tabs>
          <w:tab w:val="left" w:pos="8410"/>
        </w:tabs>
        <w:spacing w:before="0" w:after="0" w:line="475" w:lineRule="exact"/>
        <w:ind w:firstLine="780"/>
        <w:rPr>
          <w:sz w:val="22"/>
          <w:szCs w:val="22"/>
        </w:rPr>
      </w:pPr>
      <w:r w:rsidRPr="00C60552">
        <w:rPr>
          <w:sz w:val="22"/>
          <w:szCs w:val="22"/>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Pr>
          <w:sz w:val="22"/>
          <w:szCs w:val="22"/>
        </w:rPr>
        <w:t xml:space="preserve"> </w:t>
      </w:r>
      <w:r w:rsidRPr="00C60552">
        <w:rPr>
          <w:sz w:val="22"/>
          <w:szCs w:val="22"/>
        </w:rPr>
        <w:t>информацией</w:t>
      </w:r>
      <w:r>
        <w:rPr>
          <w:sz w:val="22"/>
          <w:szCs w:val="22"/>
        </w:rPr>
        <w:t xml:space="preserve"> </w:t>
      </w:r>
      <w:r w:rsidRPr="00C60552">
        <w:rPr>
          <w:sz w:val="22"/>
          <w:szCs w:val="22"/>
        </w:rPr>
        <w:t>о передовых достижениях и открытиях мировой и отечественной химии, заинтересованности в научных знаниях об устройстве мира и общества;</w:t>
      </w:r>
    </w:p>
    <w:p w:rsidR="00BD0D66" w:rsidRPr="00C60552" w:rsidRDefault="00BD0D66" w:rsidP="00D465EC">
      <w:pPr>
        <w:pStyle w:val="2b"/>
        <w:numPr>
          <w:ilvl w:val="0"/>
          <w:numId w:val="145"/>
        </w:numPr>
        <w:shd w:val="clear" w:color="auto" w:fill="auto"/>
        <w:tabs>
          <w:tab w:val="left" w:pos="1141"/>
        </w:tabs>
        <w:spacing w:before="0" w:after="0" w:line="475" w:lineRule="exact"/>
        <w:ind w:firstLine="780"/>
        <w:rPr>
          <w:sz w:val="22"/>
          <w:szCs w:val="22"/>
        </w:rPr>
      </w:pPr>
      <w:r w:rsidRPr="00C60552">
        <w:rPr>
          <w:sz w:val="22"/>
          <w:szCs w:val="22"/>
        </w:rPr>
        <w:t>гражданского воспитания:</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D0D66" w:rsidRPr="00C60552" w:rsidRDefault="00BD0D66" w:rsidP="00D465EC">
      <w:pPr>
        <w:pStyle w:val="2b"/>
        <w:numPr>
          <w:ilvl w:val="0"/>
          <w:numId w:val="145"/>
        </w:numPr>
        <w:shd w:val="clear" w:color="auto" w:fill="auto"/>
        <w:tabs>
          <w:tab w:val="left" w:pos="1121"/>
        </w:tabs>
        <w:spacing w:before="0" w:after="0" w:line="280" w:lineRule="exact"/>
        <w:ind w:firstLine="760"/>
        <w:rPr>
          <w:sz w:val="22"/>
          <w:szCs w:val="22"/>
        </w:rPr>
      </w:pPr>
      <w:r w:rsidRPr="00C60552">
        <w:rPr>
          <w:sz w:val="22"/>
          <w:szCs w:val="22"/>
        </w:rPr>
        <w:t>ценности научного познания:</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познавательных мотивов, направленных на получение новых знаний по химии, необходимых для объяснения наблюдаемых процессов и явлений;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D0D66" w:rsidRPr="00C60552" w:rsidRDefault="00BD0D66" w:rsidP="00D465EC">
      <w:pPr>
        <w:pStyle w:val="2b"/>
        <w:numPr>
          <w:ilvl w:val="0"/>
          <w:numId w:val="145"/>
        </w:numPr>
        <w:shd w:val="clear" w:color="auto" w:fill="auto"/>
        <w:tabs>
          <w:tab w:val="left" w:pos="1126"/>
        </w:tabs>
        <w:spacing w:before="0" w:after="0" w:line="475" w:lineRule="exact"/>
        <w:ind w:firstLine="760"/>
        <w:rPr>
          <w:sz w:val="22"/>
          <w:szCs w:val="22"/>
        </w:rPr>
      </w:pPr>
      <w:r w:rsidRPr="00C60552">
        <w:rPr>
          <w:sz w:val="22"/>
          <w:szCs w:val="22"/>
        </w:rPr>
        <w:t>формирования культуры здоровья:</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D0D66" w:rsidRPr="00C60552" w:rsidRDefault="00BD0D66" w:rsidP="00D465EC">
      <w:pPr>
        <w:pStyle w:val="2b"/>
        <w:numPr>
          <w:ilvl w:val="0"/>
          <w:numId w:val="145"/>
        </w:numPr>
        <w:shd w:val="clear" w:color="auto" w:fill="auto"/>
        <w:tabs>
          <w:tab w:val="left" w:pos="1126"/>
        </w:tabs>
        <w:spacing w:before="0" w:after="0" w:line="475" w:lineRule="exact"/>
        <w:ind w:firstLine="760"/>
        <w:rPr>
          <w:sz w:val="22"/>
          <w:szCs w:val="22"/>
        </w:rPr>
      </w:pPr>
      <w:r w:rsidRPr="00C60552">
        <w:rPr>
          <w:sz w:val="22"/>
          <w:szCs w:val="22"/>
        </w:rPr>
        <w:t>трудового воспитания:</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D0D66" w:rsidRPr="00C60552" w:rsidRDefault="00BD0D66" w:rsidP="00D465EC">
      <w:pPr>
        <w:pStyle w:val="2b"/>
        <w:numPr>
          <w:ilvl w:val="0"/>
          <w:numId w:val="145"/>
        </w:numPr>
        <w:shd w:val="clear" w:color="auto" w:fill="auto"/>
        <w:tabs>
          <w:tab w:val="left" w:pos="1126"/>
        </w:tabs>
        <w:spacing w:before="0" w:after="0" w:line="475" w:lineRule="exact"/>
        <w:ind w:firstLine="760"/>
        <w:rPr>
          <w:sz w:val="22"/>
          <w:szCs w:val="22"/>
        </w:rPr>
      </w:pPr>
      <w:r w:rsidRPr="00C60552">
        <w:rPr>
          <w:sz w:val="22"/>
          <w:szCs w:val="22"/>
        </w:rPr>
        <w:t>экологического воспитания:</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экологического мышления, умения руководствоваться им в познавательной, коммуникативной и социальной практике.</w:t>
      </w:r>
    </w:p>
    <w:p w:rsidR="00BD0D66" w:rsidRPr="00C60552" w:rsidRDefault="00BD0D66" w:rsidP="00D465EC">
      <w:pPr>
        <w:pStyle w:val="2b"/>
        <w:numPr>
          <w:ilvl w:val="0"/>
          <w:numId w:val="144"/>
        </w:numPr>
        <w:shd w:val="clear" w:color="auto" w:fill="auto"/>
        <w:tabs>
          <w:tab w:val="left" w:pos="1738"/>
        </w:tabs>
        <w:spacing w:before="0" w:after="0" w:line="475" w:lineRule="exact"/>
        <w:ind w:firstLine="760"/>
        <w:rPr>
          <w:sz w:val="22"/>
          <w:szCs w:val="22"/>
        </w:rPr>
      </w:pPr>
      <w:r w:rsidRPr="00C60552">
        <w:rPr>
          <w:sz w:val="22"/>
          <w:szCs w:val="22"/>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D0D66" w:rsidRPr="00C60552" w:rsidRDefault="00BD0D66" w:rsidP="00D465EC">
      <w:pPr>
        <w:pStyle w:val="2b"/>
        <w:numPr>
          <w:ilvl w:val="0"/>
          <w:numId w:val="146"/>
        </w:numPr>
        <w:shd w:val="clear" w:color="auto" w:fill="auto"/>
        <w:tabs>
          <w:tab w:val="left" w:pos="1092"/>
        </w:tabs>
        <w:spacing w:before="0" w:after="0" w:line="475" w:lineRule="exact"/>
        <w:ind w:firstLine="760"/>
        <w:rPr>
          <w:sz w:val="22"/>
          <w:szCs w:val="22"/>
        </w:rPr>
      </w:pPr>
      <w:r w:rsidRPr="00C60552">
        <w:rPr>
          <w:sz w:val="22"/>
          <w:szCs w:val="22"/>
        </w:rPr>
        <w:t>базовые логические действия:</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D0D66" w:rsidRPr="00C60552" w:rsidRDefault="00BD0D66" w:rsidP="00BD0D66">
      <w:pPr>
        <w:pStyle w:val="2b"/>
        <w:shd w:val="clear" w:color="auto" w:fill="auto"/>
        <w:tabs>
          <w:tab w:val="left" w:pos="2008"/>
          <w:tab w:val="left" w:pos="4240"/>
          <w:tab w:val="left" w:pos="7230"/>
        </w:tabs>
        <w:spacing w:before="0" w:after="0" w:line="475" w:lineRule="exact"/>
        <w:ind w:firstLine="760"/>
        <w:rPr>
          <w:sz w:val="22"/>
          <w:szCs w:val="22"/>
        </w:rPr>
      </w:pPr>
      <w:r>
        <w:rPr>
          <w:sz w:val="22"/>
          <w:szCs w:val="22"/>
        </w:rPr>
        <w:t>умение</w:t>
      </w:r>
      <w:r>
        <w:rPr>
          <w:sz w:val="22"/>
          <w:szCs w:val="22"/>
        </w:rPr>
        <w:tab/>
        <w:t xml:space="preserve">применять в процессе познания </w:t>
      </w:r>
      <w:r w:rsidRPr="00C60552">
        <w:rPr>
          <w:sz w:val="22"/>
          <w:szCs w:val="22"/>
        </w:rPr>
        <w:t>понятия (предметные</w:t>
      </w:r>
      <w:r>
        <w:rPr>
          <w:sz w:val="22"/>
          <w:szCs w:val="22"/>
        </w:rPr>
        <w:t xml:space="preserve"> </w:t>
      </w:r>
      <w:r w:rsidRPr="00C60552">
        <w:rPr>
          <w:sz w:val="22"/>
          <w:szCs w:val="22"/>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D0D66" w:rsidRPr="00C60552" w:rsidRDefault="00BD0D66" w:rsidP="00D465EC">
      <w:pPr>
        <w:pStyle w:val="2b"/>
        <w:numPr>
          <w:ilvl w:val="0"/>
          <w:numId w:val="146"/>
        </w:numPr>
        <w:shd w:val="clear" w:color="auto" w:fill="auto"/>
        <w:tabs>
          <w:tab w:val="left" w:pos="1101"/>
        </w:tabs>
        <w:spacing w:before="0" w:after="0" w:line="475" w:lineRule="exact"/>
        <w:ind w:firstLine="740"/>
        <w:rPr>
          <w:sz w:val="22"/>
          <w:szCs w:val="22"/>
        </w:rPr>
      </w:pPr>
      <w:r w:rsidRPr="00C60552">
        <w:rPr>
          <w:sz w:val="22"/>
          <w:szCs w:val="22"/>
        </w:rPr>
        <w:t>базовые исследовательские действия:</w:t>
      </w:r>
    </w:p>
    <w:p w:rsidR="00BD0D66" w:rsidRPr="00C60552" w:rsidRDefault="00BD0D66" w:rsidP="00BD0D66">
      <w:pPr>
        <w:pStyle w:val="2b"/>
        <w:shd w:val="clear" w:color="auto" w:fill="auto"/>
        <w:spacing w:before="0" w:after="0" w:line="475" w:lineRule="exact"/>
        <w:ind w:firstLine="740"/>
        <w:rPr>
          <w:sz w:val="22"/>
          <w:szCs w:val="22"/>
        </w:rPr>
      </w:pPr>
      <w:r w:rsidRPr="00C60552">
        <w:rPr>
          <w:sz w:val="22"/>
          <w:szCs w:val="22"/>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D0D66" w:rsidRPr="00C60552" w:rsidRDefault="00BD0D66" w:rsidP="00BD0D66">
      <w:pPr>
        <w:pStyle w:val="2b"/>
        <w:shd w:val="clear" w:color="auto" w:fill="auto"/>
        <w:spacing w:before="0" w:after="0" w:line="475" w:lineRule="exact"/>
        <w:ind w:firstLine="740"/>
        <w:rPr>
          <w:sz w:val="22"/>
          <w:szCs w:val="22"/>
        </w:rPr>
      </w:pPr>
      <w:r w:rsidRPr="00C60552">
        <w:rPr>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D0D66" w:rsidRPr="00C60552" w:rsidRDefault="00BD0D66" w:rsidP="00D465EC">
      <w:pPr>
        <w:pStyle w:val="2b"/>
        <w:numPr>
          <w:ilvl w:val="0"/>
          <w:numId w:val="146"/>
        </w:numPr>
        <w:shd w:val="clear" w:color="auto" w:fill="auto"/>
        <w:tabs>
          <w:tab w:val="left" w:pos="1101"/>
        </w:tabs>
        <w:spacing w:before="0" w:after="0" w:line="475" w:lineRule="exact"/>
        <w:ind w:firstLine="740"/>
        <w:rPr>
          <w:sz w:val="22"/>
          <w:szCs w:val="22"/>
        </w:rPr>
      </w:pPr>
      <w:r w:rsidRPr="00C60552">
        <w:rPr>
          <w:sz w:val="22"/>
          <w:szCs w:val="22"/>
        </w:rPr>
        <w:t>работа с информацией:</w:t>
      </w:r>
    </w:p>
    <w:p w:rsidR="00BD0D66" w:rsidRPr="00C60552" w:rsidRDefault="00BD0D66" w:rsidP="00BD0D66">
      <w:pPr>
        <w:pStyle w:val="2b"/>
        <w:shd w:val="clear" w:color="auto" w:fill="auto"/>
        <w:spacing w:before="0" w:after="0" w:line="475" w:lineRule="exact"/>
        <w:ind w:firstLine="740"/>
        <w:rPr>
          <w:sz w:val="22"/>
          <w:szCs w:val="22"/>
        </w:rPr>
      </w:pPr>
      <w:r w:rsidRPr="00C60552">
        <w:rPr>
          <w:sz w:val="22"/>
          <w:szCs w:val="22"/>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D0D66" w:rsidRPr="00C60552" w:rsidRDefault="00BD0D66" w:rsidP="00BD0D66">
      <w:pPr>
        <w:pStyle w:val="2b"/>
        <w:shd w:val="clear" w:color="auto" w:fill="auto"/>
        <w:spacing w:before="0" w:after="0" w:line="475" w:lineRule="exact"/>
        <w:ind w:firstLine="740"/>
        <w:rPr>
          <w:sz w:val="22"/>
          <w:szCs w:val="22"/>
        </w:rPr>
      </w:pPr>
      <w:r w:rsidRPr="00C60552">
        <w:rPr>
          <w:sz w:val="22"/>
          <w:szCs w:val="22"/>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D0D66" w:rsidRPr="00C60552" w:rsidRDefault="00BD0D66" w:rsidP="00BD0D66">
      <w:pPr>
        <w:pStyle w:val="2b"/>
        <w:shd w:val="clear" w:color="auto" w:fill="auto"/>
        <w:spacing w:before="0" w:after="0" w:line="475" w:lineRule="exact"/>
        <w:ind w:firstLine="740"/>
        <w:rPr>
          <w:sz w:val="22"/>
          <w:szCs w:val="22"/>
        </w:rPr>
      </w:pPr>
      <w:r w:rsidRPr="00C60552">
        <w:rPr>
          <w:sz w:val="22"/>
          <w:szCs w:val="22"/>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D0D66" w:rsidRPr="00C60552" w:rsidRDefault="00BD0D66" w:rsidP="00D465EC">
      <w:pPr>
        <w:pStyle w:val="2b"/>
        <w:numPr>
          <w:ilvl w:val="0"/>
          <w:numId w:val="144"/>
        </w:numPr>
        <w:shd w:val="clear" w:color="auto" w:fill="auto"/>
        <w:tabs>
          <w:tab w:val="left" w:pos="1734"/>
        </w:tabs>
        <w:spacing w:before="0" w:after="0" w:line="475" w:lineRule="exact"/>
        <w:ind w:firstLine="780"/>
        <w:rPr>
          <w:sz w:val="22"/>
          <w:szCs w:val="22"/>
        </w:rPr>
      </w:pPr>
      <w:r w:rsidRPr="00C60552">
        <w:rPr>
          <w:sz w:val="22"/>
          <w:szCs w:val="22"/>
        </w:rPr>
        <w:t>У обучающегося будут сформированы следующие универсальные коммуникативные действия:</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D0D66" w:rsidRPr="00C60552" w:rsidRDefault="00BD0D66" w:rsidP="00D465EC">
      <w:pPr>
        <w:pStyle w:val="2b"/>
        <w:numPr>
          <w:ilvl w:val="0"/>
          <w:numId w:val="144"/>
        </w:numPr>
        <w:shd w:val="clear" w:color="auto" w:fill="auto"/>
        <w:tabs>
          <w:tab w:val="left" w:pos="1743"/>
        </w:tabs>
        <w:spacing w:before="0" w:after="0" w:line="475" w:lineRule="exact"/>
        <w:ind w:firstLine="780"/>
        <w:rPr>
          <w:sz w:val="22"/>
          <w:szCs w:val="22"/>
        </w:rPr>
      </w:pPr>
      <w:r w:rsidRPr="00C60552">
        <w:rPr>
          <w:sz w:val="22"/>
          <w:szCs w:val="22"/>
        </w:rPr>
        <w:t>У обучающегося будут сформированы следующие универсальные регулятивные действия:</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умение использовать и анализировать контексты, предлагаемые в условии заданий.</w:t>
      </w:r>
    </w:p>
    <w:p w:rsidR="00BD0D66" w:rsidRPr="00C60552" w:rsidRDefault="00BD0D66" w:rsidP="00D465EC">
      <w:pPr>
        <w:pStyle w:val="2b"/>
        <w:numPr>
          <w:ilvl w:val="0"/>
          <w:numId w:val="144"/>
        </w:numPr>
        <w:shd w:val="clear" w:color="auto" w:fill="auto"/>
        <w:tabs>
          <w:tab w:val="left" w:pos="1734"/>
        </w:tabs>
        <w:spacing w:before="0" w:after="0" w:line="475" w:lineRule="exact"/>
        <w:ind w:firstLine="780"/>
        <w:rPr>
          <w:sz w:val="22"/>
          <w:szCs w:val="22"/>
        </w:rPr>
      </w:pPr>
      <w:r w:rsidRPr="00C60552">
        <w:rPr>
          <w:sz w:val="22"/>
          <w:szCs w:val="22"/>
        </w:rPr>
        <w:t>Предметные результаты освоения программы по химии на уровне основного общего образования.</w:t>
      </w:r>
    </w:p>
    <w:p w:rsidR="00BD0D66" w:rsidRPr="00C60552" w:rsidRDefault="00BD0D66" w:rsidP="00BD0D66">
      <w:pPr>
        <w:pStyle w:val="2b"/>
        <w:shd w:val="clear" w:color="auto" w:fill="auto"/>
        <w:spacing w:before="0" w:after="0" w:line="475" w:lineRule="exact"/>
        <w:ind w:firstLine="780"/>
        <w:rPr>
          <w:sz w:val="22"/>
          <w:szCs w:val="22"/>
        </w:rPr>
      </w:pPr>
      <w:r w:rsidRPr="00C60552">
        <w:rPr>
          <w:sz w:val="22"/>
          <w:szCs w:val="22"/>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D0D66" w:rsidRPr="00C60552" w:rsidRDefault="00BD0D66" w:rsidP="00BD0D66">
      <w:pPr>
        <w:pStyle w:val="2b"/>
        <w:shd w:val="clear" w:color="auto" w:fill="auto"/>
        <w:spacing w:before="0" w:after="10" w:line="280" w:lineRule="exact"/>
        <w:rPr>
          <w:sz w:val="22"/>
          <w:szCs w:val="22"/>
        </w:rPr>
      </w:pPr>
      <w:r w:rsidRPr="00C60552">
        <w:rPr>
          <w:sz w:val="22"/>
          <w:szCs w:val="22"/>
        </w:rPr>
        <w:t>ситуациях.</w:t>
      </w:r>
    </w:p>
    <w:p w:rsidR="00BD0D66" w:rsidRPr="00EC4E55" w:rsidRDefault="00BD0D66" w:rsidP="00D465EC">
      <w:pPr>
        <w:pStyle w:val="2b"/>
        <w:numPr>
          <w:ilvl w:val="0"/>
          <w:numId w:val="147"/>
        </w:numPr>
        <w:shd w:val="clear" w:color="auto" w:fill="auto"/>
        <w:tabs>
          <w:tab w:val="left" w:pos="1940"/>
        </w:tabs>
        <w:spacing w:before="0" w:after="0" w:line="475" w:lineRule="exact"/>
        <w:ind w:firstLine="760"/>
        <w:rPr>
          <w:i/>
          <w:sz w:val="22"/>
          <w:szCs w:val="22"/>
          <w:u w:val="single"/>
        </w:rPr>
      </w:pPr>
      <w:r w:rsidRPr="00EC4E55">
        <w:rPr>
          <w:i/>
          <w:sz w:val="22"/>
          <w:szCs w:val="22"/>
          <w:u w:val="single"/>
        </w:rPr>
        <w:t>К концу обучения в 8 классе у обучающегося буду сформированы следующие предметные результаты по химии:</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иллюстрировать взаимосвязь основных химических понятий и применять эти понятия при описании веществ и их превращений;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использовать химическую символику для составления формул веществ и уравнений химических реакций;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60552">
        <w:rPr>
          <w:sz w:val="22"/>
          <w:szCs w:val="22"/>
          <w:lang w:bidi="en-US"/>
        </w:rPr>
        <w:t>(</w:t>
      </w:r>
      <w:r w:rsidRPr="00C60552">
        <w:rPr>
          <w:sz w:val="22"/>
          <w:szCs w:val="22"/>
          <w:lang w:val="en-US" w:bidi="en-US"/>
        </w:rPr>
        <w:t>A</w:t>
      </w:r>
      <w:r w:rsidRPr="00C60552">
        <w:rPr>
          <w:sz w:val="22"/>
          <w:szCs w:val="22"/>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D0D66" w:rsidRPr="00C60552" w:rsidRDefault="00BD0D66" w:rsidP="00BD0D66">
      <w:pPr>
        <w:pStyle w:val="2b"/>
        <w:shd w:val="clear" w:color="auto" w:fill="auto"/>
        <w:tabs>
          <w:tab w:val="left" w:pos="3270"/>
          <w:tab w:val="left" w:pos="6682"/>
        </w:tabs>
        <w:spacing w:before="0" w:after="0" w:line="475" w:lineRule="exact"/>
        <w:ind w:firstLine="760"/>
        <w:rPr>
          <w:sz w:val="22"/>
          <w:szCs w:val="22"/>
        </w:rPr>
      </w:pPr>
      <w:r w:rsidRPr="00C60552">
        <w:rPr>
          <w:sz w:val="22"/>
          <w:szCs w:val="22"/>
        </w:rPr>
        <w:t>класси</w:t>
      </w:r>
      <w:r>
        <w:rPr>
          <w:sz w:val="22"/>
          <w:szCs w:val="22"/>
        </w:rPr>
        <w:t>фицировать</w:t>
      </w:r>
      <w:r>
        <w:rPr>
          <w:sz w:val="22"/>
          <w:szCs w:val="22"/>
        </w:rPr>
        <w:tab/>
        <w:t xml:space="preserve">химические элементы,  </w:t>
      </w:r>
      <w:r w:rsidRPr="00C60552">
        <w:rPr>
          <w:sz w:val="22"/>
          <w:szCs w:val="22"/>
        </w:rPr>
        <w:t>неорганические вещества,</w:t>
      </w:r>
      <w:r>
        <w:rPr>
          <w:sz w:val="22"/>
          <w:szCs w:val="22"/>
        </w:rPr>
        <w:t xml:space="preserve"> </w:t>
      </w:r>
      <w:r w:rsidRPr="00C60552">
        <w:rPr>
          <w:sz w:val="22"/>
          <w:szCs w:val="22"/>
        </w:rPr>
        <w:t>химические реакции (по числу и составу участвующих в реакции веществ, по тепловому эффекту);</w:t>
      </w:r>
    </w:p>
    <w:p w:rsidR="00BD0D66" w:rsidRPr="00C60552" w:rsidRDefault="00BD0D66" w:rsidP="00BD0D66">
      <w:pPr>
        <w:pStyle w:val="2b"/>
        <w:shd w:val="clear" w:color="auto" w:fill="auto"/>
        <w:tabs>
          <w:tab w:val="left" w:pos="3270"/>
          <w:tab w:val="left" w:pos="4915"/>
          <w:tab w:val="left" w:pos="6682"/>
          <w:tab w:val="left" w:pos="8818"/>
        </w:tabs>
        <w:spacing w:before="0" w:after="0" w:line="475" w:lineRule="exact"/>
        <w:ind w:firstLine="760"/>
        <w:rPr>
          <w:sz w:val="22"/>
          <w:szCs w:val="22"/>
        </w:rPr>
      </w:pPr>
      <w:r w:rsidRPr="00C60552">
        <w:rPr>
          <w:sz w:val="22"/>
          <w:szCs w:val="22"/>
        </w:rPr>
        <w:t>характеризовать (описывать) общие химические свойства веществ</w:t>
      </w:r>
      <w:r>
        <w:rPr>
          <w:sz w:val="22"/>
          <w:szCs w:val="22"/>
        </w:rPr>
        <w:t xml:space="preserve"> различных классов, подтверждая описание примерами молекулярных </w:t>
      </w:r>
      <w:r w:rsidRPr="00C60552">
        <w:rPr>
          <w:sz w:val="22"/>
          <w:szCs w:val="22"/>
        </w:rPr>
        <w:t>уравнений</w:t>
      </w:r>
      <w:r>
        <w:rPr>
          <w:sz w:val="22"/>
          <w:szCs w:val="22"/>
        </w:rPr>
        <w:t xml:space="preserve"> </w:t>
      </w:r>
      <w:r w:rsidRPr="00C60552">
        <w:rPr>
          <w:sz w:val="22"/>
          <w:szCs w:val="22"/>
        </w:rPr>
        <w:t>соответствующих химических реакций;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D0D66" w:rsidRPr="00C60552" w:rsidRDefault="00BD0D66" w:rsidP="00D465EC">
      <w:pPr>
        <w:pStyle w:val="2b"/>
        <w:numPr>
          <w:ilvl w:val="0"/>
          <w:numId w:val="147"/>
        </w:numPr>
        <w:shd w:val="clear" w:color="auto" w:fill="auto"/>
        <w:tabs>
          <w:tab w:val="left" w:pos="1940"/>
        </w:tabs>
        <w:spacing w:before="0" w:after="0" w:line="475" w:lineRule="exact"/>
        <w:ind w:firstLine="760"/>
        <w:rPr>
          <w:sz w:val="22"/>
          <w:szCs w:val="22"/>
        </w:rPr>
      </w:pPr>
      <w:r w:rsidRPr="00EC4E55">
        <w:rPr>
          <w:i/>
          <w:sz w:val="22"/>
          <w:szCs w:val="22"/>
          <w:u w:val="single"/>
        </w:rPr>
        <w:t>К концу обучения в 9 классе у обучающегося буду сформированы следующие предметные результаты по химии</w:t>
      </w:r>
      <w:r w:rsidRPr="00C60552">
        <w:rPr>
          <w:sz w:val="22"/>
          <w:szCs w:val="22"/>
        </w:rPr>
        <w:t>:</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иллюстрировать взаимосвязь основных химических понятий и применять эти понятия при описании веществ и их превращений;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использовать химическую символику для составления формул веществ и уравнений химических реакций;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C60552">
        <w:rPr>
          <w:sz w:val="22"/>
          <w:szCs w:val="22"/>
          <w:lang w:bidi="en-US"/>
        </w:rPr>
        <w:t>(</w:t>
      </w:r>
      <w:r w:rsidRPr="00C60552">
        <w:rPr>
          <w:sz w:val="22"/>
          <w:szCs w:val="22"/>
          <w:lang w:val="en-US" w:bidi="en-US"/>
        </w:rPr>
        <w:t>A</w:t>
      </w:r>
      <w:r w:rsidRPr="00C60552">
        <w:rPr>
          <w:sz w:val="22"/>
          <w:szCs w:val="22"/>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раскрывать сущность окислительно-восстановительных реакций посредством составления электронного баланса этих реакций;</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прогнозировать свойства веществ в зависимости от их строения, возможности протекания химических превращений в различных условиях;</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D0D66" w:rsidRPr="00C60552" w:rsidRDefault="00BD0D66" w:rsidP="00BD0D66">
      <w:pPr>
        <w:pStyle w:val="2b"/>
        <w:shd w:val="clear" w:color="auto" w:fill="auto"/>
        <w:spacing w:before="0" w:after="0" w:line="475" w:lineRule="exact"/>
        <w:ind w:firstLine="760"/>
        <w:rPr>
          <w:sz w:val="22"/>
          <w:szCs w:val="22"/>
        </w:rPr>
      </w:pPr>
      <w:r w:rsidRPr="00C60552">
        <w:rPr>
          <w:sz w:val="22"/>
          <w:szCs w:val="22"/>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D0D66" w:rsidRDefault="00BD0D66" w:rsidP="008F6701">
      <w:pPr>
        <w:autoSpaceDE w:val="0"/>
        <w:autoSpaceDN w:val="0"/>
        <w:adjustRightInd w:val="0"/>
        <w:jc w:val="both"/>
        <w:rPr>
          <w:b/>
          <w:bCs/>
        </w:rPr>
      </w:pPr>
    </w:p>
    <w:p w:rsidR="008F6701" w:rsidRDefault="008F6701" w:rsidP="008F6701">
      <w:pPr>
        <w:autoSpaceDE w:val="0"/>
        <w:autoSpaceDN w:val="0"/>
        <w:adjustRightInd w:val="0"/>
        <w:jc w:val="both"/>
        <w:rPr>
          <w:b/>
          <w:bCs/>
        </w:rPr>
      </w:pPr>
      <w:r>
        <w:rPr>
          <w:b/>
          <w:bCs/>
        </w:rPr>
        <w:t xml:space="preserve">Биология </w:t>
      </w:r>
    </w:p>
    <w:p w:rsidR="00BD0B9F" w:rsidRPr="00870DBD" w:rsidRDefault="00BD0B9F" w:rsidP="00D465EC">
      <w:pPr>
        <w:pStyle w:val="2b"/>
        <w:numPr>
          <w:ilvl w:val="0"/>
          <w:numId w:val="152"/>
        </w:numPr>
        <w:shd w:val="clear" w:color="auto" w:fill="auto"/>
        <w:tabs>
          <w:tab w:val="left" w:pos="1553"/>
        </w:tabs>
        <w:spacing w:before="0" w:after="0" w:line="475" w:lineRule="exact"/>
        <w:ind w:firstLine="780"/>
        <w:rPr>
          <w:b/>
          <w:sz w:val="22"/>
          <w:szCs w:val="22"/>
        </w:rPr>
      </w:pPr>
      <w:r w:rsidRPr="00870DBD">
        <w:rPr>
          <w:b/>
          <w:sz w:val="22"/>
          <w:szCs w:val="22"/>
        </w:rPr>
        <w:t>Планируемые результаты освоения программы по биологии на уровне основного общего образования.</w:t>
      </w:r>
    </w:p>
    <w:p w:rsidR="00BD0B9F" w:rsidRPr="009F128B" w:rsidRDefault="00BD0B9F" w:rsidP="00D465EC">
      <w:pPr>
        <w:pStyle w:val="2b"/>
        <w:numPr>
          <w:ilvl w:val="0"/>
          <w:numId w:val="156"/>
        </w:numPr>
        <w:shd w:val="clear" w:color="auto" w:fill="auto"/>
        <w:tabs>
          <w:tab w:val="left" w:pos="1769"/>
        </w:tabs>
        <w:spacing w:before="0" w:after="0" w:line="475" w:lineRule="exact"/>
        <w:ind w:firstLine="780"/>
        <w:rPr>
          <w:sz w:val="22"/>
          <w:szCs w:val="22"/>
        </w:rPr>
      </w:pPr>
      <w:r w:rsidRPr="009F128B">
        <w:rPr>
          <w:sz w:val="22"/>
          <w:szCs w:val="22"/>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D0B9F" w:rsidRPr="009F128B" w:rsidRDefault="00BD0B9F" w:rsidP="00D465EC">
      <w:pPr>
        <w:pStyle w:val="2b"/>
        <w:numPr>
          <w:ilvl w:val="0"/>
          <w:numId w:val="156"/>
        </w:numPr>
        <w:shd w:val="clear" w:color="auto" w:fill="auto"/>
        <w:tabs>
          <w:tab w:val="left" w:pos="1773"/>
        </w:tabs>
        <w:spacing w:before="0" w:after="0" w:line="475" w:lineRule="exact"/>
        <w:ind w:firstLine="780"/>
        <w:rPr>
          <w:sz w:val="22"/>
          <w:szCs w:val="22"/>
        </w:rPr>
      </w:pPr>
      <w:r w:rsidRPr="009F128B">
        <w:rPr>
          <w:sz w:val="22"/>
          <w:szCs w:val="22"/>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D0B9F" w:rsidRPr="009F128B" w:rsidRDefault="00BD0B9F" w:rsidP="00D465EC">
      <w:pPr>
        <w:pStyle w:val="2b"/>
        <w:numPr>
          <w:ilvl w:val="0"/>
          <w:numId w:val="157"/>
        </w:numPr>
        <w:shd w:val="clear" w:color="auto" w:fill="auto"/>
        <w:tabs>
          <w:tab w:val="left" w:pos="1147"/>
        </w:tabs>
        <w:spacing w:before="0" w:after="0" w:line="475" w:lineRule="exact"/>
        <w:ind w:firstLine="780"/>
        <w:rPr>
          <w:sz w:val="22"/>
          <w:szCs w:val="22"/>
        </w:rPr>
      </w:pPr>
      <w:r w:rsidRPr="009F128B">
        <w:rPr>
          <w:sz w:val="22"/>
          <w:szCs w:val="22"/>
        </w:rPr>
        <w:t>патриотического воспитания: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D0B9F" w:rsidRPr="009F128B" w:rsidRDefault="00BD0B9F" w:rsidP="00D465EC">
      <w:pPr>
        <w:pStyle w:val="2b"/>
        <w:numPr>
          <w:ilvl w:val="0"/>
          <w:numId w:val="157"/>
        </w:numPr>
        <w:shd w:val="clear" w:color="auto" w:fill="auto"/>
        <w:tabs>
          <w:tab w:val="left" w:pos="1171"/>
        </w:tabs>
        <w:spacing w:before="0" w:after="0" w:line="475" w:lineRule="exact"/>
        <w:ind w:firstLine="780"/>
        <w:rPr>
          <w:sz w:val="22"/>
          <w:szCs w:val="22"/>
        </w:rPr>
      </w:pPr>
      <w:r w:rsidRPr="009F128B">
        <w:rPr>
          <w:sz w:val="22"/>
          <w:szCs w:val="22"/>
        </w:rPr>
        <w:t>гражданского воспитания: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готовность к конструктивной совместной деятельности при выполнении</w:t>
      </w:r>
    </w:p>
    <w:p w:rsidR="00BD0B9F" w:rsidRPr="009F128B" w:rsidRDefault="00BD0B9F" w:rsidP="00BD0B9F">
      <w:pPr>
        <w:pStyle w:val="2b"/>
        <w:shd w:val="clear" w:color="auto" w:fill="auto"/>
        <w:spacing w:before="0" w:after="0" w:line="475" w:lineRule="exact"/>
        <w:rPr>
          <w:sz w:val="22"/>
          <w:szCs w:val="22"/>
        </w:rPr>
      </w:pPr>
      <w:r w:rsidRPr="009F128B">
        <w:rPr>
          <w:sz w:val="22"/>
          <w:szCs w:val="22"/>
        </w:rPr>
        <w:t>исследований и проектов, стремление к взаимопониманию и взаимопомощи;</w:t>
      </w:r>
    </w:p>
    <w:p w:rsidR="00BD0B9F" w:rsidRPr="009F128B" w:rsidRDefault="00BD0B9F"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духовно-нравственного воспитания: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готовность оценивать поведение и поступки с позиции нравственных норм и норм экологической культуры;</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понимание значимости нравственного аспекта деятельности человека в медицине и биологии;</w:t>
      </w:r>
    </w:p>
    <w:p w:rsidR="00BD0B9F" w:rsidRPr="009F128B" w:rsidRDefault="00BD0B9F"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эстетического воспитания: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понимание роли биологии в формировании эстетической культуры личности;</w:t>
      </w:r>
    </w:p>
    <w:p w:rsidR="00BD0B9F" w:rsidRPr="009F128B" w:rsidRDefault="00BD0B9F"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ценности научного познания: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понимание роли биологической науки в формировании научного мировоззрения;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развитие научной любознательности, интереса к биологической науке, навыков исследовательской деятельности;</w:t>
      </w:r>
    </w:p>
    <w:p w:rsidR="00BD0B9F" w:rsidRPr="009F128B" w:rsidRDefault="00BD0B9F"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формирования культуры здоровья: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соблюдение правил безопасности, в том числе навыки безопасного поведения в природной среде;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сформированность навыка рефлексии, управление собственным эмоциональным состоянием;</w:t>
      </w:r>
    </w:p>
    <w:p w:rsidR="00BD0B9F" w:rsidRPr="009F128B" w:rsidRDefault="00BD0B9F"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трудового воспитания: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BD0B9F" w:rsidRPr="009F128B" w:rsidRDefault="00BD0B9F" w:rsidP="00BD0B9F">
      <w:pPr>
        <w:pStyle w:val="2b"/>
        <w:shd w:val="clear" w:color="auto" w:fill="auto"/>
        <w:spacing w:before="0" w:after="176" w:line="280" w:lineRule="exact"/>
        <w:rPr>
          <w:sz w:val="22"/>
          <w:szCs w:val="22"/>
        </w:rPr>
      </w:pPr>
      <w:r w:rsidRPr="009F128B">
        <w:rPr>
          <w:sz w:val="22"/>
          <w:szCs w:val="22"/>
        </w:rPr>
        <w:t>связанных с биологией;</w:t>
      </w:r>
    </w:p>
    <w:p w:rsidR="00BD0B9F" w:rsidRPr="009F128B" w:rsidRDefault="00BD0B9F" w:rsidP="00D465EC">
      <w:pPr>
        <w:pStyle w:val="2b"/>
        <w:numPr>
          <w:ilvl w:val="0"/>
          <w:numId w:val="157"/>
        </w:numPr>
        <w:shd w:val="clear" w:color="auto" w:fill="auto"/>
        <w:tabs>
          <w:tab w:val="left" w:pos="1191"/>
        </w:tabs>
        <w:spacing w:before="0" w:after="18" w:line="280" w:lineRule="exact"/>
        <w:ind w:firstLine="780"/>
        <w:rPr>
          <w:sz w:val="22"/>
          <w:szCs w:val="22"/>
        </w:rPr>
      </w:pPr>
      <w:r w:rsidRPr="009F128B">
        <w:rPr>
          <w:sz w:val="22"/>
          <w:szCs w:val="22"/>
        </w:rPr>
        <w:t>экологического воспитания:</w:t>
      </w:r>
    </w:p>
    <w:p w:rsidR="00BD0B9F" w:rsidRPr="009F128B" w:rsidRDefault="00BD0B9F" w:rsidP="00BD0B9F">
      <w:pPr>
        <w:pStyle w:val="2b"/>
        <w:shd w:val="clear" w:color="auto" w:fill="auto"/>
        <w:spacing w:before="0" w:after="0" w:line="466" w:lineRule="exact"/>
        <w:ind w:firstLine="780"/>
        <w:rPr>
          <w:sz w:val="22"/>
          <w:szCs w:val="22"/>
        </w:rPr>
      </w:pPr>
      <w:r w:rsidRPr="009F128B">
        <w:rPr>
          <w:sz w:val="22"/>
          <w:szCs w:val="22"/>
        </w:rPr>
        <w:t>ориентация на применение биологических знаний при решении задач в области окружающей среды;</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осознание экологических проблем и путей их решения;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готовность к участию в практической деятельности экологической направленности;</w:t>
      </w:r>
    </w:p>
    <w:p w:rsidR="00BD0B9F" w:rsidRPr="009F128B" w:rsidRDefault="00BD0B9F" w:rsidP="00D465EC">
      <w:pPr>
        <w:pStyle w:val="2b"/>
        <w:numPr>
          <w:ilvl w:val="0"/>
          <w:numId w:val="157"/>
        </w:numPr>
        <w:shd w:val="clear" w:color="auto" w:fill="auto"/>
        <w:tabs>
          <w:tab w:val="left" w:pos="1131"/>
        </w:tabs>
        <w:spacing w:before="0" w:after="0" w:line="475" w:lineRule="exact"/>
        <w:ind w:firstLine="780"/>
        <w:rPr>
          <w:sz w:val="22"/>
          <w:szCs w:val="22"/>
        </w:rPr>
      </w:pPr>
      <w:r w:rsidRPr="009F128B">
        <w:rPr>
          <w:sz w:val="22"/>
          <w:szCs w:val="22"/>
        </w:rPr>
        <w:t>адаптации обучающегося к изменяющимся условиям социальной и природной среды:</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оценка изменяющихся условий;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принятие решения (индивидуальное, в группе) в изменяющихся условиях на основании анализа биологической информации;</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планирование действий в новой ситуации на основании знаний биологических закономерностей.</w:t>
      </w:r>
    </w:p>
    <w:p w:rsidR="00BD0B9F" w:rsidRPr="009F128B" w:rsidRDefault="00BD0B9F" w:rsidP="00D465EC">
      <w:pPr>
        <w:pStyle w:val="2b"/>
        <w:numPr>
          <w:ilvl w:val="0"/>
          <w:numId w:val="156"/>
        </w:numPr>
        <w:shd w:val="clear" w:color="auto" w:fill="auto"/>
        <w:tabs>
          <w:tab w:val="left" w:pos="1789"/>
        </w:tabs>
        <w:spacing w:before="0" w:after="0" w:line="475" w:lineRule="exact"/>
        <w:ind w:firstLine="780"/>
        <w:rPr>
          <w:sz w:val="22"/>
          <w:szCs w:val="22"/>
        </w:rPr>
      </w:pPr>
      <w:r w:rsidRPr="009F128B">
        <w:rPr>
          <w:sz w:val="22"/>
          <w:szCs w:val="22"/>
        </w:rPr>
        <w:t>Метапредметные результаты освоения программы по биологии основного общего образования, должны отражать:</w:t>
      </w:r>
    </w:p>
    <w:p w:rsidR="00BD0B9F" w:rsidRPr="009F128B" w:rsidRDefault="00BD0B9F" w:rsidP="00D465EC">
      <w:pPr>
        <w:pStyle w:val="2b"/>
        <w:numPr>
          <w:ilvl w:val="0"/>
          <w:numId w:val="158"/>
        </w:numPr>
        <w:shd w:val="clear" w:color="auto" w:fill="auto"/>
        <w:tabs>
          <w:tab w:val="left" w:pos="2005"/>
        </w:tabs>
        <w:spacing w:before="0" w:after="0" w:line="475" w:lineRule="exact"/>
        <w:ind w:firstLine="780"/>
        <w:rPr>
          <w:sz w:val="22"/>
          <w:szCs w:val="22"/>
        </w:rPr>
      </w:pPr>
      <w:r w:rsidRPr="009F128B">
        <w:rPr>
          <w:sz w:val="22"/>
          <w:szCs w:val="22"/>
        </w:rPr>
        <w:t>Овладение универсальными учебными познавательными действиями:</w:t>
      </w:r>
    </w:p>
    <w:p w:rsidR="00BD0B9F" w:rsidRPr="009F128B" w:rsidRDefault="00BD0B9F" w:rsidP="00D465EC">
      <w:pPr>
        <w:pStyle w:val="2b"/>
        <w:numPr>
          <w:ilvl w:val="0"/>
          <w:numId w:val="159"/>
        </w:numPr>
        <w:shd w:val="clear" w:color="auto" w:fill="auto"/>
        <w:tabs>
          <w:tab w:val="left" w:pos="1172"/>
        </w:tabs>
        <w:spacing w:before="0" w:after="0" w:line="475" w:lineRule="exact"/>
        <w:ind w:firstLine="780"/>
        <w:rPr>
          <w:sz w:val="22"/>
          <w:szCs w:val="22"/>
        </w:rPr>
      </w:pPr>
      <w:r w:rsidRPr="009F128B">
        <w:rPr>
          <w:sz w:val="22"/>
          <w:szCs w:val="22"/>
        </w:rPr>
        <w:t>базовые логические действия: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выявлять и характеризовать существенные признаки биологических объектов (явлений);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выявлять дефициты информации, данных, необходимых для решения поставленной задачи;</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Pr>
          <w:sz w:val="22"/>
          <w:szCs w:val="22"/>
        </w:rPr>
        <w:t xml:space="preserve"> </w:t>
      </w:r>
      <w:r w:rsidRPr="009F128B">
        <w:rPr>
          <w:sz w:val="22"/>
          <w:szCs w:val="22"/>
        </w:rPr>
        <w:t>умозаключений, умозаключений по аналогии,</w:t>
      </w:r>
      <w:r w:rsidRPr="009F128B">
        <w:rPr>
          <w:sz w:val="22"/>
          <w:szCs w:val="22"/>
        </w:rPr>
        <w:tab/>
        <w:t>формулировать</w:t>
      </w:r>
      <w:r w:rsidRPr="009F128B">
        <w:rPr>
          <w:sz w:val="22"/>
          <w:szCs w:val="22"/>
        </w:rPr>
        <w:tab/>
        <w:t>гипотезы</w:t>
      </w:r>
      <w:r>
        <w:rPr>
          <w:sz w:val="22"/>
          <w:szCs w:val="22"/>
        </w:rPr>
        <w:t xml:space="preserve"> </w:t>
      </w:r>
      <w:r w:rsidRPr="009F128B">
        <w:rPr>
          <w:sz w:val="22"/>
          <w:szCs w:val="22"/>
        </w:rPr>
        <w:t>о взаимосвязях;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D0B9F" w:rsidRPr="009F128B" w:rsidRDefault="00BD0B9F" w:rsidP="00D465EC">
      <w:pPr>
        <w:pStyle w:val="2b"/>
        <w:numPr>
          <w:ilvl w:val="0"/>
          <w:numId w:val="159"/>
        </w:numPr>
        <w:shd w:val="clear" w:color="auto" w:fill="auto"/>
        <w:tabs>
          <w:tab w:val="left" w:pos="1181"/>
        </w:tabs>
        <w:spacing w:before="0" w:after="0" w:line="475" w:lineRule="exact"/>
        <w:ind w:firstLine="760"/>
        <w:rPr>
          <w:sz w:val="22"/>
          <w:szCs w:val="22"/>
        </w:rPr>
      </w:pPr>
      <w:r w:rsidRPr="009F128B">
        <w:rPr>
          <w:sz w:val="22"/>
          <w:szCs w:val="22"/>
        </w:rPr>
        <w:t>базовые исследовательские действия: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использовать вопросы как исследовательский инструмент познания;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D0B9F" w:rsidRPr="009F128B" w:rsidRDefault="00BD0B9F" w:rsidP="00BD0B9F">
      <w:pPr>
        <w:pStyle w:val="2b"/>
        <w:shd w:val="clear" w:color="auto" w:fill="auto"/>
        <w:tabs>
          <w:tab w:val="left" w:pos="6807"/>
          <w:tab w:val="left" w:pos="8900"/>
        </w:tabs>
        <w:spacing w:before="0" w:after="0" w:line="475" w:lineRule="exact"/>
        <w:ind w:firstLine="760"/>
        <w:rPr>
          <w:sz w:val="22"/>
          <w:szCs w:val="22"/>
        </w:rPr>
      </w:pPr>
      <w:r w:rsidRPr="009F128B">
        <w:rPr>
          <w:sz w:val="22"/>
          <w:szCs w:val="22"/>
        </w:rPr>
        <w:t xml:space="preserve">формировать гипотезу </w:t>
      </w:r>
      <w:r>
        <w:rPr>
          <w:sz w:val="22"/>
          <w:szCs w:val="22"/>
        </w:rPr>
        <w:t xml:space="preserve">об истинности собственных </w:t>
      </w:r>
      <w:r w:rsidRPr="009F128B">
        <w:rPr>
          <w:sz w:val="22"/>
          <w:szCs w:val="22"/>
        </w:rPr>
        <w:t>суждений,</w:t>
      </w:r>
      <w:r>
        <w:rPr>
          <w:sz w:val="22"/>
          <w:szCs w:val="22"/>
        </w:rPr>
        <w:t xml:space="preserve"> </w:t>
      </w:r>
      <w:r w:rsidRPr="009F128B">
        <w:rPr>
          <w:sz w:val="22"/>
          <w:szCs w:val="22"/>
        </w:rPr>
        <w:t>аргументировать свою позицию, мнение;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оценивать на применимость и достоверность информацию, полученную в ходе наблюдения и эксперимента;</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D0B9F" w:rsidRPr="009F128B" w:rsidRDefault="00BD0B9F" w:rsidP="00D465EC">
      <w:pPr>
        <w:pStyle w:val="2b"/>
        <w:numPr>
          <w:ilvl w:val="0"/>
          <w:numId w:val="159"/>
        </w:numPr>
        <w:shd w:val="clear" w:color="auto" w:fill="auto"/>
        <w:tabs>
          <w:tab w:val="left" w:pos="1181"/>
        </w:tabs>
        <w:spacing w:before="0" w:after="0" w:line="475" w:lineRule="exact"/>
        <w:ind w:firstLine="760"/>
        <w:rPr>
          <w:sz w:val="22"/>
          <w:szCs w:val="22"/>
        </w:rPr>
      </w:pPr>
      <w:r w:rsidRPr="009F128B">
        <w:rPr>
          <w:sz w:val="22"/>
          <w:szCs w:val="22"/>
        </w:rPr>
        <w:t>работа с информацией: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находить сходные аргументы (подтверждающие или опровергающие одну</w:t>
      </w:r>
      <w:r>
        <w:rPr>
          <w:sz w:val="22"/>
          <w:szCs w:val="22"/>
        </w:rPr>
        <w:t xml:space="preserve"> </w:t>
      </w:r>
      <w:r w:rsidRPr="009F128B">
        <w:rPr>
          <w:sz w:val="22"/>
          <w:szCs w:val="22"/>
        </w:rPr>
        <w:t>и ту же идею, версию) в различных информационных источниках;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D0B9F" w:rsidRPr="009F128B" w:rsidRDefault="00BD0B9F" w:rsidP="00D465EC">
      <w:pPr>
        <w:pStyle w:val="2b"/>
        <w:numPr>
          <w:ilvl w:val="0"/>
          <w:numId w:val="158"/>
        </w:numPr>
        <w:shd w:val="clear" w:color="auto" w:fill="auto"/>
        <w:tabs>
          <w:tab w:val="left" w:pos="1977"/>
        </w:tabs>
        <w:spacing w:before="0" w:after="0" w:line="475" w:lineRule="exact"/>
        <w:ind w:firstLine="760"/>
        <w:rPr>
          <w:sz w:val="22"/>
          <w:szCs w:val="22"/>
        </w:rPr>
      </w:pPr>
      <w:r w:rsidRPr="009F128B">
        <w:rPr>
          <w:sz w:val="22"/>
          <w:szCs w:val="22"/>
        </w:rPr>
        <w:t>Овладение универсальными учебными коммуникативными действиями:</w:t>
      </w:r>
    </w:p>
    <w:p w:rsidR="00BD0B9F" w:rsidRPr="009F128B" w:rsidRDefault="00BD0B9F" w:rsidP="00D465EC">
      <w:pPr>
        <w:pStyle w:val="2b"/>
        <w:numPr>
          <w:ilvl w:val="0"/>
          <w:numId w:val="160"/>
        </w:numPr>
        <w:shd w:val="clear" w:color="auto" w:fill="auto"/>
        <w:tabs>
          <w:tab w:val="left" w:pos="1129"/>
        </w:tabs>
        <w:spacing w:before="0" w:after="0" w:line="475" w:lineRule="exact"/>
        <w:ind w:firstLine="760"/>
        <w:rPr>
          <w:sz w:val="22"/>
          <w:szCs w:val="22"/>
        </w:rPr>
      </w:pPr>
      <w:r w:rsidRPr="009F128B">
        <w:rPr>
          <w:sz w:val="22"/>
          <w:szCs w:val="22"/>
        </w:rPr>
        <w:t>общение: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воспринимать и формулировать суждения, выражать эмоции в процессе выполнения практических и лабораторных работ;</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сопоставлять свои суждения с суждениями других участников диалога, обнаруживать различие и сходство позиций;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публично представлять результаты выполненного биологического опыта (эксперимента, исследования, проекта);</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0B9F" w:rsidRPr="009F128B" w:rsidRDefault="00BD0B9F" w:rsidP="00D465EC">
      <w:pPr>
        <w:pStyle w:val="2b"/>
        <w:numPr>
          <w:ilvl w:val="0"/>
          <w:numId w:val="160"/>
        </w:numPr>
        <w:shd w:val="clear" w:color="auto" w:fill="auto"/>
        <w:tabs>
          <w:tab w:val="left" w:pos="1162"/>
        </w:tabs>
        <w:spacing w:before="0" w:after="0" w:line="475" w:lineRule="exact"/>
        <w:ind w:firstLine="760"/>
        <w:rPr>
          <w:sz w:val="22"/>
          <w:szCs w:val="22"/>
        </w:rPr>
      </w:pPr>
      <w:r w:rsidRPr="009F128B">
        <w:rPr>
          <w:sz w:val="22"/>
          <w:szCs w:val="22"/>
        </w:rPr>
        <w:t>совместная деятельность:</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D0B9F" w:rsidRPr="009F128B" w:rsidRDefault="00BD0B9F" w:rsidP="00D465EC">
      <w:pPr>
        <w:pStyle w:val="2b"/>
        <w:numPr>
          <w:ilvl w:val="0"/>
          <w:numId w:val="158"/>
        </w:numPr>
        <w:shd w:val="clear" w:color="auto" w:fill="auto"/>
        <w:tabs>
          <w:tab w:val="left" w:pos="1999"/>
        </w:tabs>
        <w:spacing w:before="0" w:after="0" w:line="475" w:lineRule="exact"/>
        <w:ind w:firstLine="780"/>
        <w:rPr>
          <w:sz w:val="22"/>
          <w:szCs w:val="22"/>
        </w:rPr>
      </w:pPr>
      <w:r w:rsidRPr="009F128B">
        <w:rPr>
          <w:sz w:val="22"/>
          <w:szCs w:val="22"/>
        </w:rPr>
        <w:t>Овладение универсальными учебными регулятивными действиями:</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1) самоорганизация: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выявлять проблемы для решения в жизненных и учебных ситуациях, используя биологические знания;</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проводить выбор и брать ответственность за решение.</w:t>
      </w:r>
    </w:p>
    <w:p w:rsidR="00BD0B9F" w:rsidRPr="009F128B" w:rsidRDefault="00BD0B9F" w:rsidP="00D465EC">
      <w:pPr>
        <w:pStyle w:val="2b"/>
        <w:numPr>
          <w:ilvl w:val="0"/>
          <w:numId w:val="161"/>
        </w:numPr>
        <w:shd w:val="clear" w:color="auto" w:fill="auto"/>
        <w:tabs>
          <w:tab w:val="left" w:pos="1188"/>
        </w:tabs>
        <w:spacing w:before="0" w:after="0" w:line="475" w:lineRule="exact"/>
        <w:ind w:firstLine="780"/>
        <w:rPr>
          <w:sz w:val="22"/>
          <w:szCs w:val="22"/>
        </w:rPr>
      </w:pPr>
      <w:r w:rsidRPr="009F128B">
        <w:rPr>
          <w:sz w:val="22"/>
          <w:szCs w:val="22"/>
        </w:rPr>
        <w:t>самоконтроль:</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D0B9F" w:rsidRPr="009F128B" w:rsidRDefault="00BD0B9F" w:rsidP="00D465EC">
      <w:pPr>
        <w:pStyle w:val="2b"/>
        <w:numPr>
          <w:ilvl w:val="0"/>
          <w:numId w:val="161"/>
        </w:numPr>
        <w:shd w:val="clear" w:color="auto" w:fill="auto"/>
        <w:tabs>
          <w:tab w:val="left" w:pos="1188"/>
        </w:tabs>
        <w:spacing w:before="0" w:after="0" w:line="475" w:lineRule="exact"/>
        <w:ind w:firstLine="780"/>
        <w:rPr>
          <w:sz w:val="22"/>
          <w:szCs w:val="22"/>
        </w:rPr>
      </w:pPr>
      <w:r w:rsidRPr="009F128B">
        <w:rPr>
          <w:sz w:val="22"/>
          <w:szCs w:val="22"/>
        </w:rPr>
        <w:t>эмоциональный интеллект:</w:t>
      </w:r>
    </w:p>
    <w:p w:rsidR="00BD0B9F" w:rsidRPr="009F128B" w:rsidRDefault="00BD0B9F" w:rsidP="00BD0B9F">
      <w:pPr>
        <w:pStyle w:val="2b"/>
        <w:shd w:val="clear" w:color="auto" w:fill="auto"/>
        <w:spacing w:before="0" w:after="0" w:line="475" w:lineRule="exact"/>
        <w:ind w:left="780" w:right="160"/>
        <w:rPr>
          <w:sz w:val="22"/>
          <w:szCs w:val="22"/>
        </w:rPr>
      </w:pPr>
      <w:r w:rsidRPr="009F128B">
        <w:rPr>
          <w:sz w:val="22"/>
          <w:szCs w:val="22"/>
        </w:rPr>
        <w:t>различать, называть и управлять собственными эмоциями и эмоциями других; выявлять и анализировать причины эмоций;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ставить себя на место другого человека, понимать мотивы и намерения другого;</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регулировать способ выражения эмоций.</w:t>
      </w:r>
    </w:p>
    <w:p w:rsidR="00BD0B9F" w:rsidRPr="009F128B" w:rsidRDefault="00BD0B9F" w:rsidP="00D465EC">
      <w:pPr>
        <w:pStyle w:val="2b"/>
        <w:numPr>
          <w:ilvl w:val="0"/>
          <w:numId w:val="161"/>
        </w:numPr>
        <w:shd w:val="clear" w:color="auto" w:fill="auto"/>
        <w:tabs>
          <w:tab w:val="left" w:pos="1188"/>
        </w:tabs>
        <w:spacing w:before="0" w:after="0" w:line="475" w:lineRule="exact"/>
        <w:ind w:firstLine="780"/>
        <w:rPr>
          <w:sz w:val="22"/>
          <w:szCs w:val="22"/>
        </w:rPr>
      </w:pPr>
      <w:r w:rsidRPr="009F128B">
        <w:rPr>
          <w:sz w:val="22"/>
          <w:szCs w:val="22"/>
        </w:rPr>
        <w:t>принятие себя и других:</w:t>
      </w:r>
    </w:p>
    <w:p w:rsidR="00BD0B9F" w:rsidRPr="009F128B" w:rsidRDefault="00BD0B9F" w:rsidP="00BD0B9F">
      <w:pPr>
        <w:pStyle w:val="2b"/>
        <w:shd w:val="clear" w:color="auto" w:fill="auto"/>
        <w:spacing w:before="0" w:after="0" w:line="475" w:lineRule="exact"/>
        <w:ind w:left="780"/>
        <w:rPr>
          <w:sz w:val="22"/>
          <w:szCs w:val="22"/>
        </w:rPr>
      </w:pPr>
      <w:r w:rsidRPr="009F128B">
        <w:rPr>
          <w:sz w:val="22"/>
          <w:szCs w:val="22"/>
        </w:rPr>
        <w:t xml:space="preserve">осознанно относиться к другому человеку, его мнению; признавать своё </w:t>
      </w:r>
      <w:r>
        <w:rPr>
          <w:sz w:val="22"/>
          <w:szCs w:val="22"/>
        </w:rPr>
        <w:t xml:space="preserve"> </w:t>
      </w:r>
      <w:r w:rsidRPr="009F128B">
        <w:rPr>
          <w:sz w:val="22"/>
          <w:szCs w:val="22"/>
        </w:rPr>
        <w:t>право на ошибку и такое же право другого; открытость себе и другим;</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осознавать невозможность контролировать всё вокруг;</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D0B9F" w:rsidRPr="00130377" w:rsidRDefault="00BD0B9F" w:rsidP="00D465EC">
      <w:pPr>
        <w:pStyle w:val="2b"/>
        <w:numPr>
          <w:ilvl w:val="0"/>
          <w:numId w:val="156"/>
        </w:numPr>
        <w:shd w:val="clear" w:color="auto" w:fill="auto"/>
        <w:tabs>
          <w:tab w:val="left" w:pos="1827"/>
        </w:tabs>
        <w:spacing w:before="0" w:after="0" w:line="475" w:lineRule="exact"/>
        <w:ind w:firstLine="780"/>
        <w:rPr>
          <w:b/>
          <w:sz w:val="22"/>
          <w:szCs w:val="22"/>
        </w:rPr>
      </w:pPr>
      <w:r w:rsidRPr="00130377">
        <w:rPr>
          <w:b/>
          <w:sz w:val="22"/>
          <w:szCs w:val="22"/>
        </w:rPr>
        <w:t>Предметные результаты освоения программы по биологии.</w:t>
      </w:r>
    </w:p>
    <w:p w:rsidR="00BD0B9F" w:rsidRPr="00130377" w:rsidRDefault="00BD0B9F" w:rsidP="00D465EC">
      <w:pPr>
        <w:pStyle w:val="2b"/>
        <w:numPr>
          <w:ilvl w:val="0"/>
          <w:numId w:val="162"/>
        </w:numPr>
        <w:shd w:val="clear" w:color="auto" w:fill="auto"/>
        <w:tabs>
          <w:tab w:val="left" w:pos="1945"/>
        </w:tabs>
        <w:spacing w:before="0" w:after="0" w:line="475" w:lineRule="exact"/>
        <w:ind w:firstLine="760"/>
        <w:rPr>
          <w:i/>
          <w:sz w:val="22"/>
          <w:szCs w:val="22"/>
          <w:u w:val="single"/>
        </w:rPr>
      </w:pPr>
      <w:r w:rsidRPr="00130377">
        <w:rPr>
          <w:i/>
          <w:sz w:val="22"/>
          <w:szCs w:val="22"/>
          <w:u w:val="single"/>
        </w:rPr>
        <w:t>Предметные результаты освоения программы по биологии к концу обучения в 5 классе: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биологию как науку о живой природе, называть признаки живого, сравнивать объекты живой и неживой природы;</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раскрывать понятие о среде обитания (водной, наземно-воздушной, почвенной, внутриорганизменной), условиях среды обитания;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приводить примеры, характеризующие приспособленность организмов к среде</w:t>
      </w:r>
      <w:r>
        <w:rPr>
          <w:sz w:val="22"/>
          <w:szCs w:val="22"/>
        </w:rPr>
        <w:t xml:space="preserve"> </w:t>
      </w:r>
      <w:r w:rsidRPr="009F128B">
        <w:rPr>
          <w:sz w:val="22"/>
          <w:szCs w:val="22"/>
        </w:rPr>
        <w:t>обитания, взаимосвязи организмов в сообществах;</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выделять отличительные признаки природных и искусственных сообществ;</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раскрывать роль биологии в практической деятельности человека;</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владеть приёмами работы с лупой, световым и цифровым микроскопами при рассматривании биологических объектов;</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создавать письменные и устные сообщения, используя понятийный аппарат изучаемого раздела биологии.</w:t>
      </w:r>
    </w:p>
    <w:p w:rsidR="00BD0B9F" w:rsidRPr="00130377" w:rsidRDefault="00BD0B9F" w:rsidP="00D465EC">
      <w:pPr>
        <w:pStyle w:val="2b"/>
        <w:numPr>
          <w:ilvl w:val="0"/>
          <w:numId w:val="162"/>
        </w:numPr>
        <w:shd w:val="clear" w:color="auto" w:fill="auto"/>
        <w:tabs>
          <w:tab w:val="left" w:pos="1980"/>
        </w:tabs>
        <w:spacing w:before="0" w:after="0" w:line="475" w:lineRule="exact"/>
        <w:ind w:firstLine="780"/>
        <w:rPr>
          <w:i/>
          <w:sz w:val="22"/>
          <w:szCs w:val="22"/>
          <w:u w:val="single"/>
        </w:rPr>
      </w:pPr>
      <w:r w:rsidRPr="00130377">
        <w:rPr>
          <w:i/>
          <w:sz w:val="22"/>
          <w:szCs w:val="22"/>
          <w:u w:val="single"/>
        </w:rPr>
        <w:t>Предметные результаты освоения программы по биологии к концу обучения в 6 классе:</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характеризовать ботанику как биологическую науку, её разделы и связи с другими науками и техникой;</w:t>
      </w:r>
    </w:p>
    <w:p w:rsidR="00BD0B9F" w:rsidRPr="009F128B" w:rsidRDefault="00BD0B9F" w:rsidP="00BD0B9F">
      <w:pPr>
        <w:pStyle w:val="2b"/>
        <w:shd w:val="clear" w:color="auto" w:fill="auto"/>
        <w:spacing w:before="0" w:after="0" w:line="475" w:lineRule="exact"/>
        <w:ind w:firstLine="780"/>
        <w:rPr>
          <w:sz w:val="22"/>
          <w:szCs w:val="22"/>
        </w:rPr>
      </w:pPr>
      <w:r w:rsidRPr="009F128B">
        <w:rPr>
          <w:sz w:val="22"/>
          <w:szCs w:val="22"/>
        </w:rPr>
        <w:t>приводить примеры вклада российских (в том числе В.В. Докучаев, К.А. Тимирязев, С.Г. Навашин) и зарубежных учёных (в том числе Р. Гук,</w:t>
      </w:r>
      <w:r>
        <w:rPr>
          <w:sz w:val="22"/>
          <w:szCs w:val="22"/>
        </w:rPr>
        <w:t xml:space="preserve"> </w:t>
      </w:r>
      <w:r w:rsidRPr="009F128B">
        <w:rPr>
          <w:sz w:val="22"/>
          <w:szCs w:val="22"/>
        </w:rPr>
        <w:t>М. Мальпиги) в развитие наук о растениях;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D0B9F" w:rsidRPr="009F128B" w:rsidRDefault="00BD0B9F" w:rsidP="00BD0B9F">
      <w:pPr>
        <w:pStyle w:val="2b"/>
        <w:shd w:val="clear" w:color="auto" w:fill="auto"/>
        <w:spacing w:before="0" w:after="0" w:line="470" w:lineRule="exact"/>
        <w:ind w:firstLine="760"/>
        <w:rPr>
          <w:sz w:val="22"/>
          <w:szCs w:val="22"/>
        </w:rPr>
      </w:pPr>
      <w:r w:rsidRPr="009F128B">
        <w:rPr>
          <w:sz w:val="22"/>
          <w:szCs w:val="22"/>
        </w:rPr>
        <w:t>применять полученные знания для выращивания и размножения культурных растений;</w:t>
      </w:r>
    </w:p>
    <w:p w:rsidR="00BD0B9F" w:rsidRPr="009F128B" w:rsidRDefault="00BD0B9F" w:rsidP="00BD0B9F">
      <w:pPr>
        <w:pStyle w:val="2b"/>
        <w:shd w:val="clear" w:color="auto" w:fill="auto"/>
        <w:spacing w:before="0" w:after="0" w:line="470" w:lineRule="exact"/>
        <w:ind w:firstLine="760"/>
        <w:rPr>
          <w:sz w:val="22"/>
          <w:szCs w:val="22"/>
        </w:rPr>
      </w:pPr>
      <w:r w:rsidRPr="009F128B">
        <w:rPr>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создавать письменные и устные сообщения, используя понятийный аппарат изучаемого раздела биологии.</w:t>
      </w:r>
    </w:p>
    <w:p w:rsidR="00BD0B9F" w:rsidRPr="00130377" w:rsidRDefault="00BD0B9F" w:rsidP="00D465EC">
      <w:pPr>
        <w:pStyle w:val="2b"/>
        <w:numPr>
          <w:ilvl w:val="0"/>
          <w:numId w:val="162"/>
        </w:numPr>
        <w:shd w:val="clear" w:color="auto" w:fill="auto"/>
        <w:tabs>
          <w:tab w:val="left" w:pos="1945"/>
        </w:tabs>
        <w:spacing w:before="0" w:after="0" w:line="475" w:lineRule="exact"/>
        <w:ind w:firstLine="760"/>
        <w:rPr>
          <w:i/>
          <w:sz w:val="22"/>
          <w:szCs w:val="22"/>
          <w:u w:val="single"/>
        </w:rPr>
      </w:pPr>
      <w:r w:rsidRPr="00130377">
        <w:rPr>
          <w:i/>
          <w:sz w:val="22"/>
          <w:szCs w:val="22"/>
          <w:u w:val="single"/>
        </w:rPr>
        <w:t>Предметные результаты освоения программы по биологии к концу обучения в 7 классе: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признаки классов покрытосеменных или цветковых, семейств двудольных и однодольных растений;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выделять существенные признаки строения и жизнедеятельности растений, бактерий, грибов, лишайников;</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проводить описание и сравнивать между собой растения, грибы, лишайники, бактерии по заданному плану, проводить выводы на основе сравнения;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описывать усложнение организации растений в ходе эволюции растительного мира на Земле;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черты приспособленности растений к среде обитания, значение экологических факторов для растений;</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использовать методы биологии: проводить наблюдения за растениями, бактериями, грибами, лишайниками, описывать их, ставить простейшие</w:t>
      </w:r>
      <w:r>
        <w:rPr>
          <w:sz w:val="22"/>
          <w:szCs w:val="22"/>
        </w:rPr>
        <w:t xml:space="preserve"> </w:t>
      </w:r>
      <w:r w:rsidRPr="009F128B">
        <w:rPr>
          <w:sz w:val="22"/>
          <w:szCs w:val="22"/>
        </w:rPr>
        <w:t>биологические опыты и эксперименты;</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D0B9F" w:rsidRPr="009F128B" w:rsidRDefault="00BD0B9F" w:rsidP="00D465EC">
      <w:pPr>
        <w:pStyle w:val="2b"/>
        <w:numPr>
          <w:ilvl w:val="0"/>
          <w:numId w:val="162"/>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rPr>
          <w:sz w:val="22"/>
          <w:szCs w:val="22"/>
        </w:rPr>
      </w:pPr>
      <w:r w:rsidRPr="00130377">
        <w:rPr>
          <w:i/>
          <w:sz w:val="22"/>
          <w:szCs w:val="22"/>
          <w:u w:val="single"/>
        </w:rPr>
        <w:t>Предметные результаты освоения программы по биологии к концу обучения в 8 классе</w:t>
      </w:r>
      <w:r w:rsidRPr="009F128B">
        <w:rPr>
          <w:sz w:val="22"/>
          <w:szCs w:val="22"/>
        </w:rPr>
        <w:t>:</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характеризовать зоологию как биологическую науку, её разделы и связь с другими науками и техникой;</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D0B9F" w:rsidRPr="009F128B"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раскрывать общие признаки животных, уровни организации животного организма: клетки, ткани, органы, системы органов, организм;</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признаки классов членистоногих и хордовых, отрядов насекомых и млекопитающих;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сравнивать представителей отдельных систематических групп животных и проводить выводы на основе сравнения;</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черты приспособленности животных к среде обитания, значение экологических факторов для животных;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BD0B9F" w:rsidRPr="009F128B" w:rsidRDefault="00BD0B9F" w:rsidP="00BD0B9F">
      <w:pPr>
        <w:pStyle w:val="2b"/>
        <w:shd w:val="clear" w:color="auto" w:fill="auto"/>
        <w:spacing w:before="0" w:after="0" w:line="475" w:lineRule="exact"/>
        <w:ind w:firstLine="760"/>
        <w:rPr>
          <w:sz w:val="22"/>
          <w:szCs w:val="22"/>
        </w:rPr>
      </w:pPr>
      <w:r w:rsidRPr="009F128B">
        <w:rPr>
          <w:sz w:val="22"/>
          <w:szCs w:val="22"/>
        </w:rPr>
        <w:t>характеризовать животных природных зон Земли, основные закономерности</w:t>
      </w:r>
      <w:r>
        <w:rPr>
          <w:sz w:val="22"/>
          <w:szCs w:val="22"/>
        </w:rPr>
        <w:t xml:space="preserve"> </w:t>
      </w:r>
      <w:r w:rsidRPr="009F128B">
        <w:rPr>
          <w:sz w:val="22"/>
          <w:szCs w:val="22"/>
        </w:rPr>
        <w:t>распространения животных по планете;</w:t>
      </w:r>
    </w:p>
    <w:p w:rsidR="00BD0B9F" w:rsidRPr="009F128B" w:rsidRDefault="00BD0B9F" w:rsidP="00BD0B9F">
      <w:pPr>
        <w:pStyle w:val="2b"/>
        <w:shd w:val="clear" w:color="auto" w:fill="auto"/>
        <w:spacing w:before="0" w:after="0" w:line="480" w:lineRule="exact"/>
        <w:ind w:firstLine="760"/>
        <w:rPr>
          <w:sz w:val="22"/>
          <w:szCs w:val="22"/>
        </w:rPr>
      </w:pPr>
      <w:r w:rsidRPr="009F128B">
        <w:rPr>
          <w:sz w:val="22"/>
          <w:szCs w:val="22"/>
        </w:rPr>
        <w:t>раскрывать роль животных в природных сообществах;</w:t>
      </w:r>
    </w:p>
    <w:p w:rsidR="00BD0B9F" w:rsidRPr="009F128B" w:rsidRDefault="00BD0B9F" w:rsidP="00BD0B9F">
      <w:pPr>
        <w:pStyle w:val="2b"/>
        <w:shd w:val="clear" w:color="auto" w:fill="auto"/>
        <w:spacing w:before="0" w:after="0" w:line="480" w:lineRule="exact"/>
        <w:ind w:firstLine="760"/>
        <w:rPr>
          <w:sz w:val="22"/>
          <w:szCs w:val="22"/>
        </w:rPr>
      </w:pPr>
      <w:r w:rsidRPr="009F128B">
        <w:rPr>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D0B9F" w:rsidRPr="009F128B" w:rsidRDefault="00BD0B9F" w:rsidP="00BD0B9F">
      <w:pPr>
        <w:pStyle w:val="2b"/>
        <w:shd w:val="clear" w:color="auto" w:fill="auto"/>
        <w:spacing w:before="0" w:after="0" w:line="480" w:lineRule="exact"/>
        <w:ind w:firstLine="760"/>
        <w:rPr>
          <w:sz w:val="22"/>
          <w:szCs w:val="22"/>
        </w:rPr>
      </w:pPr>
      <w:r w:rsidRPr="009F128B">
        <w:rPr>
          <w:sz w:val="22"/>
          <w:szCs w:val="22"/>
        </w:rPr>
        <w:t>иметь представление о мероприятиях по охране животного мира Земли;</w:t>
      </w:r>
    </w:p>
    <w:p w:rsidR="00BD0B9F" w:rsidRPr="009F128B" w:rsidRDefault="00BD0B9F" w:rsidP="00BD0B9F">
      <w:pPr>
        <w:pStyle w:val="2b"/>
        <w:shd w:val="clear" w:color="auto" w:fill="auto"/>
        <w:spacing w:before="0" w:after="0" w:line="480" w:lineRule="exact"/>
        <w:ind w:firstLine="760"/>
        <w:rPr>
          <w:sz w:val="22"/>
          <w:szCs w:val="22"/>
        </w:rPr>
      </w:pPr>
      <w:r w:rsidRPr="009F128B">
        <w:rPr>
          <w:sz w:val="22"/>
          <w:szCs w:val="22"/>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D0B9F" w:rsidRPr="009F128B" w:rsidRDefault="00BD0B9F" w:rsidP="00BD0B9F">
      <w:pPr>
        <w:pStyle w:val="2b"/>
        <w:shd w:val="clear" w:color="auto" w:fill="auto"/>
        <w:spacing w:before="0" w:after="0" w:line="480" w:lineRule="exact"/>
        <w:ind w:firstLine="760"/>
        <w:rPr>
          <w:sz w:val="22"/>
          <w:szCs w:val="22"/>
        </w:rPr>
      </w:pPr>
      <w:r w:rsidRPr="009F128B">
        <w:rPr>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D0B9F" w:rsidRPr="009F128B" w:rsidRDefault="00BD0B9F" w:rsidP="00BD0B9F">
      <w:pPr>
        <w:pStyle w:val="2b"/>
        <w:shd w:val="clear" w:color="auto" w:fill="auto"/>
        <w:spacing w:before="0" w:after="0" w:line="480" w:lineRule="exact"/>
        <w:ind w:firstLine="76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D0B9F" w:rsidRPr="009F128B" w:rsidRDefault="00BD0B9F" w:rsidP="00BD0B9F">
      <w:pPr>
        <w:pStyle w:val="2b"/>
        <w:shd w:val="clear" w:color="auto" w:fill="auto"/>
        <w:tabs>
          <w:tab w:val="left" w:pos="2189"/>
          <w:tab w:val="left" w:pos="3178"/>
          <w:tab w:val="left" w:pos="5342"/>
          <w:tab w:val="left" w:pos="7685"/>
          <w:tab w:val="left" w:pos="8784"/>
        </w:tabs>
        <w:spacing w:before="0" w:after="0" w:line="480" w:lineRule="exact"/>
        <w:ind w:firstLine="760"/>
        <w:rPr>
          <w:sz w:val="22"/>
          <w:szCs w:val="22"/>
        </w:rPr>
      </w:pPr>
      <w:r w:rsidRPr="009F128B">
        <w:rPr>
          <w:sz w:val="22"/>
          <w:szCs w:val="22"/>
        </w:rPr>
        <w:t>владеть приёмами работы с информацией: формулировать основания для извлечения</w:t>
      </w:r>
      <w:r w:rsidRPr="009F128B">
        <w:rPr>
          <w:sz w:val="22"/>
          <w:szCs w:val="22"/>
        </w:rPr>
        <w:tab/>
        <w:t>и</w:t>
      </w:r>
      <w:r>
        <w:rPr>
          <w:sz w:val="22"/>
          <w:szCs w:val="22"/>
        </w:rPr>
        <w:t xml:space="preserve"> обобщения информации из </w:t>
      </w:r>
      <w:r w:rsidRPr="009F128B">
        <w:rPr>
          <w:sz w:val="22"/>
          <w:szCs w:val="22"/>
        </w:rPr>
        <w:t>нескольких</w:t>
      </w:r>
      <w:r>
        <w:rPr>
          <w:sz w:val="22"/>
          <w:szCs w:val="22"/>
        </w:rPr>
        <w:t xml:space="preserve"> </w:t>
      </w:r>
      <w:r w:rsidRPr="009F128B">
        <w:rPr>
          <w:sz w:val="22"/>
          <w:szCs w:val="22"/>
        </w:rPr>
        <w:t>(3—4) источников, преобразовывать информацию из одной знаковой системы в другую;</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D0B9F" w:rsidRPr="00130377" w:rsidRDefault="00BD0B9F" w:rsidP="00D465EC">
      <w:pPr>
        <w:pStyle w:val="2b"/>
        <w:numPr>
          <w:ilvl w:val="0"/>
          <w:numId w:val="163"/>
        </w:numPr>
        <w:shd w:val="clear" w:color="auto" w:fill="auto"/>
        <w:tabs>
          <w:tab w:val="left" w:pos="1968"/>
        </w:tabs>
        <w:spacing w:before="0" w:after="0" w:line="490" w:lineRule="exact"/>
        <w:ind w:firstLine="760"/>
        <w:rPr>
          <w:i/>
          <w:sz w:val="22"/>
          <w:szCs w:val="22"/>
          <w:u w:val="single"/>
        </w:rPr>
      </w:pPr>
      <w:r w:rsidRPr="00130377">
        <w:rPr>
          <w:i/>
          <w:sz w:val="22"/>
          <w:szCs w:val="22"/>
          <w:u w:val="single"/>
        </w:rPr>
        <w:t>Предметные результаты освоения программы по биологии к концу обучения в 9 классе:</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D0B9F" w:rsidRPr="009F128B" w:rsidRDefault="00BD0B9F" w:rsidP="00BD0B9F">
      <w:pPr>
        <w:pStyle w:val="2b"/>
        <w:shd w:val="clear" w:color="auto" w:fill="auto"/>
        <w:spacing w:before="0" w:after="0" w:line="490" w:lineRule="exact"/>
        <w:rPr>
          <w:sz w:val="22"/>
          <w:szCs w:val="22"/>
        </w:rPr>
      </w:pPr>
      <w:r w:rsidRPr="009F128B">
        <w:rPr>
          <w:sz w:val="22"/>
          <w:szCs w:val="22"/>
        </w:rPr>
        <w:t>объяснять положение человека в системе органического мира, его происхождение, отличия человека от животных, приспособленность</w:t>
      </w:r>
      <w:r>
        <w:rPr>
          <w:sz w:val="22"/>
          <w:szCs w:val="22"/>
        </w:rPr>
        <w:t xml:space="preserve"> </w:t>
      </w:r>
      <w:r w:rsidRPr="009F128B">
        <w:rPr>
          <w:sz w:val="22"/>
          <w:szCs w:val="22"/>
        </w:rPr>
        <w:t>к различным экологическим факторам (человеческие расы и адаптивные типы людей), родство человеческих рас;</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применять биологические модели для выявления особенностей строения и функционирования органов и систем органов человека;</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объяснять нейрогуморальную регуляцию процессов жизнедеятельности</w:t>
      </w:r>
      <w:r>
        <w:rPr>
          <w:sz w:val="22"/>
          <w:szCs w:val="22"/>
        </w:rPr>
        <w:t xml:space="preserve"> </w:t>
      </w:r>
      <w:r w:rsidRPr="009F128B">
        <w:rPr>
          <w:sz w:val="22"/>
          <w:szCs w:val="22"/>
        </w:rPr>
        <w:t>организма человека;</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D0B9F" w:rsidRPr="009F128B" w:rsidRDefault="00BD0B9F" w:rsidP="00BD0B9F">
      <w:pPr>
        <w:pStyle w:val="2b"/>
        <w:shd w:val="clear" w:color="auto" w:fill="auto"/>
        <w:spacing w:before="0" w:after="0" w:line="490" w:lineRule="exact"/>
        <w:ind w:firstLine="760"/>
        <w:rPr>
          <w:sz w:val="22"/>
          <w:szCs w:val="22"/>
        </w:rPr>
      </w:pPr>
      <w:r w:rsidRPr="009F128B">
        <w:rPr>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D0B9F" w:rsidRPr="009F128B" w:rsidRDefault="00BD0B9F" w:rsidP="00BD0B9F">
      <w:pPr>
        <w:pStyle w:val="2b"/>
        <w:shd w:val="clear" w:color="auto" w:fill="auto"/>
        <w:spacing w:before="0" w:after="0" w:line="490" w:lineRule="exact"/>
        <w:ind w:firstLine="780"/>
        <w:rPr>
          <w:sz w:val="22"/>
          <w:szCs w:val="22"/>
        </w:rPr>
      </w:pPr>
      <w:r w:rsidRPr="009F128B">
        <w:rPr>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D0B9F" w:rsidRPr="009F128B" w:rsidRDefault="00BD0B9F" w:rsidP="00BD0B9F">
      <w:pPr>
        <w:pStyle w:val="2b"/>
        <w:shd w:val="clear" w:color="auto" w:fill="auto"/>
        <w:spacing w:before="0" w:after="0" w:line="490" w:lineRule="exact"/>
        <w:ind w:firstLine="78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D0B9F" w:rsidRPr="009F128B" w:rsidRDefault="00BD0B9F" w:rsidP="00BD0B9F">
      <w:pPr>
        <w:pStyle w:val="2b"/>
        <w:shd w:val="clear" w:color="auto" w:fill="auto"/>
        <w:spacing w:before="0" w:after="0" w:line="490" w:lineRule="exact"/>
        <w:ind w:firstLine="780"/>
        <w:rPr>
          <w:sz w:val="22"/>
          <w:szCs w:val="22"/>
        </w:rPr>
      </w:pPr>
      <w:r w:rsidRPr="009F128B">
        <w:rPr>
          <w:sz w:val="22"/>
          <w:szCs w:val="22"/>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D0B9F" w:rsidRPr="009F128B" w:rsidRDefault="00BD0B9F" w:rsidP="00BD0B9F">
      <w:pPr>
        <w:pStyle w:val="2b"/>
        <w:shd w:val="clear" w:color="auto" w:fill="auto"/>
        <w:spacing w:before="0" w:after="0" w:line="490" w:lineRule="exact"/>
        <w:ind w:firstLine="780"/>
        <w:rPr>
          <w:sz w:val="22"/>
          <w:szCs w:val="22"/>
        </w:rPr>
      </w:pPr>
      <w:r w:rsidRPr="009F128B">
        <w:rPr>
          <w:sz w:val="22"/>
          <w:szCs w:val="22"/>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D0D66" w:rsidRDefault="00BD0D66" w:rsidP="008D08BC">
      <w:pPr>
        <w:autoSpaceDE w:val="0"/>
        <w:autoSpaceDN w:val="0"/>
        <w:adjustRightInd w:val="0"/>
        <w:jc w:val="both"/>
        <w:rPr>
          <w:rFonts w:eastAsiaTheme="minorHAnsi"/>
          <w:color w:val="000000"/>
          <w:lang w:eastAsia="en-US"/>
        </w:rPr>
      </w:pPr>
    </w:p>
    <w:p w:rsidR="00BD0B9F" w:rsidRPr="00BD0B9F" w:rsidRDefault="00BD0B9F" w:rsidP="00BD0B9F">
      <w:pPr>
        <w:pStyle w:val="2b"/>
        <w:shd w:val="clear" w:color="auto" w:fill="auto"/>
        <w:spacing w:before="0" w:after="0" w:line="485" w:lineRule="exact"/>
        <w:rPr>
          <w:b/>
          <w:sz w:val="24"/>
          <w:szCs w:val="24"/>
        </w:rPr>
      </w:pPr>
      <w:r w:rsidRPr="00BD0B9F">
        <w:rPr>
          <w:b/>
          <w:sz w:val="24"/>
          <w:szCs w:val="24"/>
        </w:rPr>
        <w:t>Основы духовно-нравственной культуры народов России.</w:t>
      </w:r>
    </w:p>
    <w:p w:rsidR="00700042" w:rsidRPr="003105FB" w:rsidRDefault="00700042" w:rsidP="00D465EC">
      <w:pPr>
        <w:pStyle w:val="2b"/>
        <w:numPr>
          <w:ilvl w:val="0"/>
          <w:numId w:val="168"/>
        </w:numPr>
        <w:shd w:val="clear" w:color="auto" w:fill="auto"/>
        <w:tabs>
          <w:tab w:val="left" w:pos="1582"/>
        </w:tabs>
        <w:spacing w:before="0" w:after="0" w:line="475" w:lineRule="exact"/>
        <w:ind w:firstLine="780"/>
        <w:rPr>
          <w:b/>
          <w:sz w:val="22"/>
          <w:szCs w:val="22"/>
        </w:rPr>
      </w:pPr>
      <w:r w:rsidRPr="003105FB">
        <w:rPr>
          <w:b/>
          <w:sz w:val="22"/>
          <w:szCs w:val="22"/>
        </w:rPr>
        <w:t>Планируемые результаты освоения программы по ОДНКНР на уровне основного общего образования.</w:t>
      </w:r>
    </w:p>
    <w:p w:rsidR="00700042" w:rsidRPr="00BD0B9F" w:rsidRDefault="00700042" w:rsidP="00D465EC">
      <w:pPr>
        <w:pStyle w:val="2b"/>
        <w:numPr>
          <w:ilvl w:val="0"/>
          <w:numId w:val="170"/>
        </w:numPr>
        <w:shd w:val="clear" w:color="auto" w:fill="auto"/>
        <w:tabs>
          <w:tab w:val="left" w:pos="1789"/>
        </w:tabs>
        <w:spacing w:before="0" w:after="0" w:line="475" w:lineRule="exact"/>
        <w:ind w:firstLine="780"/>
        <w:rPr>
          <w:sz w:val="22"/>
          <w:szCs w:val="22"/>
        </w:rPr>
      </w:pPr>
      <w:r w:rsidRPr="00BD0B9F">
        <w:rPr>
          <w:sz w:val="22"/>
          <w:szCs w:val="22"/>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00042" w:rsidRPr="00BD0B9F" w:rsidRDefault="00700042" w:rsidP="00D465EC">
      <w:pPr>
        <w:pStyle w:val="2b"/>
        <w:numPr>
          <w:ilvl w:val="0"/>
          <w:numId w:val="170"/>
        </w:numPr>
        <w:shd w:val="clear" w:color="auto" w:fill="auto"/>
        <w:tabs>
          <w:tab w:val="left" w:pos="1760"/>
        </w:tabs>
        <w:spacing w:before="0" w:after="0" w:line="475" w:lineRule="exact"/>
        <w:ind w:firstLine="780"/>
        <w:rPr>
          <w:sz w:val="22"/>
          <w:szCs w:val="22"/>
        </w:rPr>
      </w:pPr>
      <w:r w:rsidRPr="00BD0B9F">
        <w:rPr>
          <w:sz w:val="22"/>
          <w:szCs w:val="22"/>
        </w:rPr>
        <w:t>Личностные результаты имеют направленность на решение задач воспитания, развития и социализации обучающихся средствами учебного курса.</w:t>
      </w:r>
    </w:p>
    <w:p w:rsidR="00700042" w:rsidRPr="00BD0B9F" w:rsidRDefault="00700042" w:rsidP="00D465EC">
      <w:pPr>
        <w:pStyle w:val="2b"/>
        <w:numPr>
          <w:ilvl w:val="0"/>
          <w:numId w:val="171"/>
        </w:numPr>
        <w:shd w:val="clear" w:color="auto" w:fill="auto"/>
        <w:tabs>
          <w:tab w:val="left" w:pos="1976"/>
        </w:tabs>
        <w:spacing w:before="0" w:after="0" w:line="475" w:lineRule="exact"/>
        <w:ind w:firstLine="780"/>
        <w:rPr>
          <w:sz w:val="22"/>
          <w:szCs w:val="22"/>
        </w:rPr>
      </w:pPr>
      <w:r w:rsidRPr="00BD0B9F">
        <w:rPr>
          <w:sz w:val="22"/>
          <w:szCs w:val="22"/>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Личностные результаты освоения курса достигаются в единстве учебной и воспитательной деятельности.</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Личностные результаты освоения курса включают:</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осознание российской гражданской идентичности;</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готовность обучающихся к саморазвитию, самостоятельности и личностному самоопределению;</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ценность самостоятельности и инициативы;</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наличие мотивации к целенаправленной социально значимой деятельности;</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сформированность внутренней позиции личности как особого ценностного отношения к себе, окружающим людям и жизни в целом.</w:t>
      </w:r>
    </w:p>
    <w:p w:rsidR="00700042" w:rsidRPr="00BD0B9F" w:rsidRDefault="00700042" w:rsidP="00D465EC">
      <w:pPr>
        <w:pStyle w:val="2b"/>
        <w:numPr>
          <w:ilvl w:val="0"/>
          <w:numId w:val="171"/>
        </w:numPr>
        <w:shd w:val="clear" w:color="auto" w:fill="auto"/>
        <w:tabs>
          <w:tab w:val="left" w:pos="1981"/>
        </w:tabs>
        <w:spacing w:before="0" w:after="0" w:line="475" w:lineRule="exact"/>
        <w:ind w:firstLine="780"/>
        <w:rPr>
          <w:sz w:val="22"/>
          <w:szCs w:val="22"/>
        </w:rPr>
      </w:pPr>
      <w:r w:rsidRPr="00BD0B9F">
        <w:rPr>
          <w:sz w:val="22"/>
          <w:szCs w:val="22"/>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700042" w:rsidRPr="00BD0B9F" w:rsidRDefault="00700042" w:rsidP="00D465EC">
      <w:pPr>
        <w:pStyle w:val="2b"/>
        <w:numPr>
          <w:ilvl w:val="0"/>
          <w:numId w:val="172"/>
        </w:numPr>
        <w:shd w:val="clear" w:color="auto" w:fill="auto"/>
        <w:tabs>
          <w:tab w:val="left" w:pos="1144"/>
        </w:tabs>
        <w:spacing w:before="0" w:after="0" w:line="475" w:lineRule="exact"/>
        <w:ind w:firstLine="780"/>
        <w:rPr>
          <w:sz w:val="22"/>
          <w:szCs w:val="22"/>
        </w:rPr>
      </w:pPr>
      <w:r w:rsidRPr="00BD0B9F">
        <w:rPr>
          <w:sz w:val="22"/>
          <w:szCs w:val="22"/>
        </w:rPr>
        <w:t>патриотического воспитания:</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00042" w:rsidRPr="00BD0B9F" w:rsidRDefault="00700042" w:rsidP="00D465EC">
      <w:pPr>
        <w:pStyle w:val="2b"/>
        <w:numPr>
          <w:ilvl w:val="0"/>
          <w:numId w:val="172"/>
        </w:numPr>
        <w:shd w:val="clear" w:color="auto" w:fill="auto"/>
        <w:tabs>
          <w:tab w:val="left" w:pos="1172"/>
        </w:tabs>
        <w:spacing w:before="0" w:after="0" w:line="475" w:lineRule="exact"/>
        <w:ind w:firstLine="780"/>
        <w:rPr>
          <w:sz w:val="22"/>
          <w:szCs w:val="22"/>
        </w:rPr>
      </w:pPr>
      <w:r w:rsidRPr="00BD0B9F">
        <w:rPr>
          <w:sz w:val="22"/>
          <w:szCs w:val="22"/>
        </w:rPr>
        <w:t>гражданского воспитания:</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00042" w:rsidRPr="00BD0B9F" w:rsidRDefault="00700042" w:rsidP="00700042">
      <w:pPr>
        <w:pStyle w:val="2b"/>
        <w:shd w:val="clear" w:color="auto" w:fill="auto"/>
        <w:tabs>
          <w:tab w:val="left" w:pos="3117"/>
          <w:tab w:val="left" w:pos="6098"/>
          <w:tab w:val="left" w:pos="8891"/>
        </w:tabs>
        <w:spacing w:before="0" w:after="0" w:line="475" w:lineRule="exact"/>
        <w:ind w:firstLine="760"/>
        <w:rPr>
          <w:sz w:val="22"/>
          <w:szCs w:val="22"/>
        </w:rPr>
      </w:pPr>
      <w:r w:rsidRPr="00BD0B9F">
        <w:rPr>
          <w:sz w:val="22"/>
          <w:szCs w:val="22"/>
        </w:rPr>
        <w:t>воспитание</w:t>
      </w:r>
      <w:r w:rsidRPr="00BD0B9F">
        <w:rPr>
          <w:sz w:val="22"/>
          <w:szCs w:val="22"/>
        </w:rPr>
        <w:tab/>
        <w:t>веротерпимости,</w:t>
      </w:r>
      <w:r w:rsidRPr="00BD0B9F">
        <w:rPr>
          <w:sz w:val="22"/>
          <w:szCs w:val="22"/>
        </w:rPr>
        <w:tab/>
        <w:t>уважительного</w:t>
      </w:r>
      <w:r w:rsidRPr="00BD0B9F">
        <w:rPr>
          <w:sz w:val="22"/>
          <w:szCs w:val="22"/>
        </w:rPr>
        <w:tab/>
        <w:t>отношения</w:t>
      </w:r>
    </w:p>
    <w:p w:rsidR="00700042" w:rsidRPr="00BD0B9F" w:rsidRDefault="00700042" w:rsidP="00700042">
      <w:pPr>
        <w:pStyle w:val="2b"/>
        <w:shd w:val="clear" w:color="auto" w:fill="auto"/>
        <w:spacing w:before="0" w:after="0" w:line="475" w:lineRule="exact"/>
        <w:rPr>
          <w:sz w:val="22"/>
          <w:szCs w:val="22"/>
        </w:rPr>
      </w:pPr>
      <w:r w:rsidRPr="00BD0B9F">
        <w:rPr>
          <w:sz w:val="22"/>
          <w:szCs w:val="22"/>
        </w:rPr>
        <w:t>к религиозным чувствам, взглядам людей или их отсутствию;</w:t>
      </w:r>
    </w:p>
    <w:p w:rsidR="00700042" w:rsidRPr="00BD0B9F" w:rsidRDefault="00700042" w:rsidP="00D465EC">
      <w:pPr>
        <w:pStyle w:val="2b"/>
        <w:numPr>
          <w:ilvl w:val="0"/>
          <w:numId w:val="172"/>
        </w:numPr>
        <w:shd w:val="clear" w:color="auto" w:fill="auto"/>
        <w:tabs>
          <w:tab w:val="left" w:pos="1123"/>
        </w:tabs>
        <w:spacing w:before="0" w:after="0" w:line="475" w:lineRule="exact"/>
        <w:ind w:firstLine="760"/>
        <w:rPr>
          <w:sz w:val="22"/>
          <w:szCs w:val="22"/>
        </w:rPr>
      </w:pPr>
      <w:r w:rsidRPr="00BD0B9F">
        <w:rPr>
          <w:sz w:val="22"/>
          <w:szCs w:val="22"/>
        </w:rPr>
        <w:t>ценности познавательной деятельности: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воспитание веротерпимости, уважительного отношения к религиозным чувствам, взглядам людей или их отсутствию;</w:t>
      </w:r>
    </w:p>
    <w:p w:rsidR="00700042" w:rsidRPr="00BD0B9F" w:rsidRDefault="00700042" w:rsidP="00D465EC">
      <w:pPr>
        <w:pStyle w:val="2b"/>
        <w:numPr>
          <w:ilvl w:val="0"/>
          <w:numId w:val="172"/>
        </w:numPr>
        <w:shd w:val="clear" w:color="auto" w:fill="auto"/>
        <w:tabs>
          <w:tab w:val="left" w:pos="1123"/>
        </w:tabs>
        <w:spacing w:before="0" w:after="0" w:line="475" w:lineRule="exact"/>
        <w:ind w:firstLine="760"/>
        <w:rPr>
          <w:sz w:val="22"/>
          <w:szCs w:val="22"/>
        </w:rPr>
      </w:pPr>
      <w:r w:rsidRPr="00BD0B9F">
        <w:rPr>
          <w:sz w:val="22"/>
          <w:szCs w:val="22"/>
        </w:rPr>
        <w:t>духовно-нравственного воспитания.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00042" w:rsidRPr="00BD0B9F" w:rsidRDefault="00700042" w:rsidP="00D465EC">
      <w:pPr>
        <w:pStyle w:val="2b"/>
        <w:numPr>
          <w:ilvl w:val="0"/>
          <w:numId w:val="170"/>
        </w:numPr>
        <w:shd w:val="clear" w:color="auto" w:fill="auto"/>
        <w:tabs>
          <w:tab w:val="left" w:pos="1738"/>
        </w:tabs>
        <w:spacing w:before="0" w:after="0" w:line="475" w:lineRule="exact"/>
        <w:ind w:firstLine="760"/>
        <w:rPr>
          <w:sz w:val="22"/>
          <w:szCs w:val="22"/>
        </w:rPr>
      </w:pPr>
      <w:r w:rsidRPr="00BD0B9F">
        <w:rPr>
          <w:sz w:val="22"/>
          <w:szCs w:val="22"/>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00042" w:rsidRPr="00BD0B9F" w:rsidRDefault="00700042" w:rsidP="00D465EC">
      <w:pPr>
        <w:pStyle w:val="2b"/>
        <w:numPr>
          <w:ilvl w:val="0"/>
          <w:numId w:val="173"/>
        </w:numPr>
        <w:shd w:val="clear" w:color="auto" w:fill="auto"/>
        <w:tabs>
          <w:tab w:val="left" w:pos="1950"/>
        </w:tabs>
        <w:spacing w:before="0" w:after="0" w:line="475" w:lineRule="exact"/>
        <w:ind w:firstLine="760"/>
        <w:rPr>
          <w:sz w:val="22"/>
          <w:szCs w:val="22"/>
        </w:rPr>
      </w:pPr>
      <w:r w:rsidRPr="00BD0B9F">
        <w:rPr>
          <w:sz w:val="22"/>
          <w:szCs w:val="22"/>
        </w:rPr>
        <w:t>У обучающегося будут сформированы следующие познавательные универсальные учебные действия:</w:t>
      </w:r>
    </w:p>
    <w:p w:rsidR="00700042" w:rsidRPr="00BD0B9F" w:rsidRDefault="00700042" w:rsidP="00700042">
      <w:pPr>
        <w:pStyle w:val="2b"/>
        <w:shd w:val="clear" w:color="auto" w:fill="auto"/>
        <w:tabs>
          <w:tab w:val="left" w:pos="2655"/>
          <w:tab w:val="left" w:pos="5022"/>
          <w:tab w:val="left" w:pos="8342"/>
        </w:tabs>
        <w:spacing w:before="0" w:after="0" w:line="475" w:lineRule="exact"/>
        <w:ind w:firstLine="760"/>
        <w:rPr>
          <w:sz w:val="22"/>
          <w:szCs w:val="22"/>
        </w:rPr>
      </w:pPr>
      <w:r w:rsidRPr="00BD0B9F">
        <w:rPr>
          <w:sz w:val="22"/>
          <w:szCs w:val="22"/>
        </w:rPr>
        <w:t>умение определять понятия, создавать обобщения, устанавлив</w:t>
      </w:r>
      <w:r>
        <w:rPr>
          <w:sz w:val="22"/>
          <w:szCs w:val="22"/>
        </w:rPr>
        <w:t xml:space="preserve">ать аналогии, классифицировать, самостоятельно выбирать основания </w:t>
      </w:r>
      <w:r w:rsidRPr="00BD0B9F">
        <w:rPr>
          <w:sz w:val="22"/>
          <w:szCs w:val="22"/>
        </w:rPr>
        <w:t>и критерии</w:t>
      </w:r>
      <w:r>
        <w:rPr>
          <w:sz w:val="22"/>
          <w:szCs w:val="22"/>
        </w:rPr>
        <w:t xml:space="preserve"> </w:t>
      </w:r>
      <w:r w:rsidRPr="00BD0B9F">
        <w:rPr>
          <w:sz w:val="22"/>
          <w:szCs w:val="22"/>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смысловое чтение;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развитие мотивации к овладению культурой активного использования словарей и других поисковых систем.</w:t>
      </w:r>
    </w:p>
    <w:p w:rsidR="00700042" w:rsidRPr="00921BF0" w:rsidRDefault="00700042" w:rsidP="00D465EC">
      <w:pPr>
        <w:pStyle w:val="2b"/>
        <w:numPr>
          <w:ilvl w:val="0"/>
          <w:numId w:val="173"/>
        </w:numPr>
        <w:shd w:val="clear" w:color="auto" w:fill="auto"/>
        <w:tabs>
          <w:tab w:val="left" w:pos="2655"/>
          <w:tab w:val="left" w:pos="5022"/>
          <w:tab w:val="left" w:pos="6366"/>
        </w:tabs>
        <w:spacing w:before="0" w:after="0" w:line="475" w:lineRule="exact"/>
        <w:ind w:firstLine="760"/>
        <w:rPr>
          <w:sz w:val="22"/>
          <w:szCs w:val="22"/>
        </w:rPr>
      </w:pPr>
      <w:r w:rsidRPr="00921BF0">
        <w:rPr>
          <w:sz w:val="22"/>
          <w:szCs w:val="22"/>
        </w:rPr>
        <w:t xml:space="preserve"> У обучающегося будут</w:t>
      </w:r>
      <w:r w:rsidRPr="00921BF0">
        <w:rPr>
          <w:sz w:val="22"/>
          <w:szCs w:val="22"/>
        </w:rPr>
        <w:tab/>
        <w:t>сформированы следующие коммуникативные универсальные учебные действия: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умение организовывать учебное сотрудничество и совместную деятельность с учителем и сверстниками;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работать индивидуально и в группе: находить общее решение и разрешать конфликты на основе согласования позиций и учёта интересов;</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формулировать, аргументировать и отстаивать своё мнение (учебное сотрудничество);</w:t>
      </w:r>
    </w:p>
    <w:p w:rsidR="00700042" w:rsidRPr="00BD0B9F" w:rsidRDefault="00700042" w:rsidP="00700042">
      <w:pPr>
        <w:pStyle w:val="2b"/>
        <w:shd w:val="clear" w:color="auto" w:fill="auto"/>
        <w:tabs>
          <w:tab w:val="left" w:pos="8374"/>
        </w:tabs>
        <w:spacing w:before="0" w:after="0" w:line="475" w:lineRule="exact"/>
        <w:ind w:firstLine="760"/>
        <w:rPr>
          <w:sz w:val="22"/>
          <w:szCs w:val="22"/>
        </w:rPr>
      </w:pPr>
      <w:r w:rsidRPr="00BD0B9F">
        <w:rPr>
          <w:sz w:val="22"/>
          <w:szCs w:val="22"/>
        </w:rPr>
        <w:t>умение осознанно использовать речевые средства в соответствии с задачей коммуникации для в</w:t>
      </w:r>
      <w:r>
        <w:rPr>
          <w:sz w:val="22"/>
          <w:szCs w:val="22"/>
        </w:rPr>
        <w:t xml:space="preserve">ыражения своих чувств, мыслей и </w:t>
      </w:r>
      <w:r w:rsidRPr="00BD0B9F">
        <w:rPr>
          <w:sz w:val="22"/>
          <w:szCs w:val="22"/>
        </w:rPr>
        <w:t>потребностей</w:t>
      </w:r>
      <w:r>
        <w:rPr>
          <w:sz w:val="22"/>
          <w:szCs w:val="22"/>
        </w:rPr>
        <w:t xml:space="preserve"> </w:t>
      </w:r>
      <w:r w:rsidRPr="00BD0B9F">
        <w:rPr>
          <w:sz w:val="22"/>
          <w:szCs w:val="22"/>
        </w:rPr>
        <w:t>для планирования и регуляции своей деятельности;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владение устной и письменной речью, монологической контекстной речью (коммуникация);</w:t>
      </w:r>
    </w:p>
    <w:p w:rsidR="00700042" w:rsidRPr="00BD0B9F" w:rsidRDefault="00700042" w:rsidP="00700042">
      <w:pPr>
        <w:pStyle w:val="2b"/>
        <w:shd w:val="clear" w:color="auto" w:fill="auto"/>
        <w:tabs>
          <w:tab w:val="left" w:pos="5539"/>
          <w:tab w:val="left" w:pos="8026"/>
        </w:tabs>
        <w:spacing w:before="0" w:after="0" w:line="475" w:lineRule="exact"/>
        <w:ind w:firstLine="760"/>
        <w:rPr>
          <w:sz w:val="22"/>
          <w:szCs w:val="22"/>
        </w:rPr>
      </w:pPr>
      <w:r w:rsidRPr="00BD0B9F">
        <w:rPr>
          <w:sz w:val="22"/>
          <w:szCs w:val="22"/>
        </w:rPr>
        <w:t>формирование и развитие компетентности в области использования</w:t>
      </w:r>
      <w:r>
        <w:rPr>
          <w:sz w:val="22"/>
          <w:szCs w:val="22"/>
        </w:rPr>
        <w:t xml:space="preserve"> информационно-коммуникационных технологий </w:t>
      </w:r>
      <w:r w:rsidRPr="00BD0B9F">
        <w:rPr>
          <w:sz w:val="22"/>
          <w:szCs w:val="22"/>
        </w:rPr>
        <w:t>(информационно</w:t>
      </w:r>
      <w:r w:rsidRPr="00BD0B9F">
        <w:rPr>
          <w:sz w:val="22"/>
          <w:szCs w:val="22"/>
        </w:rPr>
        <w:softHyphen/>
      </w:r>
      <w:r>
        <w:rPr>
          <w:sz w:val="22"/>
          <w:szCs w:val="22"/>
        </w:rPr>
        <w:t xml:space="preserve"> </w:t>
      </w:r>
      <w:r w:rsidRPr="00BD0B9F">
        <w:rPr>
          <w:sz w:val="22"/>
          <w:szCs w:val="22"/>
        </w:rPr>
        <w:t>коммуникационная компетентность).</w:t>
      </w:r>
    </w:p>
    <w:p w:rsidR="00700042" w:rsidRPr="00BD0B9F" w:rsidRDefault="00700042" w:rsidP="00D465EC">
      <w:pPr>
        <w:pStyle w:val="2b"/>
        <w:numPr>
          <w:ilvl w:val="0"/>
          <w:numId w:val="173"/>
        </w:numPr>
        <w:shd w:val="clear" w:color="auto" w:fill="auto"/>
        <w:tabs>
          <w:tab w:val="left" w:pos="2010"/>
        </w:tabs>
        <w:spacing w:before="0" w:after="0" w:line="475" w:lineRule="exact"/>
        <w:ind w:firstLine="760"/>
        <w:rPr>
          <w:sz w:val="22"/>
          <w:szCs w:val="22"/>
        </w:rPr>
      </w:pPr>
      <w:r w:rsidRPr="00BD0B9F">
        <w:rPr>
          <w:sz w:val="22"/>
          <w:szCs w:val="22"/>
        </w:rPr>
        <w:t>У обучающегося будут сформированы следующие регулятивные универсальные учебные действия: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00042" w:rsidRPr="00BD0B9F" w:rsidRDefault="00700042" w:rsidP="00700042">
      <w:pPr>
        <w:pStyle w:val="2b"/>
        <w:shd w:val="clear" w:color="auto" w:fill="auto"/>
        <w:tabs>
          <w:tab w:val="left" w:pos="7451"/>
        </w:tabs>
        <w:spacing w:before="0" w:after="0" w:line="475" w:lineRule="exact"/>
        <w:ind w:firstLine="760"/>
        <w:rPr>
          <w:sz w:val="22"/>
          <w:szCs w:val="22"/>
        </w:rPr>
      </w:pPr>
      <w:r w:rsidRPr="00BD0B9F">
        <w:rPr>
          <w:sz w:val="22"/>
          <w:szCs w:val="22"/>
        </w:rPr>
        <w:t xml:space="preserve">умение </w:t>
      </w:r>
      <w:r>
        <w:rPr>
          <w:sz w:val="22"/>
          <w:szCs w:val="22"/>
        </w:rPr>
        <w:t xml:space="preserve">самостоятельно планировать пути </w:t>
      </w:r>
      <w:r w:rsidRPr="00BD0B9F">
        <w:rPr>
          <w:sz w:val="22"/>
          <w:szCs w:val="22"/>
        </w:rPr>
        <w:t>достижения целей,</w:t>
      </w:r>
      <w:r>
        <w:rPr>
          <w:sz w:val="22"/>
          <w:szCs w:val="22"/>
        </w:rPr>
        <w:t xml:space="preserve"> </w:t>
      </w:r>
      <w:r w:rsidRPr="00BD0B9F">
        <w:rPr>
          <w:sz w:val="22"/>
          <w:szCs w:val="22"/>
        </w:rPr>
        <w:t>в том числе альтернативные, осознанно выбирать наиболее эффективные способы решения учебных и познавательных задач (планирование);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умение оценивать правильность выполнения учебной задачи, собственные возможности её решения (оценка);</w:t>
      </w:r>
    </w:p>
    <w:p w:rsidR="00700042" w:rsidRPr="00BD0B9F" w:rsidRDefault="00700042" w:rsidP="00700042">
      <w:pPr>
        <w:pStyle w:val="2b"/>
        <w:shd w:val="clear" w:color="auto" w:fill="auto"/>
        <w:spacing w:before="0" w:after="0" w:line="475" w:lineRule="exact"/>
        <w:rPr>
          <w:sz w:val="22"/>
          <w:szCs w:val="22"/>
        </w:rPr>
      </w:pPr>
      <w:r w:rsidRPr="00BD0B9F">
        <w:rPr>
          <w:sz w:val="22"/>
          <w:szCs w:val="22"/>
        </w:rPr>
        <w:t>владение основами самоконтроля, самооценки, принятия решений</w:t>
      </w:r>
      <w:r>
        <w:rPr>
          <w:sz w:val="22"/>
          <w:szCs w:val="22"/>
        </w:rPr>
        <w:t xml:space="preserve"> </w:t>
      </w:r>
      <w:r w:rsidRPr="00BD0B9F">
        <w:rPr>
          <w:sz w:val="22"/>
          <w:szCs w:val="22"/>
        </w:rPr>
        <w:t>и осуществления осознанного выбора в учебной и познавательной (познавательная рефлексия, саморегуляция) деятельности.</w:t>
      </w:r>
    </w:p>
    <w:p w:rsidR="00700042" w:rsidRPr="00BD0B9F" w:rsidRDefault="00700042" w:rsidP="00D465EC">
      <w:pPr>
        <w:pStyle w:val="2b"/>
        <w:numPr>
          <w:ilvl w:val="0"/>
          <w:numId w:val="170"/>
        </w:numPr>
        <w:shd w:val="clear" w:color="auto" w:fill="auto"/>
        <w:tabs>
          <w:tab w:val="left" w:pos="1757"/>
        </w:tabs>
        <w:spacing w:before="0" w:after="0" w:line="475" w:lineRule="exact"/>
        <w:ind w:firstLine="780"/>
        <w:rPr>
          <w:sz w:val="22"/>
          <w:szCs w:val="22"/>
        </w:rPr>
      </w:pPr>
      <w:r w:rsidRPr="00BD0B9F">
        <w:rPr>
          <w:sz w:val="22"/>
          <w:szCs w:val="22"/>
        </w:rPr>
        <w:t>Предметные результаты освоения программы по ОДНКНР на уровне основного общего образования.</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00042" w:rsidRPr="00921BF0" w:rsidRDefault="00700042" w:rsidP="00D465EC">
      <w:pPr>
        <w:pStyle w:val="2b"/>
        <w:numPr>
          <w:ilvl w:val="0"/>
          <w:numId w:val="174"/>
        </w:numPr>
        <w:shd w:val="clear" w:color="auto" w:fill="auto"/>
        <w:tabs>
          <w:tab w:val="left" w:pos="1969"/>
        </w:tabs>
        <w:spacing w:before="0" w:after="0" w:line="475" w:lineRule="exact"/>
        <w:ind w:firstLine="780"/>
        <w:rPr>
          <w:i/>
          <w:sz w:val="22"/>
          <w:szCs w:val="22"/>
          <w:u w:val="single"/>
        </w:rPr>
      </w:pPr>
      <w:r w:rsidRPr="00921BF0">
        <w:rPr>
          <w:i/>
          <w:sz w:val="22"/>
          <w:szCs w:val="22"/>
          <w:u w:val="single"/>
        </w:rPr>
        <w:t>К концу обучения в 5 классе обучающийся получит следующие предметные результаты по отдельным темам программы по ОДНКНР:</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Тематический блок 1. «Россия - наш общий дом».</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Тема 1. Зачем изучать курс «Основы духовно-нравственной культуры народов России»?</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понимать взаимосвязь между языком и культурой, духовно-нравственным развитием личности и социальным поведением.</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Тема 2. Наш дом - Россия.</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знать о современном состоянии культурного и религиозного разнообразия народов Российской Федерации, причинах культурных различий;</w:t>
      </w:r>
    </w:p>
    <w:p w:rsidR="00700042" w:rsidRPr="00BD0B9F" w:rsidRDefault="00700042" w:rsidP="00700042">
      <w:pPr>
        <w:pStyle w:val="2b"/>
        <w:shd w:val="clear" w:color="auto" w:fill="auto"/>
        <w:spacing w:before="0" w:after="0" w:line="475" w:lineRule="exact"/>
        <w:ind w:firstLine="780"/>
        <w:rPr>
          <w:sz w:val="22"/>
          <w:szCs w:val="22"/>
        </w:rPr>
      </w:pPr>
      <w:r w:rsidRPr="00BD0B9F">
        <w:rPr>
          <w:sz w:val="22"/>
          <w:szCs w:val="22"/>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00042" w:rsidRPr="00BD0B9F" w:rsidRDefault="00700042" w:rsidP="00700042">
      <w:pPr>
        <w:pStyle w:val="2b"/>
        <w:shd w:val="clear" w:color="auto" w:fill="auto"/>
        <w:spacing w:before="0" w:after="25" w:line="280" w:lineRule="exact"/>
        <w:ind w:firstLine="760"/>
        <w:rPr>
          <w:sz w:val="22"/>
          <w:szCs w:val="22"/>
        </w:rPr>
      </w:pPr>
      <w:r w:rsidRPr="00BD0B9F">
        <w:rPr>
          <w:sz w:val="22"/>
          <w:szCs w:val="22"/>
        </w:rPr>
        <w:t>Тема 3. Язык и история.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понимать, что такое язык, каковы важность его изучения и влияние на миропонимание личности;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базовые представления о формировании языка как носителя духовно-нравственных смыслов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суть и смысл коммуникативной роли языка, в том числе в организации межкультурного диалога и взаимодействия;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своё понимание необходимости нравственной чистоты языка, важности лингвистической гигиены, речевого этикета.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4. Русский язык - язык общения и язык возможностей.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базовые представления о происхождении и развитии русского языка, его взаимосвязи с языками других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 нравственных категориях русского языка и их происхождении.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5. Истоки родной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сформированное представление о понятие «культура»;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выделять общие черты в культуре различных народов, обосновывать их значение и причины.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6. Материальная культура.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об артефактах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базовое представление о традиционных укладах хозяйства: земледелии, скотоводстве, охоте, рыболовстве;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взаимосвязь между хозяйственным укладом и проявлениями</w:t>
      </w:r>
    </w:p>
    <w:p w:rsidR="00700042" w:rsidRPr="00BD0B9F" w:rsidRDefault="00700042" w:rsidP="00700042">
      <w:pPr>
        <w:pStyle w:val="2b"/>
        <w:shd w:val="clear" w:color="auto" w:fill="auto"/>
        <w:spacing w:before="0" w:after="25" w:line="280" w:lineRule="exact"/>
        <w:rPr>
          <w:sz w:val="22"/>
          <w:szCs w:val="22"/>
        </w:rPr>
      </w:pPr>
      <w:r w:rsidRPr="00BD0B9F">
        <w:rPr>
          <w:sz w:val="22"/>
          <w:szCs w:val="22"/>
        </w:rPr>
        <w:t>духовной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7. Духовная культура.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 таких культурных концептах как «искусство», «наука», «религия»;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смысл и взаимосвязь названных терминов с формами их репрезентации в культуре;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значение культурных символов, нравственный и духовный смысл культурных артефактов;</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что такое знаки и символы, уметь соотносить их с культурными явлениями, с которыми они связаны.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8. Культура и религия.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 понятии «религия», уметь пояснить её роль в жизни общества и основные социально-культурные функции;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связь религии и морали;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роль и значение духовных ценностей в религиях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характеризовать государствообразующие конфессии России и их картины мира.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9. Культура и образование.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термин «образование» и уметь обосновать его важность для личности и общества;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об основных ступенях образования в России и их необходимости;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взаимосвязь культуры и образованности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приводить примеры взаимосвязи между знанием, образованием и личностным и профессиональным ростом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10. Многообразие культур России (практическое занятие).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Иметь сформированные представления о закономерностях развития культуры и истории народов, их культурных особенностях;</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выделять общее и единичное в культуре на основе предметных знаний о культуре своего народа;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Тематический блок 2. «Семья и духовно-нравственные ценности».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11. Семья - хранитель духовных ценностей.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понимать смысл термина «семья»;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иметь представление о взаимосвязях между типом культуры и особенностями семейного быта и отношений в семье;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значение термина «поколение» и его взаимосвязь с культурными особенностями своего времени;</w:t>
      </w:r>
    </w:p>
    <w:p w:rsidR="00700042" w:rsidRPr="00BD0B9F" w:rsidRDefault="00700042" w:rsidP="00700042">
      <w:pPr>
        <w:pStyle w:val="2b"/>
        <w:shd w:val="clear" w:color="auto" w:fill="auto"/>
        <w:tabs>
          <w:tab w:val="left" w:pos="3351"/>
          <w:tab w:val="left" w:pos="4868"/>
          <w:tab w:val="left" w:pos="6735"/>
        </w:tabs>
        <w:spacing w:before="0" w:after="0" w:line="475" w:lineRule="exact"/>
        <w:ind w:firstLine="740"/>
        <w:rPr>
          <w:sz w:val="22"/>
          <w:szCs w:val="22"/>
        </w:rPr>
      </w:pPr>
      <w:r w:rsidRPr="00BD0B9F">
        <w:rPr>
          <w:sz w:val="22"/>
          <w:szCs w:val="22"/>
        </w:rPr>
        <w:t>уметь составить</w:t>
      </w:r>
      <w:r w:rsidRPr="00BD0B9F">
        <w:rPr>
          <w:sz w:val="22"/>
          <w:szCs w:val="22"/>
        </w:rPr>
        <w:tab/>
        <w:t>рассказ</w:t>
      </w:r>
      <w:r w:rsidRPr="00BD0B9F">
        <w:rPr>
          <w:sz w:val="22"/>
          <w:szCs w:val="22"/>
        </w:rPr>
        <w:tab/>
        <w:t>о своей</w:t>
      </w:r>
      <w:r w:rsidRPr="00BD0B9F">
        <w:rPr>
          <w:sz w:val="22"/>
          <w:szCs w:val="22"/>
        </w:rPr>
        <w:tab/>
        <w:t>семье в соответствии</w:t>
      </w:r>
    </w:p>
    <w:p w:rsidR="00700042" w:rsidRPr="00BD0B9F" w:rsidRDefault="00700042" w:rsidP="00700042">
      <w:pPr>
        <w:pStyle w:val="2b"/>
        <w:shd w:val="clear" w:color="auto" w:fill="auto"/>
        <w:spacing w:before="0" w:after="0" w:line="475" w:lineRule="exact"/>
        <w:rPr>
          <w:sz w:val="22"/>
          <w:szCs w:val="22"/>
        </w:rPr>
      </w:pPr>
      <w:r w:rsidRPr="00BD0B9F">
        <w:rPr>
          <w:sz w:val="22"/>
          <w:szCs w:val="22"/>
        </w:rPr>
        <w:t>с культурно-историческими условиями её существования;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обосновывать такие понятия, как «счастливая семья», «семейное счастье»;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уметь доказывать важность семьи как хранителя традиций и её воспитательную роль;</w:t>
      </w:r>
    </w:p>
    <w:p w:rsidR="00700042" w:rsidRPr="00BD0B9F" w:rsidRDefault="00700042" w:rsidP="00700042">
      <w:pPr>
        <w:pStyle w:val="2b"/>
        <w:shd w:val="clear" w:color="auto" w:fill="auto"/>
        <w:tabs>
          <w:tab w:val="left" w:pos="3351"/>
          <w:tab w:val="left" w:pos="4868"/>
          <w:tab w:val="left" w:pos="6735"/>
        </w:tabs>
        <w:spacing w:before="0" w:after="0" w:line="475" w:lineRule="exact"/>
        <w:ind w:firstLine="740"/>
        <w:rPr>
          <w:sz w:val="22"/>
          <w:szCs w:val="22"/>
        </w:rPr>
      </w:pPr>
      <w:r w:rsidRPr="00BD0B9F">
        <w:rPr>
          <w:sz w:val="22"/>
          <w:szCs w:val="22"/>
        </w:rPr>
        <w:t>понимать смысл</w:t>
      </w:r>
      <w:r w:rsidRPr="00BD0B9F">
        <w:rPr>
          <w:sz w:val="22"/>
          <w:szCs w:val="22"/>
        </w:rPr>
        <w:tab/>
        <w:t>терминов</w:t>
      </w:r>
      <w:r w:rsidRPr="00BD0B9F">
        <w:rPr>
          <w:sz w:val="22"/>
          <w:szCs w:val="22"/>
        </w:rPr>
        <w:tab/>
        <w:t>«сиротство»,</w:t>
      </w:r>
      <w:r w:rsidRPr="00BD0B9F">
        <w:rPr>
          <w:sz w:val="22"/>
          <w:szCs w:val="22"/>
        </w:rPr>
        <w:tab/>
        <w:t>«социальное сиротство»,</w:t>
      </w:r>
    </w:p>
    <w:p w:rsidR="00700042" w:rsidRPr="00BD0B9F" w:rsidRDefault="00700042" w:rsidP="00700042">
      <w:pPr>
        <w:pStyle w:val="2b"/>
        <w:shd w:val="clear" w:color="auto" w:fill="auto"/>
        <w:spacing w:before="0" w:after="0" w:line="475" w:lineRule="exact"/>
        <w:rPr>
          <w:sz w:val="22"/>
          <w:szCs w:val="22"/>
        </w:rPr>
      </w:pPr>
      <w:r w:rsidRPr="00BD0B9F">
        <w:rPr>
          <w:sz w:val="22"/>
          <w:szCs w:val="22"/>
        </w:rPr>
        <w:t>обосновывать нравственную важность заботы о сиротах, знать о формах помощи сиротам со стороны государства.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12. Родина начинается с семьи.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уметь объяснить понятие «Родина»;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взаимосвязь и различия между концептами «Отечество» и «Родина»;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что такое история семьи, каковы формы её выражения и сохранения;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и доказывать взаимосвязь истории семьи и истории народа, государства, человечества.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13. Традиции семейного воспитания 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Иметь представление о семейных традициях и обосновывать их важность как ключевых элементах семейных отношений;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понимать взаимосвязь семейных традиций и культуры собственного этноса;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рассказывать о семейных традициях своего народа и народов России, собственной семьи;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роль семейных традиций в культуре общества, трансляции ценностей, духовно-нравственных идеалов.</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14. Образ семьи в культуре народов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называть традиционные сказочные и фольклорные сюжеты о семье, семейных обязанностях;</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обосновывать своё понимание семейных ценностей, выраженных в фольклорных сюжетах;</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обосновывать важность семейных ценностей с использованием различного иллюстративного материала.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15. Труд в истории семьи.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понимать, что такое семейное хозяйство и домашний труд;</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оценивать семейный уклад и взаимосвязь</w:t>
      </w:r>
    </w:p>
    <w:p w:rsidR="00700042" w:rsidRPr="00BD0B9F" w:rsidRDefault="00700042" w:rsidP="00700042">
      <w:pPr>
        <w:pStyle w:val="2b"/>
        <w:shd w:val="clear" w:color="auto" w:fill="auto"/>
        <w:spacing w:before="0" w:after="0" w:line="475" w:lineRule="exact"/>
        <w:ind w:right="260"/>
        <w:rPr>
          <w:sz w:val="22"/>
          <w:szCs w:val="22"/>
        </w:rPr>
      </w:pPr>
      <w:r w:rsidRPr="00BD0B9F">
        <w:rPr>
          <w:sz w:val="22"/>
          <w:szCs w:val="22"/>
        </w:rPr>
        <w:t>с социально-экономической структурой общества в форме большой и малой семей;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распределение семейного труда и осознавать его важность для укрепления целостности семьи.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16. Семья в современном мире (практическое занятие).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предполагать и доказывать наличие взаимосвязи между культурой и духовно-нравственными ценностями семьи;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Тематический блок 3. «Духовно-нравственное богатство личности».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17. Личность - общество - культура.</w:t>
      </w:r>
    </w:p>
    <w:p w:rsidR="00700042" w:rsidRPr="00BD0B9F" w:rsidRDefault="00700042" w:rsidP="00700042">
      <w:pPr>
        <w:pStyle w:val="2b"/>
        <w:shd w:val="clear" w:color="auto" w:fill="auto"/>
        <w:tabs>
          <w:tab w:val="left" w:pos="5458"/>
          <w:tab w:val="left" w:pos="6697"/>
          <w:tab w:val="left" w:pos="8778"/>
        </w:tabs>
        <w:spacing w:before="0" w:after="0" w:line="475" w:lineRule="exact"/>
        <w:ind w:firstLine="740"/>
        <w:rPr>
          <w:sz w:val="22"/>
          <w:szCs w:val="22"/>
        </w:rPr>
      </w:pPr>
      <w:r w:rsidRPr="00BD0B9F">
        <w:rPr>
          <w:sz w:val="22"/>
          <w:szCs w:val="22"/>
        </w:rPr>
        <w:t>Знать и понимать значение</w:t>
      </w:r>
      <w:r w:rsidRPr="00BD0B9F">
        <w:rPr>
          <w:sz w:val="22"/>
          <w:szCs w:val="22"/>
        </w:rPr>
        <w:tab/>
        <w:t>термина</w:t>
      </w:r>
      <w:r w:rsidRPr="00BD0B9F">
        <w:rPr>
          <w:sz w:val="22"/>
          <w:szCs w:val="22"/>
        </w:rPr>
        <w:tab/>
        <w:t>«человек» в</w:t>
      </w:r>
      <w:r w:rsidRPr="00BD0B9F">
        <w:rPr>
          <w:sz w:val="22"/>
          <w:szCs w:val="22"/>
        </w:rPr>
        <w:tab/>
        <w:t>контексте</w:t>
      </w:r>
    </w:p>
    <w:p w:rsidR="00700042" w:rsidRPr="00BD0B9F" w:rsidRDefault="00700042" w:rsidP="00700042">
      <w:pPr>
        <w:pStyle w:val="2b"/>
        <w:shd w:val="clear" w:color="auto" w:fill="auto"/>
        <w:spacing w:before="0" w:after="0" w:line="475" w:lineRule="exact"/>
        <w:rPr>
          <w:sz w:val="22"/>
          <w:szCs w:val="22"/>
        </w:rPr>
      </w:pPr>
      <w:r w:rsidRPr="00BD0B9F">
        <w:rPr>
          <w:sz w:val="22"/>
          <w:szCs w:val="22"/>
        </w:rPr>
        <w:t>духовно-нравственной культуры;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обосновать взаимосвязь и взаимообусловленность чело века и общества, человека и культуры;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объяснять различия между обоснованием термина «личность» в быту, в контексте культуры и творчества;</w:t>
      </w:r>
      <w:r>
        <w:rPr>
          <w:sz w:val="22"/>
          <w:szCs w:val="22"/>
        </w:rPr>
        <w:t xml:space="preserve"> </w:t>
      </w:r>
      <w:r w:rsidRPr="00BD0B9F">
        <w:rPr>
          <w:sz w:val="22"/>
          <w:szCs w:val="22"/>
        </w:rPr>
        <w:t>знать, что такое гуманизм, иметь представление о его источниках в культуре.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18. Духовный мир человека. Человек - творец культуры.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значение термина «творчество» в нескольких аспектах и понимать границы их применимости;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доказывать важность морально- нравственных ограничений в творчестве;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творчества как реализацию духовно-нравственных ценностей человека;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доказывать детерминированность творчества культурой своего этноса;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rPr>
          <w:sz w:val="22"/>
          <w:szCs w:val="22"/>
        </w:rPr>
      </w:pPr>
      <w:r w:rsidRPr="00BD0B9F">
        <w:rPr>
          <w:sz w:val="22"/>
          <w:szCs w:val="22"/>
        </w:rPr>
        <w:t>знать и уметь объяснить взаимосвязь труда и творчества.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rPr>
          <w:sz w:val="22"/>
          <w:szCs w:val="22"/>
        </w:rPr>
      </w:pPr>
      <w:r w:rsidRPr="00BD0B9F">
        <w:rPr>
          <w:sz w:val="22"/>
          <w:szCs w:val="22"/>
        </w:rPr>
        <w:t>Тема 19. Личность и духовно-нравственные ценности.</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rPr>
          <w:sz w:val="22"/>
          <w:szCs w:val="22"/>
        </w:rPr>
      </w:pPr>
      <w:r w:rsidRPr="00BD0B9F">
        <w:rPr>
          <w:sz w:val="22"/>
          <w:szCs w:val="22"/>
        </w:rPr>
        <w:t>Знать и уметь объяснить значение и роль морали и нравственности в жизни человека;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обосновывать происхождение духовных ценностей, понимание идеалов добра</w:t>
      </w:r>
      <w:r>
        <w:rPr>
          <w:sz w:val="22"/>
          <w:szCs w:val="22"/>
        </w:rPr>
        <w:t xml:space="preserve"> </w:t>
      </w:r>
      <w:r w:rsidRPr="00BD0B9F">
        <w:rPr>
          <w:sz w:val="22"/>
          <w:szCs w:val="22"/>
        </w:rPr>
        <w:t>и зла;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Тематический блок 4. «Культурное единство России».</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 20. Историческая память как духовно-нравственная ценность.</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Понимать и уметь объяснять суть термина «история», знать основные исторические периоды и уметь выделять их сущностные черты;</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иметь представление о значении и функциях изучения истории;</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 21. Литература как язык культуры.</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Знать и понимать отличия литературы от других видов художественного творчества;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рассказывать об особенностях литературного повествования, выделять простые выразительные средства литературного языка;</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обосновывать и доказывать важность литературы как культурного явления, как формы трансляции культурных ценностей;</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находить и обозначать средства выражения морального и нравственного смысла в литературных произведениях.</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 22. Взаимовлияние культур.</w:t>
      </w:r>
    </w:p>
    <w:p w:rsidR="00700042" w:rsidRPr="00BD0B9F" w:rsidRDefault="00700042" w:rsidP="00700042">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обосновывать важность сохранения культурного наследия;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23. Духовно-нравственные ценности российского народа.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духовно-нравственные ценности в качестве базовых общегражданских ценностей российского общества и уметь доказывать это.</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24. Регионы России: культурное многообразие.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принципы федеративного устройства России и концепт «полиэтничность»;</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называть основные этносы Российской Федерации и регионы, где они традиционно проживают;</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объяснить значение словосочетаний «многонациональный народ Российской Федерации», «государствообразующий народ», «титульный этнос»;</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ценность многообразия культурных укладов народов Российской Федерации;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демонстрировать готовность к сохранению межнационального и межрелигиозного согласия 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выделять общие черты в культуре различных народов, обосновывать их значение и причины.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25. Праздники в культуре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 природе праздников и обосновывать их важность как элементов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устанавливать взаимосвязь праздников и культурного уклада;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различать основные типы праздников;</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рассказывать о праздничных традициях народов России и собственной семьи;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26. Памятники архитектуры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взаимосвязь между типом жилищ и типом хозяйственной деятельности;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и уметь охарактеризовать связь между уровнем научно-технического развития и типами жилищ;</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и уметь объяснять взаимосвязь между особенностями архитектуры и духовно-нравственными ценностями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устанавливать связь между историей памятника и историей края, характеризовать памятники истории и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иметь представление о нравственном и научном смысле краеведческой работы.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27. Музыкальная культура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и доказывать важность музыки как культурного явления, как формы трансляции культурных ценностей;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находить и обозначать средства выражения морального и нравственного смысла музыкальных произведений;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основные темы музыкального творчества народов России, народные инструменты.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28. Изобразительное искусство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объяснить, что такое скульптура, живопись, графика, фольклорные орнаменты;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и доказывать важность изобразительного искусства как культурного явления, как формы трансляции культурных ценностей;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находить и обозначать средства выражения морального и нравственного смысла изобразительного искусства;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основные темы изобразительного искусства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29. Фольклор и литература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понимать, что такое пословицы и поговорки, обосновывать важность и нужность этих языковых выразительных средств;</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что такое национальная литература и каковы её выразительные средства;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оценивать морально-нравственный потенциал национальной литературы.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30. Бытовые традиции народов России: пища, одежда, дом.</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31. Культурная карта России (практическое занятие).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уметь объяснить отличия культурной географии от физической и политической географии;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что такое культурная карта народов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описывать отдельные области культурной карты в соответствии с их особенностями.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32. Единство страны - залог будущего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доказывать важность и преимущества этого единства перед требованиями национального самоопределения отдельных этносов.</w:t>
      </w:r>
    </w:p>
    <w:p w:rsidR="00700042" w:rsidRPr="00921BF0" w:rsidRDefault="00700042" w:rsidP="00D465EC">
      <w:pPr>
        <w:pStyle w:val="2b"/>
        <w:numPr>
          <w:ilvl w:val="0"/>
          <w:numId w:val="174"/>
        </w:numPr>
        <w:shd w:val="clear" w:color="auto" w:fill="auto"/>
        <w:tabs>
          <w:tab w:val="left" w:pos="2000"/>
        </w:tabs>
        <w:spacing w:before="0" w:after="0" w:line="475" w:lineRule="exact"/>
        <w:ind w:firstLine="740"/>
        <w:rPr>
          <w:i/>
          <w:sz w:val="22"/>
          <w:szCs w:val="22"/>
          <w:u w:val="single"/>
        </w:rPr>
      </w:pPr>
      <w:r w:rsidRPr="00921BF0">
        <w:rPr>
          <w:i/>
          <w:sz w:val="22"/>
          <w:szCs w:val="22"/>
          <w:u w:val="single"/>
        </w:rPr>
        <w:t>К концу обучения в 6 классе обучающийся получит следующие предметные результаты по отдельным темам программы по ОДНКНР.</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Тематический блок 1. «Культура как социальность».</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 Мир культуры: его структура.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уметь объяснить структуру культуры как социального явления;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специфику социальных явлений, их ключевые отличия от природных явлений;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зависимость социальных процессов от культурно-исторических процессов;</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объяснить взаимосвязь между научно-техническим прогрессом и этапами развития социума.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2. Культура России: многообразие регионов.</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административно-территориальное деление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количество регионов, различать субъекты и федеральные округа, уметь показать их на административной карте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объяснять принцип равенства прав каждого человека, вне зависимости от его принадлежности к тому или иному народу;</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ценность многообразия культурных укладов народов Российской Федерации;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демонстрировать готовность к сохранению межнационального и межрелигиозного согласия 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духовную культуру всех народов России как общее достояние и богатство нашей многонациональной Родины.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3. История быта как история культуры.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смысл понятия «домашнее хозяйство» и характеризовать его типы;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взаимосвязь между хозяйственной деятельностью народов России и особенностями исторического периода;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4. Прогресс: технический и социальный.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что такое труд, производительность труда и разделение труда, характеризовать их роль и значение в истории и современном обществе;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демонстрировать понимание роли обслуживающего труда, его социальной и духовно-нравственной важности;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взаимосвязи между механизацией домашнего труда и изменениями социальных взаимосвязей в обществе;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обосновывать влияние технологий на культуру и ценности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5. Образование в культуре народов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Иметь представление об истории образования и его роли в обществе</w:t>
      </w:r>
      <w:r>
        <w:rPr>
          <w:sz w:val="22"/>
          <w:szCs w:val="22"/>
        </w:rPr>
        <w:t xml:space="preserve"> </w:t>
      </w:r>
      <w:r w:rsidRPr="00BD0B9F">
        <w:rPr>
          <w:sz w:val="22"/>
          <w:szCs w:val="22"/>
        </w:rPr>
        <w:t>на различных этапах его развития;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обосновывать роль ценностей в обществе, их зависимость от процесса познания;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специфику каждого уровня образования, её роль в современных общественных процессах;</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важность образования в современном мире и ценность знания;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образование как часть процесса формирования духовно-нравственных ориентиров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6. Права и обязанности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термины «права человека», «естественные права человека», «правовая культура»;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историю формирования комплекса понятий, связанных с правами;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обосновывать важность прав человека как привилегии и обязанности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необходимость соблюдения прав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уметь объяснить необходимость сохранения паритета между правами и обязанностями человека в обществе;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приводить примеры формирования правовой культуры из истории народов России.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7. Общество и религия: духовно-нравственное взаимодействие.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понимать смысл терминов «религия», «конфессия», «атеизм», «свободомыслие»;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основные культурообразующие конфессии;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знать и уметь объяснять роль религии в истории и на современном этапе общественного развития;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обосновывать роль религий как источника культурного развития общества.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8. Современный мир: самое важное (практическое занятие).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основные процессы, протекающие в современном обществе, его духовно-нравственные ориентиры;</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Тематический блок 2. «Человек и его отражение в культуре».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9. Духовно-нравственный облик и идеал человека.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Объяснять, как проявляется мораль и нравственность через описание личных качеств человека;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какие личностные качества соотносятся с теми или иными моральными и нравственными ценностями;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взаимосвязь таких понятий как «свобода», «ответственность», «право» и «долг»;</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важность коллективизма как ценности современной России и его приоритет перед идеологией индивидуализма;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приводить примеры идеалов человека в историко-культурном пространстве современной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10. Взросление человека в культуре народов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взаимодействия человека и общества, характеризовать негативные эффекты социальной изоляции;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уметь демонстрировать своё понимание самостоятельности, её роли в развитии личности, во взаимодействии с другими людьми.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11. Религия как источник нравственности.</w:t>
      </w:r>
    </w:p>
    <w:p w:rsidR="00700042" w:rsidRPr="00BD0B9F" w:rsidRDefault="00700042" w:rsidP="00700042">
      <w:pPr>
        <w:pStyle w:val="2b"/>
        <w:shd w:val="clear" w:color="auto" w:fill="auto"/>
        <w:spacing w:before="0" w:after="9" w:line="280" w:lineRule="exact"/>
        <w:ind w:firstLine="740"/>
        <w:rPr>
          <w:sz w:val="22"/>
          <w:szCs w:val="22"/>
        </w:rPr>
      </w:pPr>
      <w:r w:rsidRPr="00BD0B9F">
        <w:rPr>
          <w:sz w:val="22"/>
          <w:szCs w:val="22"/>
        </w:rPr>
        <w:t>Характеризовать нравственный потенциал религии;</w:t>
      </w:r>
    </w:p>
    <w:p w:rsidR="00700042" w:rsidRPr="00BD0B9F" w:rsidRDefault="00700042" w:rsidP="00700042">
      <w:pPr>
        <w:pStyle w:val="2b"/>
        <w:shd w:val="clear" w:color="auto" w:fill="auto"/>
        <w:spacing w:before="0" w:after="0" w:line="466" w:lineRule="exact"/>
        <w:ind w:firstLine="740"/>
        <w:rPr>
          <w:sz w:val="22"/>
          <w:szCs w:val="22"/>
        </w:rPr>
      </w:pPr>
      <w:r w:rsidRPr="00BD0B9F">
        <w:rPr>
          <w:sz w:val="22"/>
          <w:szCs w:val="22"/>
        </w:rPr>
        <w:t>знать и уметь излагать нравственные принципы государствообразующих конфессий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основные требования к нравственному идеалу человека в государствообразующих религиях современной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обосновывать важность религиозных моральных и нравственных ценностей для современного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12. Наука как источник знания о человеке.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понятие «культура» как процесс самопознания общества, как его внутреннюю самоактуализацию;</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доказывать взаимосвязь различных областей гуманитарного знания.</w:t>
      </w:r>
    </w:p>
    <w:p w:rsidR="00700042" w:rsidRPr="00BD0B9F" w:rsidRDefault="00700042" w:rsidP="00700042">
      <w:pPr>
        <w:pStyle w:val="2b"/>
        <w:shd w:val="clear" w:color="auto" w:fill="auto"/>
        <w:spacing w:before="0" w:after="0" w:line="475" w:lineRule="exact"/>
        <w:ind w:left="740"/>
        <w:rPr>
          <w:sz w:val="22"/>
          <w:szCs w:val="22"/>
        </w:rPr>
      </w:pPr>
      <w:r w:rsidRPr="00BD0B9F">
        <w:rPr>
          <w:sz w:val="22"/>
          <w:szCs w:val="22"/>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объяснять понятия «добро» и «зло» с помощью примеров в истории и культуре народов России и соотносить их с личным опытом;</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и необходимость нравственности для социального благополучия общества и личности.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14. Самопознание (практическое занятие).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понятия «самопознание», «автобиография», «автопортрет», «рефлексия»;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Тематический блок 3. «Человек как член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15. Труд делает человека человеком.</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важность труда и его роль в современном обществе;</w:t>
      </w:r>
    </w:p>
    <w:p w:rsidR="00700042" w:rsidRPr="00BD0B9F" w:rsidRDefault="00700042" w:rsidP="00700042">
      <w:pPr>
        <w:pStyle w:val="2b"/>
        <w:shd w:val="clear" w:color="auto" w:fill="auto"/>
        <w:spacing w:before="0" w:after="0" w:line="475" w:lineRule="exact"/>
        <w:ind w:left="760"/>
        <w:rPr>
          <w:sz w:val="22"/>
          <w:szCs w:val="22"/>
        </w:rPr>
      </w:pPr>
      <w:r w:rsidRPr="00BD0B9F">
        <w:rPr>
          <w:sz w:val="22"/>
          <w:szCs w:val="22"/>
        </w:rPr>
        <w:t>соотносить понятия «добросовестный труд» и «экономическое благополучие»; объяснять понятия «безделье», «лень», «тунеядство»;</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важность и уметь обосновать необходимость их преодоления для самого себя;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16. Подвиг: как узнать героя?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700042" w:rsidRPr="00BD0B9F" w:rsidRDefault="00700042" w:rsidP="00700042">
      <w:pPr>
        <w:pStyle w:val="2b"/>
        <w:shd w:val="clear" w:color="auto" w:fill="auto"/>
        <w:spacing w:before="0" w:after="0" w:line="475" w:lineRule="exact"/>
        <w:ind w:left="760"/>
        <w:rPr>
          <w:sz w:val="22"/>
          <w:szCs w:val="22"/>
        </w:rPr>
      </w:pPr>
      <w:r w:rsidRPr="00BD0B9F">
        <w:rPr>
          <w:sz w:val="22"/>
          <w:szCs w:val="22"/>
        </w:rPr>
        <w:t>Тема 17. Люди в обществе: духовно-нравственное взаимовлияние. Характеризовать понятие «социальные отношения»;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смысл понятия «человек как субъект социальных отношений» в приложении к его нравственному и духовному развитию;</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осознавать роль малых и больших социальных групп в нравственном состоянии личности;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понятия «дружба», «предательство», «честь», «коллективизм» и приводить примеры из истории, культуры и литературы;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важность и находить нравственные основания социальной взаимопомощи, в том числе благотворительности;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характеризовать понятие «этика предпринимательства» в социальном аспекте.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18. Проблемы современного общества как отражение его духовно-нравственного самосознания.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19. Духовно-нравственные ориентиры социальных отношений.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самостоятельно находить информацию о благотворительных, волонтёрских и социальных проектах в регионе своего проживания.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20. Гуманизм как сущностная характеристика духовно-нравственной культуры народов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понятие «гуманизм» как источник духовно-нравственных ценностей российского народа;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находить и обосновывать проявления гуманизма в историко-культурном наследии народов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находить и объяснять гуманистические проявления в современной культуре.</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21. Социальные профессии, их важность для сохранения духовно-нравственного облика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понятия «социальные профессии», «помогающие</w:t>
      </w:r>
      <w:r>
        <w:rPr>
          <w:sz w:val="22"/>
          <w:szCs w:val="22"/>
        </w:rPr>
        <w:t xml:space="preserve"> </w:t>
      </w:r>
      <w:r w:rsidRPr="00BD0B9F">
        <w:rPr>
          <w:sz w:val="22"/>
          <w:szCs w:val="22"/>
        </w:rPr>
        <w:t>профессии»;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иметь представление о духовно-нравственных качествах, необходимых представителям социальных профессий;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осознавать и обосновывать ответственность личности при выборе социальных профессий;</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приводить примеры из литературы и истории, современной жизни, подтверждающие данную точку зрения.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22. Выдающиеся благотворители в истории. Благотворительность как нравственный долг.</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понятие «благотворительность» и его эволюцию в истории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понятие «социальный долг», обосновывать его важную роль в жизни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приводить примеры выдающихся благотворителей в истории и современной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понимать смысл внеэкономической благотворительности: волонтёрской деятельности, аргументированно объяснять её важность.</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Тема 23. Выдающиеся учёные России. Наука как источник социального и духовного прогресса общества.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понятие «наука»;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называть имена выдающихся учёных России;</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понимания истории науки, получения и обоснования научного знания;</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характеризовать и доказывать важность науки для благополучия общества, страны и государства;</w:t>
      </w:r>
    </w:p>
    <w:p w:rsidR="00700042" w:rsidRPr="00BD0B9F" w:rsidRDefault="00700042" w:rsidP="00700042">
      <w:pPr>
        <w:pStyle w:val="2b"/>
        <w:shd w:val="clear" w:color="auto" w:fill="auto"/>
        <w:spacing w:before="0" w:after="0" w:line="475" w:lineRule="exact"/>
        <w:ind w:firstLine="740"/>
        <w:rPr>
          <w:sz w:val="22"/>
          <w:szCs w:val="22"/>
        </w:rPr>
      </w:pPr>
      <w:r w:rsidRPr="00BD0B9F">
        <w:rPr>
          <w:sz w:val="22"/>
          <w:szCs w:val="22"/>
        </w:rPr>
        <w:t>обосновывать важность морали и нравственности в науке, её роль и вклад в доказательство этих понятий.</w:t>
      </w:r>
    </w:p>
    <w:p w:rsidR="00700042" w:rsidRPr="00BD0B9F" w:rsidRDefault="00700042" w:rsidP="00700042">
      <w:pPr>
        <w:pStyle w:val="2b"/>
        <w:shd w:val="clear" w:color="auto" w:fill="auto"/>
        <w:spacing w:before="0" w:after="20" w:line="280" w:lineRule="exact"/>
        <w:ind w:firstLine="760"/>
        <w:rPr>
          <w:sz w:val="22"/>
          <w:szCs w:val="22"/>
        </w:rPr>
      </w:pPr>
      <w:r w:rsidRPr="00BD0B9F">
        <w:rPr>
          <w:sz w:val="22"/>
          <w:szCs w:val="22"/>
        </w:rPr>
        <w:t>Тема 24. Моя профессия (практическое занятие).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понятие «профессия», предполагать характер и цель труда в определённой профессии;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Тематический блок 4. «Родина и патриотизм».</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25. Гражданин.</w:t>
      </w:r>
    </w:p>
    <w:p w:rsidR="00700042" w:rsidRPr="00BD0B9F" w:rsidRDefault="00700042" w:rsidP="00700042">
      <w:pPr>
        <w:pStyle w:val="2b"/>
        <w:shd w:val="clear" w:color="auto" w:fill="auto"/>
        <w:tabs>
          <w:tab w:val="left" w:pos="8884"/>
        </w:tabs>
        <w:spacing w:before="0" w:after="0" w:line="475" w:lineRule="exact"/>
        <w:ind w:firstLine="760"/>
        <w:rPr>
          <w:sz w:val="22"/>
          <w:szCs w:val="22"/>
        </w:rPr>
      </w:pPr>
      <w:r w:rsidRPr="00BD0B9F">
        <w:rPr>
          <w:sz w:val="22"/>
          <w:szCs w:val="22"/>
        </w:rPr>
        <w:t>Характеризовать по</w:t>
      </w:r>
      <w:r>
        <w:rPr>
          <w:sz w:val="22"/>
          <w:szCs w:val="22"/>
        </w:rPr>
        <w:t xml:space="preserve">нятия «Родина» и «гражданство», </w:t>
      </w:r>
      <w:r w:rsidRPr="00BD0B9F">
        <w:rPr>
          <w:sz w:val="22"/>
          <w:szCs w:val="22"/>
        </w:rPr>
        <w:t>объяснять</w:t>
      </w:r>
      <w:r>
        <w:rPr>
          <w:sz w:val="22"/>
          <w:szCs w:val="22"/>
        </w:rPr>
        <w:t xml:space="preserve"> </w:t>
      </w:r>
      <w:r w:rsidRPr="00BD0B9F">
        <w:rPr>
          <w:sz w:val="22"/>
          <w:szCs w:val="22"/>
        </w:rPr>
        <w:t>их взаимосвязь;</w:t>
      </w:r>
    </w:p>
    <w:p w:rsidR="00700042" w:rsidRPr="00BD0B9F" w:rsidRDefault="00700042" w:rsidP="00700042">
      <w:pPr>
        <w:pStyle w:val="2b"/>
        <w:shd w:val="clear" w:color="auto" w:fill="auto"/>
        <w:tabs>
          <w:tab w:val="left" w:pos="8884"/>
        </w:tabs>
        <w:spacing w:before="0" w:after="0" w:line="475" w:lineRule="exact"/>
        <w:ind w:firstLine="760"/>
        <w:rPr>
          <w:sz w:val="22"/>
          <w:szCs w:val="22"/>
        </w:rPr>
      </w:pPr>
      <w:r w:rsidRPr="00BD0B9F">
        <w:rPr>
          <w:sz w:val="22"/>
          <w:szCs w:val="22"/>
        </w:rPr>
        <w:t>понимать духовно-нра</w:t>
      </w:r>
      <w:r>
        <w:rPr>
          <w:sz w:val="22"/>
          <w:szCs w:val="22"/>
        </w:rPr>
        <w:t xml:space="preserve">вственный характер патриотизма, </w:t>
      </w:r>
      <w:r w:rsidRPr="00BD0B9F">
        <w:rPr>
          <w:sz w:val="22"/>
          <w:szCs w:val="22"/>
        </w:rPr>
        <w:t>ценностей</w:t>
      </w:r>
      <w:r>
        <w:rPr>
          <w:sz w:val="22"/>
          <w:szCs w:val="22"/>
        </w:rPr>
        <w:t xml:space="preserve"> </w:t>
      </w:r>
      <w:r w:rsidRPr="00BD0B9F">
        <w:rPr>
          <w:sz w:val="22"/>
          <w:szCs w:val="22"/>
        </w:rPr>
        <w:t>гражданского самосознания;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и уметь обосновывать нравственные качества гражданина.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26. Патриотизм.</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понятие «патриотизм»;</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приводить примеры патриотизма в истории и современном обществе;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обосновывать важность патриотизма.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27. Защита Родины: подвиг или долг?</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понятия «война» и «мир»;</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доказывать важность сохранения мира и согласия;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роль защиты Отечества, её важность для гражданина;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понимать особенности защиты чести Отечества в спорте, науке, культуре;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понятия «военный подвиг», «честь», «доблесть», обосновывать их важность, приводить примеры их проявлений.</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28. Государство. Россия - наша родина.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понятие «государство»;</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700042" w:rsidRPr="00BD0B9F" w:rsidRDefault="00700042" w:rsidP="00700042">
      <w:pPr>
        <w:pStyle w:val="2b"/>
        <w:shd w:val="clear" w:color="auto" w:fill="auto"/>
        <w:spacing w:before="0" w:after="0" w:line="470" w:lineRule="exact"/>
        <w:ind w:firstLine="760"/>
        <w:rPr>
          <w:sz w:val="22"/>
          <w:szCs w:val="22"/>
        </w:rPr>
      </w:pPr>
      <w:r w:rsidRPr="00BD0B9F">
        <w:rPr>
          <w:sz w:val="22"/>
          <w:szCs w:val="22"/>
        </w:rPr>
        <w:t>характеризовать понятие «закон» как существенную часть гражданской идентичности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понятие «гражданская идентичность», соотносить это понятие с необходимыми нравственными качествами человека.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29. Гражданская идентичность (практическое занятие).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Охарактеризовать свою гражданскую идентичность, её составляющие: этническую, религиозную, гендерную идентичности;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обосновывать важность духовно-нравственных качеств гражданина, указывать их источники.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30. Моя школа и мой класс (практическое занятие).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понятие «добрые дела» в контексте оценки собственных действий, их нравственного характера;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находить примеры добрых дел в реальности и уметь адаптировать их к потребностям класса.</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31. Человек: какой он? (практическое занятие).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Тема 32. Человек и культура (проект).</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700042" w:rsidRPr="00BD0B9F" w:rsidRDefault="00700042" w:rsidP="00D465EC">
      <w:pPr>
        <w:pStyle w:val="2b"/>
        <w:numPr>
          <w:ilvl w:val="0"/>
          <w:numId w:val="170"/>
        </w:numPr>
        <w:shd w:val="clear" w:color="auto" w:fill="auto"/>
        <w:tabs>
          <w:tab w:val="left" w:pos="1796"/>
        </w:tabs>
        <w:spacing w:before="0" w:after="0" w:line="475" w:lineRule="exact"/>
        <w:ind w:firstLine="760"/>
        <w:rPr>
          <w:sz w:val="22"/>
          <w:szCs w:val="22"/>
        </w:rPr>
      </w:pPr>
      <w:r w:rsidRPr="00BD0B9F">
        <w:rPr>
          <w:sz w:val="22"/>
          <w:szCs w:val="22"/>
        </w:rPr>
        <w:t>Система оценки результатов обучения.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00042" w:rsidRPr="00BD0B9F" w:rsidRDefault="00700042" w:rsidP="00700042">
      <w:pPr>
        <w:pStyle w:val="2b"/>
        <w:shd w:val="clear" w:color="auto" w:fill="auto"/>
        <w:spacing w:before="0" w:after="0" w:line="475" w:lineRule="exact"/>
        <w:ind w:firstLine="760"/>
        <w:rPr>
          <w:sz w:val="22"/>
          <w:szCs w:val="22"/>
        </w:rPr>
      </w:pPr>
      <w:r w:rsidRPr="00BD0B9F">
        <w:rPr>
          <w:sz w:val="22"/>
          <w:szCs w:val="22"/>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52385" w:rsidRDefault="00E52385" w:rsidP="008D08BC">
      <w:pPr>
        <w:autoSpaceDE w:val="0"/>
        <w:autoSpaceDN w:val="0"/>
        <w:adjustRightInd w:val="0"/>
        <w:jc w:val="both"/>
        <w:rPr>
          <w:b/>
          <w:bCs/>
        </w:rPr>
      </w:pPr>
    </w:p>
    <w:p w:rsidR="006D532C" w:rsidRDefault="006D532C" w:rsidP="006D532C">
      <w:pPr>
        <w:autoSpaceDE w:val="0"/>
        <w:autoSpaceDN w:val="0"/>
        <w:adjustRightInd w:val="0"/>
        <w:jc w:val="both"/>
        <w:rPr>
          <w:b/>
          <w:bCs/>
        </w:rPr>
      </w:pPr>
      <w:r>
        <w:rPr>
          <w:b/>
          <w:bCs/>
        </w:rPr>
        <w:t>Изобразительное искусство.</w:t>
      </w:r>
    </w:p>
    <w:p w:rsidR="00B97692" w:rsidRPr="00CC2BC4" w:rsidRDefault="00B97692" w:rsidP="00D465EC">
      <w:pPr>
        <w:pStyle w:val="2b"/>
        <w:numPr>
          <w:ilvl w:val="0"/>
          <w:numId w:val="178"/>
        </w:numPr>
        <w:shd w:val="clear" w:color="auto" w:fill="auto"/>
        <w:tabs>
          <w:tab w:val="left" w:pos="1522"/>
        </w:tabs>
        <w:spacing w:before="0" w:after="0" w:line="475" w:lineRule="exact"/>
        <w:ind w:firstLine="760"/>
        <w:rPr>
          <w:b/>
          <w:sz w:val="22"/>
          <w:szCs w:val="22"/>
        </w:rPr>
      </w:pPr>
      <w:r w:rsidRPr="00CC2BC4">
        <w:rPr>
          <w:b/>
          <w:sz w:val="22"/>
          <w:szCs w:val="22"/>
        </w:rPr>
        <w:t>Планируемые результаты освоения программы по изобразительному искусству на уровне основного общего образования.</w:t>
      </w:r>
    </w:p>
    <w:p w:rsidR="00B97692" w:rsidRPr="00BC2B2C" w:rsidRDefault="00B97692" w:rsidP="00D465EC">
      <w:pPr>
        <w:pStyle w:val="2b"/>
        <w:numPr>
          <w:ilvl w:val="0"/>
          <w:numId w:val="182"/>
        </w:numPr>
        <w:shd w:val="clear" w:color="auto" w:fill="auto"/>
        <w:tabs>
          <w:tab w:val="left" w:pos="1734"/>
        </w:tabs>
        <w:spacing w:before="0" w:after="0" w:line="475" w:lineRule="exact"/>
        <w:ind w:firstLine="760"/>
        <w:rPr>
          <w:sz w:val="22"/>
          <w:szCs w:val="22"/>
        </w:rPr>
      </w:pPr>
      <w:r w:rsidRPr="00BC2B2C">
        <w:rPr>
          <w:sz w:val="22"/>
          <w:szCs w:val="22"/>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97692" w:rsidRPr="00BC2B2C" w:rsidRDefault="00B97692" w:rsidP="00B97692">
      <w:pPr>
        <w:pStyle w:val="2b"/>
        <w:shd w:val="clear" w:color="auto" w:fill="auto"/>
        <w:spacing w:before="0" w:after="0" w:line="475" w:lineRule="exact"/>
        <w:ind w:left="1120"/>
        <w:rPr>
          <w:sz w:val="22"/>
          <w:szCs w:val="22"/>
        </w:rPr>
      </w:pPr>
      <w:r w:rsidRPr="00BC2B2C">
        <w:rPr>
          <w:sz w:val="22"/>
          <w:szCs w:val="22"/>
        </w:rPr>
        <w:t>Патриотическое воспитание.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Гражданское воспитание.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Духовно-нравственное воспитание.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Ценности познавательной деятельности.</w:t>
      </w:r>
    </w:p>
    <w:p w:rsidR="00B97692" w:rsidRPr="00BC2B2C" w:rsidRDefault="00B97692" w:rsidP="00B97692">
      <w:pPr>
        <w:pStyle w:val="2b"/>
        <w:shd w:val="clear" w:color="auto" w:fill="auto"/>
        <w:tabs>
          <w:tab w:val="left" w:pos="4344"/>
          <w:tab w:val="left" w:pos="9120"/>
        </w:tabs>
        <w:spacing w:before="0" w:after="0" w:line="475" w:lineRule="exact"/>
        <w:ind w:firstLine="760"/>
        <w:rPr>
          <w:sz w:val="22"/>
          <w:szCs w:val="22"/>
        </w:rPr>
      </w:pPr>
      <w:r w:rsidRPr="00BC2B2C">
        <w:rPr>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w:t>
      </w:r>
      <w:r>
        <w:rPr>
          <w:sz w:val="22"/>
          <w:szCs w:val="22"/>
        </w:rPr>
        <w:t xml:space="preserve">зительного искусства и при выполнении </w:t>
      </w:r>
      <w:r w:rsidRPr="00BC2B2C">
        <w:rPr>
          <w:sz w:val="22"/>
          <w:szCs w:val="22"/>
        </w:rPr>
        <w:t>заданий</w:t>
      </w:r>
      <w:r>
        <w:rPr>
          <w:sz w:val="22"/>
          <w:szCs w:val="22"/>
        </w:rPr>
        <w:t xml:space="preserve"> </w:t>
      </w:r>
      <w:r w:rsidRPr="00BC2B2C">
        <w:rPr>
          <w:sz w:val="22"/>
          <w:szCs w:val="22"/>
        </w:rPr>
        <w:t>культурно-исторической направленности.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Экологическое воспитание.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Трудовое воспитание.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Воспитывающая предметно-эстетическая среда.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BC2B2C">
        <w:rPr>
          <w:sz w:val="22"/>
          <w:szCs w:val="22"/>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97692" w:rsidRPr="00BC2B2C" w:rsidRDefault="00B97692" w:rsidP="00D465EC">
      <w:pPr>
        <w:pStyle w:val="2b"/>
        <w:numPr>
          <w:ilvl w:val="0"/>
          <w:numId w:val="182"/>
        </w:numPr>
        <w:shd w:val="clear" w:color="auto" w:fill="auto"/>
        <w:tabs>
          <w:tab w:val="left" w:pos="1762"/>
        </w:tabs>
        <w:spacing w:before="0" w:after="0" w:line="475" w:lineRule="exact"/>
        <w:ind w:firstLine="760"/>
        <w:rPr>
          <w:sz w:val="22"/>
          <w:szCs w:val="22"/>
        </w:rPr>
      </w:pPr>
      <w:r w:rsidRPr="00BC2B2C">
        <w:rPr>
          <w:sz w:val="22"/>
          <w:szCs w:val="22"/>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97692" w:rsidRPr="00BC2B2C" w:rsidRDefault="00B97692" w:rsidP="00D465EC">
      <w:pPr>
        <w:pStyle w:val="2b"/>
        <w:numPr>
          <w:ilvl w:val="0"/>
          <w:numId w:val="183"/>
        </w:numPr>
        <w:shd w:val="clear" w:color="auto" w:fill="auto"/>
        <w:tabs>
          <w:tab w:val="left" w:pos="1963"/>
        </w:tabs>
        <w:spacing w:before="0" w:after="0" w:line="475" w:lineRule="exact"/>
        <w:ind w:firstLine="760"/>
        <w:rPr>
          <w:sz w:val="22"/>
          <w:szCs w:val="22"/>
        </w:rPr>
      </w:pPr>
      <w:r w:rsidRPr="00BC2B2C">
        <w:rPr>
          <w:sz w:val="22"/>
          <w:szCs w:val="22"/>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сравнивать предметные и пространственные объекты по заданным основаниям;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форму предмета, конструкции;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выявлять положение предметной формы в пространстве;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обобщать форму составной конструкции;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анализировать структуру предмета, конструкции, пространства, зрительного образа;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структурировать предметно-пространственные явления;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сопоставлять пропорциональное соотношение частей внутри целого и предметов между собой;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абстрагировать образ реальности в построении плоской или пространственной композиции.</w:t>
      </w:r>
    </w:p>
    <w:p w:rsidR="00B97692" w:rsidRPr="00BC2B2C" w:rsidRDefault="00B97692" w:rsidP="00D465EC">
      <w:pPr>
        <w:pStyle w:val="2b"/>
        <w:numPr>
          <w:ilvl w:val="0"/>
          <w:numId w:val="183"/>
        </w:numPr>
        <w:shd w:val="clear" w:color="auto" w:fill="auto"/>
        <w:tabs>
          <w:tab w:val="left" w:pos="1968"/>
        </w:tabs>
        <w:spacing w:before="0" w:after="0" w:line="475" w:lineRule="exact"/>
        <w:ind w:firstLine="760"/>
        <w:rPr>
          <w:sz w:val="22"/>
          <w:szCs w:val="22"/>
        </w:rPr>
      </w:pPr>
      <w:r w:rsidRPr="00BC2B2C">
        <w:rPr>
          <w:sz w:val="22"/>
          <w:szCs w:val="22"/>
        </w:rPr>
        <w:t>У обучающегося будут сформированы следующие базовые логические и исследовательские действия как часть универсальных познавательных</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учебных действий: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выявлять и характеризовать существенные признаки явлений художественной культуры;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сопоставлять, анализировать, сравнивать и оценивать с позиций эстетических категорий явления искусства и действительности;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классифицировать произведения искусства по видам и, соответственно, по назначению в жизни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ставить и использовать вопросы как исследовательский инструмент познания;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вести исследовательскую работу по сбору информационного материала по установленной или выбранной теме;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B97692" w:rsidRPr="00BC2B2C" w:rsidRDefault="00B97692" w:rsidP="00D465EC">
      <w:pPr>
        <w:pStyle w:val="2b"/>
        <w:numPr>
          <w:ilvl w:val="0"/>
          <w:numId w:val="183"/>
        </w:numPr>
        <w:shd w:val="clear" w:color="auto" w:fill="auto"/>
        <w:tabs>
          <w:tab w:val="left" w:pos="2004"/>
        </w:tabs>
        <w:spacing w:before="0" w:after="0" w:line="475" w:lineRule="exact"/>
        <w:ind w:firstLine="760"/>
        <w:rPr>
          <w:sz w:val="22"/>
          <w:szCs w:val="22"/>
        </w:rPr>
      </w:pPr>
      <w:r w:rsidRPr="00BC2B2C">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использовать электронные образовательные ресурсы;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работать с электронными учебными пособиями и учебниками;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97692" w:rsidRPr="00BC2B2C" w:rsidRDefault="00B97692" w:rsidP="00D465EC">
      <w:pPr>
        <w:pStyle w:val="2b"/>
        <w:numPr>
          <w:ilvl w:val="0"/>
          <w:numId w:val="183"/>
        </w:numPr>
        <w:shd w:val="clear" w:color="auto" w:fill="auto"/>
        <w:tabs>
          <w:tab w:val="left" w:pos="2004"/>
        </w:tabs>
        <w:spacing w:before="0" w:after="0" w:line="475" w:lineRule="exact"/>
        <w:ind w:firstLine="760"/>
        <w:rPr>
          <w:sz w:val="22"/>
          <w:szCs w:val="22"/>
        </w:rPr>
      </w:pPr>
      <w:r w:rsidRPr="00BC2B2C">
        <w:rPr>
          <w:sz w:val="22"/>
          <w:szCs w:val="22"/>
        </w:rPr>
        <w:t>У обучающегося будут сформированы следующие универсальные коммуникативные действия: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искусство в качестве особого языка общения - межличностного (автор - зритель), между поколениями, между народами;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на восприятие окружающих;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публично представлять и объяснять результаты своего творческого, художественного или исследовательского опыта;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97692" w:rsidRPr="00BC2B2C" w:rsidRDefault="00B97692" w:rsidP="00D465EC">
      <w:pPr>
        <w:pStyle w:val="2b"/>
        <w:numPr>
          <w:ilvl w:val="0"/>
          <w:numId w:val="183"/>
        </w:numPr>
        <w:shd w:val="clear" w:color="auto" w:fill="auto"/>
        <w:tabs>
          <w:tab w:val="left" w:pos="1941"/>
        </w:tabs>
        <w:spacing w:before="0" w:after="0" w:line="475" w:lineRule="exact"/>
        <w:ind w:firstLine="760"/>
        <w:rPr>
          <w:sz w:val="22"/>
          <w:szCs w:val="22"/>
        </w:rPr>
      </w:pPr>
      <w:r w:rsidRPr="00BC2B2C">
        <w:rPr>
          <w:sz w:val="22"/>
          <w:szCs w:val="22"/>
        </w:rPr>
        <w:t>У обучающегося будут сформированы умения самоорганизации как часть универсальных регулятивных учебных действий: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97692" w:rsidRPr="00BC2B2C" w:rsidRDefault="00B97692" w:rsidP="00D465EC">
      <w:pPr>
        <w:pStyle w:val="2b"/>
        <w:numPr>
          <w:ilvl w:val="0"/>
          <w:numId w:val="183"/>
        </w:numPr>
        <w:shd w:val="clear" w:color="auto" w:fill="auto"/>
        <w:tabs>
          <w:tab w:val="left" w:pos="1941"/>
        </w:tabs>
        <w:spacing w:before="0" w:after="0" w:line="475" w:lineRule="exact"/>
        <w:ind w:firstLine="760"/>
        <w:rPr>
          <w:sz w:val="22"/>
          <w:szCs w:val="22"/>
        </w:rPr>
      </w:pPr>
      <w:r w:rsidRPr="00BC2B2C">
        <w:rPr>
          <w:sz w:val="22"/>
          <w:szCs w:val="22"/>
        </w:rPr>
        <w:t>У обучающегося будут сформированы умения самоконтроля как часть универсальных регулятивных учебных действий: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владеть основами самоконтроля, рефлексии, самооценки на основе соответствующих целям критериев.</w:t>
      </w:r>
    </w:p>
    <w:p w:rsidR="00B97692" w:rsidRPr="00BC2B2C" w:rsidRDefault="00B97692" w:rsidP="00D465EC">
      <w:pPr>
        <w:pStyle w:val="2b"/>
        <w:numPr>
          <w:ilvl w:val="0"/>
          <w:numId w:val="183"/>
        </w:numPr>
        <w:shd w:val="clear" w:color="auto" w:fill="auto"/>
        <w:tabs>
          <w:tab w:val="left" w:pos="1945"/>
        </w:tabs>
        <w:spacing w:before="0" w:after="0" w:line="475" w:lineRule="exact"/>
        <w:ind w:firstLine="760"/>
        <w:rPr>
          <w:sz w:val="22"/>
          <w:szCs w:val="22"/>
        </w:rPr>
      </w:pPr>
      <w:r w:rsidRPr="00BC2B2C">
        <w:rPr>
          <w:sz w:val="22"/>
          <w:szCs w:val="22"/>
        </w:rPr>
        <w:t>У обучающегося будут сформированы умения эмоционального интеллекта как часть универсальных регулятивных учебных действий: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развивать способность управлять собственными эмоциями, стремиться к пониманию эмоций других;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97692" w:rsidRPr="00BC2B2C" w:rsidRDefault="00B97692" w:rsidP="00D465EC">
      <w:pPr>
        <w:pStyle w:val="2b"/>
        <w:numPr>
          <w:ilvl w:val="0"/>
          <w:numId w:val="182"/>
        </w:numPr>
        <w:shd w:val="clear" w:color="auto" w:fill="auto"/>
        <w:tabs>
          <w:tab w:val="left" w:pos="1734"/>
        </w:tabs>
        <w:spacing w:before="0" w:after="0" w:line="475" w:lineRule="exact"/>
        <w:ind w:firstLine="760"/>
        <w:rPr>
          <w:sz w:val="22"/>
          <w:szCs w:val="22"/>
        </w:rPr>
      </w:pPr>
      <w:r w:rsidRPr="00BC2B2C">
        <w:rPr>
          <w:sz w:val="22"/>
          <w:szCs w:val="22"/>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коммуникативные, познавательные и культовые функции декоративно-прикладного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специфику образного языка декоративного искусства - его знаковую природу, орнаментальность, стилизацию изображения;</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различать разные виды орнамента по сюжетной основе: геометрический, растительный, зооморфный, антропоморфный;</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владеть практическими навыками самостоятельного творческого создания орнаментов ленточных, сетчатых, центрических;</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практический опыт изображения характерных традиционных предметов крестьянского быта;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значение народных промыслов и традиций художественного ремесла в современной жизни;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рассказывать о происхождении народных художественных промыслов, о соотношении ремесла и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называть характерные черты орнаментов и изделий ряда отечественных народных художественных промыслов;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древние образы народного искусства в произведениях современных народных промыслов;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перечислять материалы, используемые в народных художественных промыслах: дерево, глина, металл, стекло;</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различать изделия народных художественных промыслов по материалу изготовления и технике декора;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связь между материалом, формой и техникой декора в произведениях народных промыслов;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приёмах и последовательности работы при создании изделий некоторых художественных промыслов;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изображать фрагменты орнаментов, отдельные сюжеты, детали</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или общий вид изделий ряда отечественных художественных промыслов;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и объяснять значение государственной символики, иметь представление о значении и содержании геральдики;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ориентироваться в широком разнообразии современного декоративно</w:t>
      </w:r>
      <w:r w:rsidRPr="00BC2B2C">
        <w:rPr>
          <w:sz w:val="22"/>
          <w:szCs w:val="22"/>
        </w:rPr>
        <w:softHyphen/>
        <w:t>прикладного искусства, различать по материалам, технике исполнения художественное стекло, керамику, ковку, литьё, гобелен и другое;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навыки коллективной практической творческой работы по оформлению пространства школы и школьных праздников.</w:t>
      </w:r>
    </w:p>
    <w:p w:rsidR="00B97692" w:rsidRPr="00CC2BC4" w:rsidRDefault="00B97692" w:rsidP="00D465EC">
      <w:pPr>
        <w:pStyle w:val="2b"/>
        <w:numPr>
          <w:ilvl w:val="0"/>
          <w:numId w:val="182"/>
        </w:numPr>
        <w:shd w:val="clear" w:color="auto" w:fill="auto"/>
        <w:tabs>
          <w:tab w:val="left" w:pos="1752"/>
        </w:tabs>
        <w:spacing w:before="0" w:after="0" w:line="475" w:lineRule="exact"/>
        <w:ind w:firstLine="760"/>
        <w:rPr>
          <w:i/>
          <w:sz w:val="22"/>
          <w:szCs w:val="22"/>
          <w:u w:val="single"/>
        </w:rPr>
      </w:pPr>
      <w:r w:rsidRPr="00CC2BC4">
        <w:rPr>
          <w:i/>
          <w:sz w:val="22"/>
          <w:szCs w:val="22"/>
          <w:u w:val="single"/>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Модуль № 2 «Живопись, графика, скульптура»: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различия между пространственными и временными видами искусства и их значение в жизни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Pr>
          <w:sz w:val="22"/>
          <w:szCs w:val="22"/>
        </w:rPr>
        <w:t xml:space="preserve">  </w:t>
      </w:r>
      <w:r w:rsidRPr="00BC2B2C">
        <w:rPr>
          <w:sz w:val="22"/>
          <w:szCs w:val="22"/>
        </w:rPr>
        <w:t>художественные материалы;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различных художественных техниках в использовании художественных материалов;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содержание понятий «тон», «тональные отношения» и иметь опыт их визуального анализа;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Жанры изобразительного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понятие «жанры в изобразительном искусстве», перечислять жанры;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разницу между предметом изображения, сюжетом и содержанием произведения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Натюрморт:</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97692" w:rsidRPr="00BC2B2C" w:rsidRDefault="00B97692" w:rsidP="00B97692">
      <w:pPr>
        <w:pStyle w:val="2b"/>
        <w:shd w:val="clear" w:color="auto" w:fill="auto"/>
        <w:spacing w:before="0" w:after="0" w:line="475" w:lineRule="exact"/>
        <w:ind w:left="740" w:right="2760"/>
        <w:rPr>
          <w:sz w:val="22"/>
          <w:szCs w:val="22"/>
        </w:rPr>
      </w:pPr>
      <w:r w:rsidRPr="00BC2B2C">
        <w:rPr>
          <w:sz w:val="22"/>
          <w:szCs w:val="22"/>
        </w:rPr>
        <w:t>иметь опыт создания графического натюрморта; иметь опыт создания натюрморта средствами живописи.</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Портрет:</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сравнивать содержание портретного образа в искусстве Древнего Рима, эпохи Возрождения и Нового времени;</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понимать, что в художественном портрете присутствует также выражение идеалов эпохи и авторская позиция художника;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рассказывать историю портрета в русском изобразительном искусстве, называть имена великих художников-портретистов (В. Боровиковский,</w:t>
      </w:r>
      <w:r>
        <w:rPr>
          <w:sz w:val="22"/>
          <w:szCs w:val="22"/>
        </w:rPr>
        <w:t xml:space="preserve"> </w:t>
      </w:r>
      <w:r w:rsidRPr="00BC2B2C">
        <w:rPr>
          <w:sz w:val="22"/>
          <w:szCs w:val="22"/>
        </w:rPr>
        <w:t>Венецианов, О. Кипренский, В. Тропинин, К. Брюллов, И. Крамской, И. Репин,</w:t>
      </w:r>
      <w:r>
        <w:rPr>
          <w:sz w:val="22"/>
          <w:szCs w:val="22"/>
        </w:rPr>
        <w:t xml:space="preserve"> </w:t>
      </w:r>
      <w:r w:rsidRPr="00BC2B2C">
        <w:rPr>
          <w:sz w:val="22"/>
          <w:szCs w:val="22"/>
        </w:rPr>
        <w:t>Суриков, В. Серов и другие авторы);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начальный опыт лепки головы человека;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приобретать опыт графического портретного изображения как нового для себя видения индивидуальности человека;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характеризовать роль освещения как выразительного средства при создании художественного образа;</w:t>
      </w:r>
    </w:p>
    <w:p w:rsidR="00B97692" w:rsidRPr="00BC2B2C" w:rsidRDefault="00B97692" w:rsidP="00B97692">
      <w:pPr>
        <w:pStyle w:val="2b"/>
        <w:shd w:val="clear" w:color="auto" w:fill="auto"/>
        <w:tabs>
          <w:tab w:val="left" w:pos="1838"/>
          <w:tab w:val="left" w:pos="5194"/>
          <w:tab w:val="left" w:pos="6979"/>
        </w:tabs>
        <w:spacing w:before="0" w:after="0" w:line="475" w:lineRule="exact"/>
        <w:ind w:firstLine="740"/>
        <w:rPr>
          <w:sz w:val="22"/>
          <w:szCs w:val="22"/>
        </w:rPr>
      </w:pPr>
      <w:r w:rsidRPr="00BC2B2C">
        <w:rPr>
          <w:sz w:val="22"/>
          <w:szCs w:val="22"/>
        </w:rPr>
        <w:t>иметь опыт создания живописного портрета, понимать ро</w:t>
      </w:r>
      <w:r>
        <w:rPr>
          <w:sz w:val="22"/>
          <w:szCs w:val="22"/>
        </w:rPr>
        <w:t xml:space="preserve">ль цвета в создании портретного образа как средства выражения </w:t>
      </w:r>
      <w:r w:rsidRPr="00BC2B2C">
        <w:rPr>
          <w:sz w:val="22"/>
          <w:szCs w:val="22"/>
        </w:rPr>
        <w:t>настроения, характера,</w:t>
      </w:r>
      <w:r>
        <w:rPr>
          <w:sz w:val="22"/>
          <w:szCs w:val="22"/>
        </w:rPr>
        <w:t xml:space="preserve"> </w:t>
      </w:r>
      <w:r w:rsidRPr="00BC2B2C">
        <w:rPr>
          <w:sz w:val="22"/>
          <w:szCs w:val="22"/>
        </w:rPr>
        <w:t>индивидуальности героя портрета;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 жанре портрета в искусстве XX в. - западном и отечественном.</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Пейзаж:</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правила построения линейной перспективы и уметь применять их в рисунке;</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правила воздушной перспективы и уметь их применять на практике;</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 морских пейзажах И. Айвазовского;</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об особенностях пленэрной живописи и колористической изменчивости состояний природы;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опыт живописного изображения различных активно выраженных состояний природы;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опыт пейзажных зарисовок, графического изображения природы по памяти и представлению;</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понимать и объяснять роль культурного наследия в городском пространстве, задачи его охраны и сохранения.</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Бытовой жанр:</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характеризовать роль изобразительного искусства в формировании представлений о жизни людей разных эпох и народов;</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различать тему, сюжет и содержание в жанровой картине, выявлять образ нравственных и ценностных смыслов в жанровой картине;</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уметь объяснять значение художественного изображения бытовой жизни людей в понимании истории человечества и современной жизни;</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осознавать многообразие форм организации бытовой жизни и одновременно единство мира людей;</w:t>
      </w:r>
    </w:p>
    <w:p w:rsidR="00B97692" w:rsidRPr="00BC2B2C" w:rsidRDefault="00B97692" w:rsidP="00B97692">
      <w:pPr>
        <w:pStyle w:val="2b"/>
        <w:shd w:val="clear" w:color="auto" w:fill="auto"/>
        <w:spacing w:before="0" w:after="0" w:line="475" w:lineRule="exact"/>
        <w:ind w:firstLine="740"/>
        <w:rPr>
          <w:sz w:val="22"/>
          <w:szCs w:val="22"/>
        </w:rPr>
      </w:pPr>
      <w:r w:rsidRPr="00BC2B2C">
        <w:rPr>
          <w:sz w:val="22"/>
          <w:szCs w:val="22"/>
        </w:rPr>
        <w:t>иметь представление об изображении труда и повседневных занятий человека</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изображения бытовой жизни разных народов в контексте традиций их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Исторический жанр:</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иметь представление о развитии исторического жанра в творчестве отечественных художников XX 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произведениях «Давид» Микеланджело, «Весна»</w:t>
      </w:r>
      <w:r>
        <w:rPr>
          <w:sz w:val="22"/>
          <w:szCs w:val="22"/>
        </w:rPr>
        <w:t xml:space="preserve"> С. </w:t>
      </w:r>
      <w:r w:rsidRPr="00BC2B2C">
        <w:rPr>
          <w:sz w:val="22"/>
          <w:szCs w:val="22"/>
        </w:rPr>
        <w:t>Боттичелли;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Библейские темы в изобразительном искусстве: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значении библейских сюжетов в истории культуры и узнавать сюжеты</w:t>
      </w:r>
      <w:r>
        <w:rPr>
          <w:sz w:val="22"/>
          <w:szCs w:val="22"/>
        </w:rPr>
        <w:t xml:space="preserve"> </w:t>
      </w:r>
      <w:r w:rsidRPr="00BC2B2C">
        <w:rPr>
          <w:sz w:val="22"/>
          <w:szCs w:val="22"/>
        </w:rPr>
        <w:t>Священной истории в произведениях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картинах на библейские темы в истории русского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смысловом различии между иконой и картиной на библейские темы;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знания о русской иконописи, о великих русских иконописцах: Андрее Рублёве, Феофане Греке, Дионисии;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воспринимать искусство древнерусской иконописи как уникальное и высокое достижение отечественной культуры;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творческий и деятельный характер восприятия произведений искусства на основе художественной культуры зрителя;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рассуждать о месте и значении изобразительного искусства в культуре, в жизни общества, в жизни человека.</w:t>
      </w:r>
    </w:p>
    <w:p w:rsidR="00B97692" w:rsidRPr="00405629" w:rsidRDefault="00B97692" w:rsidP="00D465EC">
      <w:pPr>
        <w:pStyle w:val="2b"/>
        <w:numPr>
          <w:ilvl w:val="0"/>
          <w:numId w:val="184"/>
        </w:numPr>
        <w:shd w:val="clear" w:color="auto" w:fill="auto"/>
        <w:tabs>
          <w:tab w:val="left" w:pos="1776"/>
        </w:tabs>
        <w:spacing w:before="0" w:after="0" w:line="475" w:lineRule="exact"/>
        <w:ind w:firstLine="760"/>
        <w:rPr>
          <w:i/>
          <w:sz w:val="22"/>
          <w:szCs w:val="22"/>
          <w:u w:val="single"/>
        </w:rPr>
      </w:pPr>
      <w:r w:rsidRPr="00405629">
        <w:rPr>
          <w:i/>
          <w:sz w:val="22"/>
          <w:szCs w:val="22"/>
          <w:u w:val="single"/>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Модуль № 3 «Архитектура и дизайн»:</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роль архитектуры и дизайна в построении</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предметно-пространственной среды жизнедеятельности человека;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рассуждать о влиянии предметно-пространственной среды на чувства, установки и поведение человека;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рассуждать о том, как предметно-пространственная среда организует деятельность человека и представления о самом себе;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ценность сохранения культурного наследия, выраженного в архитектуре, предметах труда и быта разных эпох.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Графический дизайн:</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понятие формальной композиции и её значение как основы языка конструктивных искусств;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выделять при творческом построении композиции листа композиционную доминанту;</w:t>
      </w:r>
    </w:p>
    <w:p w:rsidR="00B97692" w:rsidRPr="00BC2B2C" w:rsidRDefault="00B97692" w:rsidP="00B97692">
      <w:pPr>
        <w:pStyle w:val="2b"/>
        <w:shd w:val="clear" w:color="auto" w:fill="auto"/>
        <w:spacing w:before="0" w:after="0" w:line="475" w:lineRule="exact"/>
        <w:ind w:left="760"/>
        <w:rPr>
          <w:sz w:val="22"/>
          <w:szCs w:val="22"/>
        </w:rPr>
      </w:pPr>
      <w:r w:rsidRPr="00BC2B2C">
        <w:rPr>
          <w:sz w:val="22"/>
          <w:szCs w:val="22"/>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различать технологию использования цвета в живописи и в конструктивных искусствах;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выражение «цветовой образ»;</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применять цвет в графических композициях как акцент или доминанту, объединённые одним стилем;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применять печатное слово, типографскую строку в качестве элементов графической композиции;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творческий опыт построения композиции плаката, поздравительной открытки или рекламы на основе соединения текста и изображения;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выполнять построение макета пространственно-объёмной композиции по его чертежу;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роли строительного материала в эволюции архитектурных конструкций и изменении облика архитектурных сооружений;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Pr>
          <w:sz w:val="22"/>
          <w:szCs w:val="22"/>
        </w:rPr>
        <w:t xml:space="preserve"> </w:t>
      </w:r>
      <w:r w:rsidRPr="00BC2B2C">
        <w:rPr>
          <w:sz w:val="22"/>
          <w:szCs w:val="22"/>
        </w:rPr>
        <w:t>памяти и понимания своей идентичности;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определять понятие «городская среда»; рассматривать и объяснять планировку города как способ организации образа жизни людей;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творческого проектирования интерьерного пространства для конкретных задач жизнедеятельности человека;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об истории костюма в истории разных эпох, характеризовать понятие моды в одежде;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конструкции костюма и применении законов композиции в проектировании одежды, ансамбле в костюме;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w:t>
      </w:r>
      <w:r>
        <w:rPr>
          <w:sz w:val="22"/>
          <w:szCs w:val="22"/>
        </w:rPr>
        <w:t xml:space="preserve"> </w:t>
      </w:r>
      <w:r w:rsidRPr="00BC2B2C">
        <w:rPr>
          <w:sz w:val="22"/>
          <w:szCs w:val="22"/>
        </w:rPr>
        <w:t>жизненных задач (спортивной, праздничной, повседневной и других);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97692" w:rsidRPr="00405629" w:rsidRDefault="00B97692" w:rsidP="00D465EC">
      <w:pPr>
        <w:pStyle w:val="2b"/>
        <w:numPr>
          <w:ilvl w:val="0"/>
          <w:numId w:val="184"/>
        </w:numPr>
        <w:shd w:val="clear" w:color="auto" w:fill="auto"/>
        <w:tabs>
          <w:tab w:val="left" w:pos="2028"/>
        </w:tabs>
        <w:spacing w:before="0" w:after="0" w:line="475" w:lineRule="exact"/>
        <w:ind w:firstLine="760"/>
        <w:rPr>
          <w:i/>
          <w:sz w:val="22"/>
          <w:szCs w:val="22"/>
          <w:u w:val="single"/>
        </w:rPr>
      </w:pPr>
      <w:r w:rsidRPr="00405629">
        <w:rPr>
          <w:i/>
          <w:sz w:val="22"/>
          <w:szCs w:val="22"/>
          <w:u w:val="single"/>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97692" w:rsidRPr="00BC2B2C" w:rsidRDefault="00B97692" w:rsidP="00D465EC">
      <w:pPr>
        <w:pStyle w:val="2b"/>
        <w:numPr>
          <w:ilvl w:val="0"/>
          <w:numId w:val="185"/>
        </w:numPr>
        <w:shd w:val="clear" w:color="auto" w:fill="auto"/>
        <w:tabs>
          <w:tab w:val="left" w:pos="2028"/>
        </w:tabs>
        <w:spacing w:before="0" w:after="0" w:line="475" w:lineRule="exact"/>
        <w:ind w:firstLine="760"/>
        <w:rPr>
          <w:sz w:val="22"/>
          <w:szCs w:val="22"/>
        </w:rPr>
      </w:pPr>
      <w:r w:rsidRPr="00BC2B2C">
        <w:rPr>
          <w:sz w:val="22"/>
          <w:szCs w:val="22"/>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Модуль № 4 «Изображение в синтетических, экранных видах искусства и художественная фотография» (вариативный):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и характеризовать роль визуального образа в синтетических искусствах;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Художник и искусство театра: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об истории развития театра и жанровом многообразии театральных представлений;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роли художника и видах профессиональной художнической деятельности в современном театре;</w:t>
      </w:r>
    </w:p>
    <w:p w:rsidR="00B97692" w:rsidRPr="00BC2B2C" w:rsidRDefault="00B97692" w:rsidP="00B97692">
      <w:pPr>
        <w:pStyle w:val="2b"/>
        <w:shd w:val="clear" w:color="auto" w:fill="auto"/>
        <w:spacing w:before="0" w:after="0" w:line="494" w:lineRule="exact"/>
        <w:ind w:firstLine="760"/>
        <w:rPr>
          <w:sz w:val="22"/>
          <w:szCs w:val="22"/>
        </w:rPr>
      </w:pPr>
      <w:r w:rsidRPr="00BC2B2C">
        <w:rPr>
          <w:sz w:val="22"/>
          <w:szCs w:val="22"/>
        </w:rPr>
        <w:t>иметь представление о сценографии и символическом характере сценического образа;</w:t>
      </w:r>
    </w:p>
    <w:p w:rsidR="00B97692" w:rsidRPr="00BC2B2C" w:rsidRDefault="00B97692" w:rsidP="00B97692">
      <w:pPr>
        <w:pStyle w:val="2b"/>
        <w:shd w:val="clear" w:color="auto" w:fill="auto"/>
        <w:spacing w:before="0" w:after="244" w:line="475" w:lineRule="exact"/>
        <w:ind w:firstLine="760"/>
        <w:rPr>
          <w:sz w:val="22"/>
          <w:szCs w:val="22"/>
        </w:rPr>
      </w:pPr>
      <w:r w:rsidRPr="00BC2B2C">
        <w:rPr>
          <w:sz w:val="22"/>
          <w:szCs w:val="22"/>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97692" w:rsidRPr="00BC2B2C" w:rsidRDefault="00B97692" w:rsidP="00B97692">
      <w:pPr>
        <w:pStyle w:val="2b"/>
        <w:shd w:val="clear" w:color="auto" w:fill="auto"/>
        <w:spacing w:before="0" w:after="0" w:line="470" w:lineRule="exact"/>
        <w:ind w:firstLine="760"/>
        <w:rPr>
          <w:sz w:val="22"/>
          <w:szCs w:val="22"/>
        </w:rPr>
      </w:pPr>
      <w:r w:rsidRPr="00BC2B2C">
        <w:rPr>
          <w:sz w:val="22"/>
          <w:szCs w:val="22"/>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практический навык игрового одушевления куклы из простых бытовых предметов;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Художественная фотография: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объяснять понятия «длительность экспозиции», «выдержка», «диафрагма»;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навыки фотографирования и обработки цифровых фотографий с помощью компьютерных графических редакторов;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объяснять значение фотографий «Родиноведения»</w:t>
      </w:r>
      <w:r>
        <w:rPr>
          <w:sz w:val="22"/>
          <w:szCs w:val="22"/>
        </w:rPr>
        <w:t xml:space="preserve"> </w:t>
      </w:r>
      <w:r w:rsidRPr="00BC2B2C">
        <w:rPr>
          <w:sz w:val="22"/>
          <w:szCs w:val="22"/>
        </w:rPr>
        <w:t>С.М. Прокудина-Горского для современных представлений об истории жизни в нашей стране;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различать и характеризовать различные жанры художественной фотографии;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роль света как художественного средства в искусстве фотографии;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обретать опыт художественного наблюдения жизни, развивая познавательный интерес и внимание к окружающему миру, к людям;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значение репортажного жанра, роли журналистов-фотографов в истории XX в. и современном мире;</w:t>
      </w:r>
    </w:p>
    <w:p w:rsidR="00B97692" w:rsidRPr="00BC2B2C" w:rsidRDefault="00B97692" w:rsidP="00B97692">
      <w:pPr>
        <w:pStyle w:val="2b"/>
        <w:shd w:val="clear" w:color="auto" w:fill="auto"/>
        <w:tabs>
          <w:tab w:val="left" w:pos="4010"/>
          <w:tab w:val="left" w:pos="4710"/>
          <w:tab w:val="left" w:pos="7014"/>
        </w:tabs>
        <w:spacing w:before="0" w:after="0" w:line="475" w:lineRule="exact"/>
        <w:ind w:firstLine="760"/>
        <w:rPr>
          <w:sz w:val="22"/>
          <w:szCs w:val="22"/>
        </w:rPr>
      </w:pPr>
      <w:r>
        <w:rPr>
          <w:sz w:val="22"/>
          <w:szCs w:val="22"/>
        </w:rPr>
        <w:t xml:space="preserve">иметь представление о </w:t>
      </w:r>
      <w:r w:rsidRPr="00BC2B2C">
        <w:rPr>
          <w:sz w:val="22"/>
          <w:szCs w:val="22"/>
        </w:rPr>
        <w:t>фототворчестве</w:t>
      </w:r>
      <w:r w:rsidRPr="00BC2B2C">
        <w:rPr>
          <w:sz w:val="22"/>
          <w:szCs w:val="22"/>
        </w:rPr>
        <w:tab/>
        <w:t>А. Родченко, о том,</w:t>
      </w:r>
      <w:r>
        <w:rPr>
          <w:sz w:val="22"/>
          <w:szCs w:val="22"/>
        </w:rPr>
        <w:t xml:space="preserve"> </w:t>
      </w:r>
      <w:r w:rsidRPr="00BC2B2C">
        <w:rPr>
          <w:sz w:val="22"/>
          <w:szCs w:val="22"/>
        </w:rPr>
        <w:t>как его фотографии выражают образ эпохи, его авторскую позицию, и о влиянии его фотографий на стиль эпохи;</w:t>
      </w:r>
    </w:p>
    <w:p w:rsidR="00B97692" w:rsidRPr="00BC2B2C" w:rsidRDefault="00B97692" w:rsidP="00B97692">
      <w:pPr>
        <w:pStyle w:val="2b"/>
        <w:shd w:val="clear" w:color="auto" w:fill="auto"/>
        <w:spacing w:before="0" w:after="0" w:line="475" w:lineRule="exact"/>
        <w:rPr>
          <w:sz w:val="22"/>
          <w:szCs w:val="22"/>
        </w:rPr>
      </w:pPr>
      <w:r w:rsidRPr="00BC2B2C">
        <w:rPr>
          <w:sz w:val="22"/>
          <w:szCs w:val="22"/>
        </w:rPr>
        <w:t>иметь навыки компьютерной обработки и преобразования фотографий. Изображение и искусство кино:</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об экранных искусствах как монтаже композиционно построенных кадров;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роль видео в современной бытовой культуре;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создания видеоролика, осваивать основные этапы создания видеоролика и планировать свою работу по созданию видеоролика;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начальные навыки практической работы по видеомонтажу на основе</w:t>
      </w:r>
      <w:r>
        <w:rPr>
          <w:sz w:val="22"/>
          <w:szCs w:val="22"/>
        </w:rPr>
        <w:t xml:space="preserve"> </w:t>
      </w:r>
      <w:r w:rsidRPr="00BC2B2C">
        <w:rPr>
          <w:sz w:val="22"/>
          <w:szCs w:val="22"/>
        </w:rPr>
        <w:t>соответствующих компьютерных программ;</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навык критического осмысления качества снятых роликов;</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осваивать опыт создания компьютерной анимации в выбранной технике и в соответствующей компьютерной программе;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опыт совместной творческой коллективной работы по созданию анимационного фильма.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Изобразительное искусство на телевидении: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знать о создателе телевидения - русском инженере Владимире Зворыкине;</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осознавать роль телевидения в превращении мира в единое информационное пространство;</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иметь представление о многих направлениях деятельности и профессиях художника на телевидении;</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применять полученные знания и опыт творчества в работе школьного телевидения и студии мультимедиа;</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понимать образовательные задачи зрительской культуры и необходимость зрительских умений;</w:t>
      </w:r>
    </w:p>
    <w:p w:rsidR="00B97692" w:rsidRPr="00BC2B2C" w:rsidRDefault="00B97692" w:rsidP="00B97692">
      <w:pPr>
        <w:pStyle w:val="2b"/>
        <w:shd w:val="clear" w:color="auto" w:fill="auto"/>
        <w:spacing w:before="0" w:after="0" w:line="475" w:lineRule="exact"/>
        <w:ind w:firstLine="760"/>
        <w:rPr>
          <w:sz w:val="22"/>
          <w:szCs w:val="22"/>
        </w:rPr>
      </w:pPr>
      <w:r w:rsidRPr="00BC2B2C">
        <w:rPr>
          <w:sz w:val="22"/>
          <w:szCs w:val="22"/>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B2BF1" w:rsidRDefault="000B2BF1" w:rsidP="006D532C">
      <w:pPr>
        <w:autoSpaceDE w:val="0"/>
        <w:autoSpaceDN w:val="0"/>
        <w:adjustRightInd w:val="0"/>
        <w:jc w:val="both"/>
        <w:rPr>
          <w:b/>
          <w:bCs/>
        </w:rPr>
      </w:pPr>
    </w:p>
    <w:p w:rsidR="006D532C" w:rsidRDefault="006D532C" w:rsidP="006D532C">
      <w:pPr>
        <w:autoSpaceDE w:val="0"/>
        <w:autoSpaceDN w:val="0"/>
        <w:adjustRightInd w:val="0"/>
        <w:jc w:val="both"/>
        <w:rPr>
          <w:b/>
          <w:bCs/>
        </w:rPr>
      </w:pPr>
      <w:r>
        <w:rPr>
          <w:b/>
          <w:bCs/>
        </w:rPr>
        <w:t xml:space="preserve">Музыка </w:t>
      </w:r>
    </w:p>
    <w:p w:rsidR="0061584E" w:rsidRPr="00B97692" w:rsidRDefault="0061584E" w:rsidP="00D465EC">
      <w:pPr>
        <w:pStyle w:val="2b"/>
        <w:numPr>
          <w:ilvl w:val="0"/>
          <w:numId w:val="200"/>
        </w:numPr>
        <w:shd w:val="clear" w:color="auto" w:fill="auto"/>
        <w:tabs>
          <w:tab w:val="left" w:pos="1562"/>
        </w:tabs>
        <w:spacing w:before="0" w:after="0" w:line="475" w:lineRule="exact"/>
        <w:ind w:firstLine="740"/>
        <w:rPr>
          <w:b/>
          <w:sz w:val="22"/>
          <w:szCs w:val="22"/>
        </w:rPr>
      </w:pPr>
      <w:r w:rsidRPr="00B97692">
        <w:rPr>
          <w:b/>
          <w:sz w:val="22"/>
          <w:szCs w:val="22"/>
        </w:rPr>
        <w:t>Планируемые результаты освоения программы по музыке на уровне основного общего образования.</w:t>
      </w:r>
    </w:p>
    <w:p w:rsidR="0061584E" w:rsidRPr="00B97692" w:rsidRDefault="0061584E" w:rsidP="00D465EC">
      <w:pPr>
        <w:pStyle w:val="2b"/>
        <w:numPr>
          <w:ilvl w:val="0"/>
          <w:numId w:val="201"/>
        </w:numPr>
        <w:shd w:val="clear" w:color="auto" w:fill="auto"/>
        <w:tabs>
          <w:tab w:val="left" w:pos="1783"/>
        </w:tabs>
        <w:spacing w:before="0" w:after="0" w:line="475" w:lineRule="exact"/>
        <w:ind w:firstLine="740"/>
        <w:rPr>
          <w:sz w:val="22"/>
          <w:szCs w:val="22"/>
        </w:rPr>
      </w:pPr>
      <w:r w:rsidRPr="00B97692">
        <w:rPr>
          <w:sz w:val="22"/>
          <w:szCs w:val="22"/>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1584E" w:rsidRPr="00B97692" w:rsidRDefault="0061584E" w:rsidP="00D465EC">
      <w:pPr>
        <w:pStyle w:val="2b"/>
        <w:numPr>
          <w:ilvl w:val="0"/>
          <w:numId w:val="202"/>
        </w:numPr>
        <w:shd w:val="clear" w:color="auto" w:fill="auto"/>
        <w:tabs>
          <w:tab w:val="left" w:pos="1117"/>
        </w:tabs>
        <w:spacing w:before="0" w:after="0" w:line="475" w:lineRule="exact"/>
        <w:ind w:firstLine="740"/>
        <w:rPr>
          <w:sz w:val="22"/>
          <w:szCs w:val="22"/>
        </w:rPr>
      </w:pPr>
      <w:r w:rsidRPr="00B97692">
        <w:rPr>
          <w:sz w:val="22"/>
          <w:szCs w:val="22"/>
        </w:rPr>
        <w:t>патриотического воспитания: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осознание российской гражданской идентичности в поликультурном и многоконфессиональном обществе;</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знание Гимна России и традиций его исполнения, уважение музыкальных символов республик Российской Федерации и других стран мира;</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проявление интереса к освоению музыкальных традиций своего края, музыкальной культуры народов России;</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знание достижений отечественных музыкантов, их вклада в мировую музыкальную культуру;</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интерес к изучению истории отечественной музыкальной культуры;</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стремление развивать и сохранять музыкальную культуру своей страны, своего края;</w:t>
      </w:r>
    </w:p>
    <w:p w:rsidR="0061584E" w:rsidRPr="00B97692" w:rsidRDefault="0061584E" w:rsidP="00D465EC">
      <w:pPr>
        <w:pStyle w:val="2b"/>
        <w:numPr>
          <w:ilvl w:val="0"/>
          <w:numId w:val="202"/>
        </w:numPr>
        <w:shd w:val="clear" w:color="auto" w:fill="auto"/>
        <w:tabs>
          <w:tab w:val="left" w:pos="1161"/>
        </w:tabs>
        <w:spacing w:before="0" w:after="10" w:line="280" w:lineRule="exact"/>
        <w:ind w:firstLine="760"/>
        <w:rPr>
          <w:sz w:val="22"/>
          <w:szCs w:val="22"/>
        </w:rPr>
      </w:pPr>
      <w:r w:rsidRPr="00B97692">
        <w:rPr>
          <w:sz w:val="22"/>
          <w:szCs w:val="22"/>
        </w:rPr>
        <w:t>гражданского воспитания: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B97692">
        <w:rPr>
          <w:sz w:val="22"/>
          <w:szCs w:val="22"/>
        </w:rPr>
        <w:softHyphen/>
        <w:t>просветительских акций, в качестве волонтера в дни праздничных мероприятий;</w:t>
      </w:r>
    </w:p>
    <w:p w:rsidR="0061584E" w:rsidRPr="00B97692" w:rsidRDefault="0061584E" w:rsidP="00D465EC">
      <w:pPr>
        <w:pStyle w:val="2b"/>
        <w:numPr>
          <w:ilvl w:val="0"/>
          <w:numId w:val="202"/>
        </w:numPr>
        <w:shd w:val="clear" w:color="auto" w:fill="auto"/>
        <w:tabs>
          <w:tab w:val="left" w:pos="1161"/>
        </w:tabs>
        <w:spacing w:before="0" w:after="0" w:line="475" w:lineRule="exact"/>
        <w:ind w:firstLine="760"/>
        <w:rPr>
          <w:sz w:val="22"/>
          <w:szCs w:val="22"/>
        </w:rPr>
      </w:pPr>
      <w:r w:rsidRPr="00B97692">
        <w:rPr>
          <w:sz w:val="22"/>
          <w:szCs w:val="22"/>
        </w:rPr>
        <w:t>духовно-нравственного воспитания: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ориентация на моральные ценности и нормы в ситуациях нравственного выбора;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готовность воспринимать музыкальное искусство с учетом моральных и духовных ценностей этического и религиозного контекста, социально</w:t>
      </w:r>
      <w:r w:rsidRPr="00B97692">
        <w:rPr>
          <w:sz w:val="22"/>
          <w:szCs w:val="22"/>
        </w:rPr>
        <w:softHyphen/>
        <w:t>исторических особенностей этики и эстетики;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1584E" w:rsidRPr="00B97692" w:rsidRDefault="0061584E" w:rsidP="00D465EC">
      <w:pPr>
        <w:pStyle w:val="2b"/>
        <w:numPr>
          <w:ilvl w:val="0"/>
          <w:numId w:val="202"/>
        </w:numPr>
        <w:shd w:val="clear" w:color="auto" w:fill="auto"/>
        <w:tabs>
          <w:tab w:val="left" w:pos="1165"/>
        </w:tabs>
        <w:spacing w:before="0" w:after="0" w:line="475" w:lineRule="exact"/>
        <w:ind w:firstLine="760"/>
        <w:rPr>
          <w:sz w:val="22"/>
          <w:szCs w:val="22"/>
        </w:rPr>
      </w:pPr>
      <w:r w:rsidRPr="00B97692">
        <w:rPr>
          <w:sz w:val="22"/>
          <w:szCs w:val="22"/>
        </w:rPr>
        <w:t>эстетического воспитания: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осознание ценности творчества, таланта;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осознание важности музыкального искусства как средства коммуникации и самовыражения;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понимание ценности отечественного и мирового искусства, роли этнических культурных традиций и народного творчества;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стремление к самовыражению в разных видах искусства;</w:t>
      </w:r>
    </w:p>
    <w:p w:rsidR="0061584E" w:rsidRPr="00B97692" w:rsidRDefault="0061584E" w:rsidP="00D465EC">
      <w:pPr>
        <w:pStyle w:val="2b"/>
        <w:numPr>
          <w:ilvl w:val="0"/>
          <w:numId w:val="202"/>
        </w:numPr>
        <w:shd w:val="clear" w:color="auto" w:fill="auto"/>
        <w:tabs>
          <w:tab w:val="left" w:pos="1165"/>
        </w:tabs>
        <w:spacing w:before="0" w:after="0" w:line="475" w:lineRule="exact"/>
        <w:ind w:firstLine="760"/>
        <w:rPr>
          <w:sz w:val="22"/>
          <w:szCs w:val="22"/>
        </w:rPr>
      </w:pPr>
      <w:r w:rsidRPr="00B97692">
        <w:rPr>
          <w:sz w:val="22"/>
          <w:szCs w:val="22"/>
        </w:rPr>
        <w:t>ценности научного познания: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овладение музыкальным языком, навыками познания музыки как искусства интонируемого смысла;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1584E" w:rsidRPr="00B97692" w:rsidRDefault="0061584E" w:rsidP="00D465EC">
      <w:pPr>
        <w:pStyle w:val="2b"/>
        <w:numPr>
          <w:ilvl w:val="0"/>
          <w:numId w:val="202"/>
        </w:numPr>
        <w:shd w:val="clear" w:color="auto" w:fill="auto"/>
        <w:tabs>
          <w:tab w:val="left" w:pos="1105"/>
        </w:tabs>
        <w:spacing w:before="0" w:after="0" w:line="475" w:lineRule="exact"/>
        <w:ind w:firstLine="760"/>
        <w:rPr>
          <w:sz w:val="22"/>
          <w:szCs w:val="22"/>
        </w:rPr>
      </w:pPr>
      <w:r w:rsidRPr="00B97692">
        <w:rPr>
          <w:sz w:val="22"/>
          <w:szCs w:val="22"/>
        </w:rPr>
        <w:t>физического воспитания, формирования культуры здоровья и эмоционального благополучия: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осознание ценности жизни с использованием собственного жизненного опыта и опыта восприятия произведений искусства;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сформированность навыков рефлексии, признание своего права на ошибку и такого же права другого человека;</w:t>
      </w:r>
    </w:p>
    <w:p w:rsidR="0061584E" w:rsidRPr="00B97692" w:rsidRDefault="0061584E" w:rsidP="00D465EC">
      <w:pPr>
        <w:pStyle w:val="2b"/>
        <w:numPr>
          <w:ilvl w:val="0"/>
          <w:numId w:val="202"/>
        </w:numPr>
        <w:shd w:val="clear" w:color="auto" w:fill="auto"/>
        <w:tabs>
          <w:tab w:val="left" w:pos="1155"/>
        </w:tabs>
        <w:spacing w:before="0" w:after="0" w:line="475" w:lineRule="exact"/>
        <w:ind w:firstLine="760"/>
        <w:rPr>
          <w:sz w:val="22"/>
          <w:szCs w:val="22"/>
        </w:rPr>
      </w:pPr>
      <w:r w:rsidRPr="00B97692">
        <w:rPr>
          <w:sz w:val="22"/>
          <w:szCs w:val="22"/>
        </w:rPr>
        <w:t>трудового воспитания:</w:t>
      </w:r>
    </w:p>
    <w:p w:rsidR="0061584E" w:rsidRPr="00B97692" w:rsidRDefault="0061584E" w:rsidP="0061584E">
      <w:pPr>
        <w:pStyle w:val="2b"/>
        <w:shd w:val="clear" w:color="auto" w:fill="auto"/>
        <w:spacing w:before="0" w:after="0" w:line="475" w:lineRule="exact"/>
        <w:ind w:left="760"/>
        <w:rPr>
          <w:sz w:val="22"/>
          <w:szCs w:val="22"/>
        </w:rPr>
      </w:pPr>
      <w:r w:rsidRPr="00B97692">
        <w:rPr>
          <w:sz w:val="22"/>
          <w:szCs w:val="22"/>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1584E" w:rsidRPr="00B97692" w:rsidRDefault="0061584E" w:rsidP="00D465EC">
      <w:pPr>
        <w:pStyle w:val="2b"/>
        <w:numPr>
          <w:ilvl w:val="0"/>
          <w:numId w:val="202"/>
        </w:numPr>
        <w:shd w:val="clear" w:color="auto" w:fill="auto"/>
        <w:tabs>
          <w:tab w:val="left" w:pos="1155"/>
        </w:tabs>
        <w:spacing w:before="0" w:after="0" w:line="475" w:lineRule="exact"/>
        <w:ind w:firstLine="760"/>
        <w:rPr>
          <w:sz w:val="22"/>
          <w:szCs w:val="22"/>
        </w:rPr>
      </w:pPr>
      <w:r w:rsidRPr="00B97692">
        <w:rPr>
          <w:sz w:val="22"/>
          <w:szCs w:val="22"/>
        </w:rPr>
        <w:t>экологического воспитания: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повышение уровня экологической культуры, осознание глобального характера экологических проблем и путей их решения;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нравственно-эстетическое отношение к природе,</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участие в экологических проектах через различные формы музыкального творчества</w:t>
      </w:r>
    </w:p>
    <w:p w:rsidR="0061584E" w:rsidRPr="00B97692" w:rsidRDefault="0061584E" w:rsidP="00D465EC">
      <w:pPr>
        <w:pStyle w:val="2b"/>
        <w:numPr>
          <w:ilvl w:val="0"/>
          <w:numId w:val="202"/>
        </w:numPr>
        <w:shd w:val="clear" w:color="auto" w:fill="auto"/>
        <w:tabs>
          <w:tab w:val="left" w:pos="1160"/>
        </w:tabs>
        <w:spacing w:before="0" w:after="0" w:line="475" w:lineRule="exact"/>
        <w:ind w:firstLine="760"/>
        <w:rPr>
          <w:sz w:val="22"/>
          <w:szCs w:val="22"/>
        </w:rPr>
      </w:pPr>
      <w:r w:rsidRPr="00B97692">
        <w:rPr>
          <w:sz w:val="22"/>
          <w:szCs w:val="22"/>
        </w:rPr>
        <w:t>адаптации к изменяющимся условиям социальной и природной среды:</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1584E" w:rsidRPr="00B97692" w:rsidRDefault="0061584E" w:rsidP="00D465EC">
      <w:pPr>
        <w:pStyle w:val="2b"/>
        <w:numPr>
          <w:ilvl w:val="0"/>
          <w:numId w:val="201"/>
        </w:numPr>
        <w:shd w:val="clear" w:color="auto" w:fill="auto"/>
        <w:tabs>
          <w:tab w:val="left" w:pos="1738"/>
        </w:tabs>
        <w:spacing w:before="0" w:after="0" w:line="475" w:lineRule="exact"/>
        <w:ind w:firstLine="760"/>
        <w:rPr>
          <w:sz w:val="22"/>
          <w:szCs w:val="22"/>
        </w:rPr>
      </w:pPr>
      <w:r w:rsidRPr="00B97692">
        <w:rPr>
          <w:sz w:val="22"/>
          <w:szCs w:val="22"/>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584E" w:rsidRPr="00B97692" w:rsidRDefault="0061584E" w:rsidP="00D465EC">
      <w:pPr>
        <w:pStyle w:val="2b"/>
        <w:numPr>
          <w:ilvl w:val="0"/>
          <w:numId w:val="203"/>
        </w:numPr>
        <w:shd w:val="clear" w:color="auto" w:fill="auto"/>
        <w:tabs>
          <w:tab w:val="left" w:pos="1954"/>
        </w:tabs>
        <w:spacing w:before="0" w:after="0" w:line="475" w:lineRule="exact"/>
        <w:ind w:firstLine="760"/>
        <w:rPr>
          <w:sz w:val="22"/>
          <w:szCs w:val="22"/>
        </w:rPr>
      </w:pPr>
      <w:r w:rsidRPr="00B97692">
        <w:rPr>
          <w:sz w:val="22"/>
          <w:szCs w:val="22"/>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обнаруживать взаимные влияния отдельных видов, жанров и стилей музыки друг на друга, формулировать гипотезы о взаимосвязях;</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выявлять и характеризовать существенные признаки конкретного музыкального звучания;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самостоятельно обобщать и формулировать выводы по результатам проведенного слухового наблюдения-исследования.</w:t>
      </w:r>
    </w:p>
    <w:p w:rsidR="0061584E" w:rsidRPr="00B97692" w:rsidRDefault="0061584E" w:rsidP="00D465EC">
      <w:pPr>
        <w:pStyle w:val="2b"/>
        <w:numPr>
          <w:ilvl w:val="0"/>
          <w:numId w:val="203"/>
        </w:numPr>
        <w:shd w:val="clear" w:color="auto" w:fill="auto"/>
        <w:tabs>
          <w:tab w:val="left" w:pos="1990"/>
        </w:tabs>
        <w:spacing w:before="0" w:after="0" w:line="475" w:lineRule="exact"/>
        <w:ind w:firstLine="760"/>
        <w:rPr>
          <w:sz w:val="22"/>
          <w:szCs w:val="22"/>
        </w:rPr>
      </w:pPr>
      <w:r w:rsidRPr="00B97692">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следовать внутренним слухом за развитием музыкального процесса, «наблюдать» звучание музыки;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использовать вопросы как исследовательский инструмент познания;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составлять алгоритм действий и использовать его для решения учебных, в том числе исполнительских и творческих задач;</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самостоятельно формулировать обобщения и выводы по результатам проведенного наблюдения, слухового исследования.</w:t>
      </w:r>
    </w:p>
    <w:p w:rsidR="0061584E" w:rsidRPr="00B97692" w:rsidRDefault="0061584E" w:rsidP="00D465EC">
      <w:pPr>
        <w:pStyle w:val="2b"/>
        <w:numPr>
          <w:ilvl w:val="0"/>
          <w:numId w:val="203"/>
        </w:numPr>
        <w:shd w:val="clear" w:color="auto" w:fill="auto"/>
        <w:tabs>
          <w:tab w:val="left" w:pos="1986"/>
        </w:tabs>
        <w:spacing w:before="0" w:after="0" w:line="475" w:lineRule="exact"/>
        <w:ind w:firstLine="760"/>
        <w:rPr>
          <w:sz w:val="22"/>
          <w:szCs w:val="22"/>
        </w:rPr>
      </w:pPr>
      <w:r w:rsidRPr="00B97692">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понимать специфику работы с аудиоинформацией, музыкальными записями;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использовать интонирование для запоминания звуковой информации, музыкальных произведений;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использовать смысловое чтение для извлечения, обобщения и систематизации</w:t>
      </w:r>
    </w:p>
    <w:p w:rsidR="0061584E" w:rsidRPr="00B97692" w:rsidRDefault="0061584E" w:rsidP="0061584E">
      <w:pPr>
        <w:pStyle w:val="2b"/>
        <w:shd w:val="clear" w:color="auto" w:fill="auto"/>
        <w:spacing w:before="0" w:after="0" w:line="475" w:lineRule="exact"/>
        <w:rPr>
          <w:sz w:val="22"/>
          <w:szCs w:val="22"/>
        </w:rPr>
      </w:pPr>
      <w:r w:rsidRPr="00B97692">
        <w:rPr>
          <w:sz w:val="22"/>
          <w:szCs w:val="22"/>
        </w:rPr>
        <w:t>информации из одного или нескольких источников с учетом поставленных целей;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оценивать надежность информации по критериям, предложенным учителем или сформулированным самостоятельно;</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1584E" w:rsidRPr="00B97692" w:rsidRDefault="0061584E" w:rsidP="00D465EC">
      <w:pPr>
        <w:pStyle w:val="2b"/>
        <w:numPr>
          <w:ilvl w:val="0"/>
          <w:numId w:val="203"/>
        </w:numPr>
        <w:shd w:val="clear" w:color="auto" w:fill="auto"/>
        <w:tabs>
          <w:tab w:val="left" w:pos="1999"/>
        </w:tabs>
        <w:spacing w:before="0" w:after="0" w:line="475" w:lineRule="exact"/>
        <w:ind w:firstLine="760"/>
        <w:rPr>
          <w:sz w:val="22"/>
          <w:szCs w:val="22"/>
        </w:rPr>
      </w:pPr>
      <w:r w:rsidRPr="00B97692">
        <w:rPr>
          <w:sz w:val="22"/>
          <w:szCs w:val="22"/>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1584E" w:rsidRPr="00B97692" w:rsidRDefault="0061584E" w:rsidP="00D465EC">
      <w:pPr>
        <w:pStyle w:val="2b"/>
        <w:numPr>
          <w:ilvl w:val="0"/>
          <w:numId w:val="203"/>
        </w:numPr>
        <w:shd w:val="clear" w:color="auto" w:fill="auto"/>
        <w:tabs>
          <w:tab w:val="left" w:pos="2004"/>
        </w:tabs>
        <w:spacing w:before="0" w:after="0" w:line="475" w:lineRule="exact"/>
        <w:ind w:firstLine="760"/>
        <w:rPr>
          <w:sz w:val="22"/>
          <w:szCs w:val="22"/>
        </w:rPr>
      </w:pPr>
      <w:r w:rsidRPr="00B97692">
        <w:rPr>
          <w:sz w:val="22"/>
          <w:szCs w:val="22"/>
        </w:rPr>
        <w:t>У обучающегося будут сформированы умения как часть универсальных коммуникативных учебных действий:</w:t>
      </w:r>
    </w:p>
    <w:p w:rsidR="0061584E" w:rsidRPr="00B97692" w:rsidRDefault="0061584E" w:rsidP="00D465EC">
      <w:pPr>
        <w:pStyle w:val="2b"/>
        <w:numPr>
          <w:ilvl w:val="0"/>
          <w:numId w:val="204"/>
        </w:numPr>
        <w:shd w:val="clear" w:color="auto" w:fill="auto"/>
        <w:tabs>
          <w:tab w:val="left" w:pos="1146"/>
        </w:tabs>
        <w:spacing w:before="0" w:after="0" w:line="475" w:lineRule="exact"/>
        <w:ind w:firstLine="760"/>
        <w:rPr>
          <w:sz w:val="22"/>
          <w:szCs w:val="22"/>
        </w:rPr>
      </w:pPr>
      <w:r w:rsidRPr="00B97692">
        <w:rPr>
          <w:sz w:val="22"/>
          <w:szCs w:val="22"/>
        </w:rPr>
        <w:t>невербальная коммуникация: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эффективно использовать интонационно-выразительные возможности в ситуации публичного выступления;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1584E" w:rsidRPr="00B97692" w:rsidRDefault="0061584E" w:rsidP="00D465EC">
      <w:pPr>
        <w:pStyle w:val="2b"/>
        <w:numPr>
          <w:ilvl w:val="0"/>
          <w:numId w:val="204"/>
        </w:numPr>
        <w:shd w:val="clear" w:color="auto" w:fill="auto"/>
        <w:tabs>
          <w:tab w:val="left" w:pos="1170"/>
        </w:tabs>
        <w:spacing w:before="0" w:after="0" w:line="475" w:lineRule="exact"/>
        <w:ind w:firstLine="760"/>
        <w:rPr>
          <w:sz w:val="22"/>
          <w:szCs w:val="22"/>
        </w:rPr>
      </w:pPr>
      <w:r w:rsidRPr="00B97692">
        <w:rPr>
          <w:sz w:val="22"/>
          <w:szCs w:val="22"/>
        </w:rPr>
        <w:t>вербальное общение:</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воспринимать и формулировать суждения, выражать эмоции в соответствии с условиями и целями общения;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выражать свое мнение, в том числе впечатления от общения с музыкальным искусством в устных и письменных текстах;</w:t>
      </w:r>
    </w:p>
    <w:p w:rsidR="0061584E" w:rsidRPr="00B97692" w:rsidRDefault="0061584E" w:rsidP="0061584E">
      <w:pPr>
        <w:pStyle w:val="2b"/>
        <w:shd w:val="clear" w:color="auto" w:fill="auto"/>
        <w:tabs>
          <w:tab w:val="left" w:pos="2229"/>
          <w:tab w:val="left" w:pos="6770"/>
          <w:tab w:val="left" w:pos="8829"/>
        </w:tabs>
        <w:spacing w:before="0" w:after="0" w:line="475" w:lineRule="exact"/>
        <w:ind w:firstLine="760"/>
        <w:rPr>
          <w:sz w:val="22"/>
          <w:szCs w:val="22"/>
        </w:rPr>
      </w:pPr>
      <w:r w:rsidRPr="00B97692">
        <w:rPr>
          <w:sz w:val="22"/>
          <w:szCs w:val="22"/>
        </w:rPr>
        <w:t>понимать</w:t>
      </w:r>
      <w:r w:rsidRPr="00B97692">
        <w:rPr>
          <w:sz w:val="22"/>
          <w:szCs w:val="22"/>
        </w:rPr>
        <w:tab/>
        <w:t>намерения других, проявлять</w:t>
      </w:r>
      <w:r w:rsidRPr="00B97692">
        <w:rPr>
          <w:sz w:val="22"/>
          <w:szCs w:val="22"/>
        </w:rPr>
        <w:tab/>
        <w:t>уважительное</w:t>
      </w:r>
      <w:r w:rsidRPr="00B97692">
        <w:rPr>
          <w:sz w:val="22"/>
          <w:szCs w:val="22"/>
        </w:rPr>
        <w:tab/>
        <w:t>отношение</w:t>
      </w:r>
    </w:p>
    <w:p w:rsidR="0061584E" w:rsidRPr="00B97692" w:rsidRDefault="0061584E" w:rsidP="0061584E">
      <w:pPr>
        <w:pStyle w:val="2b"/>
        <w:shd w:val="clear" w:color="auto" w:fill="auto"/>
        <w:spacing w:before="0" w:after="0" w:line="475" w:lineRule="exact"/>
        <w:rPr>
          <w:sz w:val="22"/>
          <w:szCs w:val="22"/>
        </w:rPr>
      </w:pPr>
      <w:r w:rsidRPr="00B97692">
        <w:rPr>
          <w:sz w:val="22"/>
          <w:szCs w:val="22"/>
        </w:rPr>
        <w:t>к собеседнику и в корректной форме формулировать свои возражения;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вести диалог, дискуссию, задавать вопросы по существу обсуждаемой темы, поддерживать благожелательный тон диалога;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публично представлять результаты учебной и творческой деятельности;</w:t>
      </w:r>
    </w:p>
    <w:p w:rsidR="0061584E" w:rsidRPr="00B97692" w:rsidRDefault="0061584E" w:rsidP="00D465EC">
      <w:pPr>
        <w:pStyle w:val="2b"/>
        <w:numPr>
          <w:ilvl w:val="0"/>
          <w:numId w:val="204"/>
        </w:numPr>
        <w:shd w:val="clear" w:color="auto" w:fill="auto"/>
        <w:tabs>
          <w:tab w:val="left" w:pos="1167"/>
        </w:tabs>
        <w:spacing w:before="0" w:after="0" w:line="475" w:lineRule="exact"/>
        <w:ind w:firstLine="760"/>
        <w:rPr>
          <w:sz w:val="22"/>
          <w:szCs w:val="22"/>
        </w:rPr>
      </w:pPr>
      <w:r w:rsidRPr="00B97692">
        <w:rPr>
          <w:sz w:val="22"/>
          <w:szCs w:val="22"/>
        </w:rPr>
        <w:t>совместная деятельность (сотрудничество):</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1584E" w:rsidRPr="00B97692" w:rsidRDefault="0061584E" w:rsidP="0061584E">
      <w:pPr>
        <w:pStyle w:val="2b"/>
        <w:shd w:val="clear" w:color="auto" w:fill="auto"/>
        <w:tabs>
          <w:tab w:val="left" w:pos="2229"/>
          <w:tab w:val="left" w:pos="8829"/>
        </w:tabs>
        <w:spacing w:before="0" w:after="0" w:line="475" w:lineRule="exact"/>
        <w:ind w:firstLine="760"/>
        <w:rPr>
          <w:sz w:val="22"/>
          <w:szCs w:val="22"/>
        </w:rPr>
      </w:pPr>
      <w:r>
        <w:rPr>
          <w:sz w:val="22"/>
          <w:szCs w:val="22"/>
        </w:rPr>
        <w:t xml:space="preserve">понимать </w:t>
      </w:r>
      <w:r w:rsidRPr="00B97692">
        <w:rPr>
          <w:sz w:val="22"/>
          <w:szCs w:val="22"/>
        </w:rPr>
        <w:t>и использо</w:t>
      </w:r>
      <w:r>
        <w:rPr>
          <w:sz w:val="22"/>
          <w:szCs w:val="22"/>
        </w:rPr>
        <w:t xml:space="preserve">вать преимущества коллективной, </w:t>
      </w:r>
      <w:r w:rsidRPr="00B97692">
        <w:rPr>
          <w:sz w:val="22"/>
          <w:szCs w:val="22"/>
        </w:rPr>
        <w:t>групповой</w:t>
      </w:r>
      <w:r>
        <w:rPr>
          <w:sz w:val="22"/>
          <w:szCs w:val="22"/>
        </w:rPr>
        <w:t xml:space="preserve"> </w:t>
      </w:r>
      <w:r w:rsidRPr="00B97692">
        <w:rPr>
          <w:sz w:val="22"/>
          <w:szCs w:val="22"/>
        </w:rPr>
        <w:t>и индивидуальной музыкальной деятельности, выбирать наиболее эффективные формы взаимодействия при решении поставленной задачи;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уметь обобщать мнения нескольких человек, проявлять готовность руководить, выполнять поручения, подчиняться;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1584E" w:rsidRPr="00B97692" w:rsidRDefault="0061584E" w:rsidP="00D465EC">
      <w:pPr>
        <w:pStyle w:val="2b"/>
        <w:numPr>
          <w:ilvl w:val="0"/>
          <w:numId w:val="203"/>
        </w:numPr>
        <w:shd w:val="clear" w:color="auto" w:fill="auto"/>
        <w:tabs>
          <w:tab w:val="left" w:pos="1995"/>
        </w:tabs>
        <w:spacing w:before="0" w:after="0" w:line="475" w:lineRule="exact"/>
        <w:ind w:firstLine="760"/>
        <w:rPr>
          <w:sz w:val="22"/>
          <w:szCs w:val="22"/>
        </w:rPr>
      </w:pPr>
      <w:r w:rsidRPr="00B97692">
        <w:rPr>
          <w:sz w:val="22"/>
          <w:szCs w:val="22"/>
        </w:rPr>
        <w:t>У обучающегося будут сформированы умения самоорганизации как часть универсальных регулятивных учебных действий: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планировать достижение целей через решение ряда последовательных задач частного характера;</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самостоятельно составлять план действий, вносить необходимые коррективы в ходе его реализации;</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выявлять наиболее важные проблемы для решения в учебных и жизненных ситуациях;</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проводить выбор и брать за него ответственность на себя.</w:t>
      </w:r>
    </w:p>
    <w:p w:rsidR="0061584E" w:rsidRPr="00B97692" w:rsidRDefault="0061584E" w:rsidP="00D465EC">
      <w:pPr>
        <w:pStyle w:val="2b"/>
        <w:numPr>
          <w:ilvl w:val="0"/>
          <w:numId w:val="203"/>
        </w:numPr>
        <w:shd w:val="clear" w:color="auto" w:fill="auto"/>
        <w:tabs>
          <w:tab w:val="left" w:pos="1978"/>
        </w:tabs>
        <w:spacing w:before="0" w:after="0" w:line="475" w:lineRule="exact"/>
        <w:ind w:firstLine="740"/>
        <w:rPr>
          <w:sz w:val="22"/>
          <w:szCs w:val="22"/>
        </w:rPr>
      </w:pPr>
      <w:r w:rsidRPr="00B97692">
        <w:rPr>
          <w:sz w:val="22"/>
          <w:szCs w:val="22"/>
        </w:rPr>
        <w:t>У обучающегося будут сформированы умения самоконтроля (рефлексии) как часть универсальных регулятивных учебных действий:</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владеть способами самоконтроля, самомотивации и рефлексии;</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давать оценку учебной ситуации и предлагать план ее изменения;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1584E" w:rsidRPr="00B97692" w:rsidRDefault="0061584E" w:rsidP="00D465EC">
      <w:pPr>
        <w:pStyle w:val="2b"/>
        <w:numPr>
          <w:ilvl w:val="0"/>
          <w:numId w:val="203"/>
        </w:numPr>
        <w:shd w:val="clear" w:color="auto" w:fill="auto"/>
        <w:tabs>
          <w:tab w:val="left" w:pos="1983"/>
        </w:tabs>
        <w:spacing w:before="0" w:after="0" w:line="475" w:lineRule="exact"/>
        <w:ind w:firstLine="740"/>
        <w:rPr>
          <w:sz w:val="22"/>
          <w:szCs w:val="22"/>
        </w:rPr>
      </w:pPr>
      <w:r w:rsidRPr="00B97692">
        <w:rPr>
          <w:sz w:val="22"/>
          <w:szCs w:val="22"/>
        </w:rPr>
        <w:t>У обучающегося будут сформированы умения эмоционального интеллекта как часть универсальных регулятивных учебных действий:</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выявлять и анализировать причины эмоций;</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понимать мотивы и намерения другого человека, анализируя коммуникативно-интонационную ситуацию;</w:t>
      </w:r>
    </w:p>
    <w:p w:rsidR="0061584E" w:rsidRPr="00B97692" w:rsidRDefault="0061584E" w:rsidP="0061584E">
      <w:pPr>
        <w:pStyle w:val="2b"/>
        <w:shd w:val="clear" w:color="auto" w:fill="auto"/>
        <w:spacing w:before="0" w:after="10" w:line="280" w:lineRule="exact"/>
        <w:ind w:firstLine="760"/>
        <w:rPr>
          <w:sz w:val="22"/>
          <w:szCs w:val="22"/>
        </w:rPr>
      </w:pPr>
      <w:r w:rsidRPr="00B97692">
        <w:rPr>
          <w:sz w:val="22"/>
          <w:szCs w:val="22"/>
        </w:rPr>
        <w:t>регулировать способ выражения собственных эмоций.</w:t>
      </w:r>
    </w:p>
    <w:p w:rsidR="0061584E" w:rsidRPr="00B97692" w:rsidRDefault="0061584E" w:rsidP="00D465EC">
      <w:pPr>
        <w:pStyle w:val="2b"/>
        <w:numPr>
          <w:ilvl w:val="0"/>
          <w:numId w:val="203"/>
        </w:numPr>
        <w:shd w:val="clear" w:color="auto" w:fill="auto"/>
        <w:tabs>
          <w:tab w:val="left" w:pos="1976"/>
        </w:tabs>
        <w:spacing w:before="0" w:after="0" w:line="475" w:lineRule="exact"/>
        <w:ind w:firstLine="760"/>
        <w:rPr>
          <w:sz w:val="22"/>
          <w:szCs w:val="22"/>
        </w:rPr>
      </w:pPr>
      <w:r w:rsidRPr="00B97692">
        <w:rPr>
          <w:sz w:val="22"/>
          <w:szCs w:val="22"/>
        </w:rPr>
        <w:t>У обучающегося будут сформированы умения принимать себя и других как часть универсальных регулятивных учебных действий:</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уважительно и осознанно относиться к другому человеку и его мнению, эстетическим предпочтениям и вкусам;</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принимать себя и других, не осуждая;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проявлять открытость;</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осознавать невозможность контролировать все вокруг.</w:t>
      </w:r>
    </w:p>
    <w:p w:rsidR="0061584E" w:rsidRPr="00B97692" w:rsidRDefault="0061584E" w:rsidP="00D465EC">
      <w:pPr>
        <w:pStyle w:val="2b"/>
        <w:numPr>
          <w:ilvl w:val="0"/>
          <w:numId w:val="203"/>
        </w:numPr>
        <w:shd w:val="clear" w:color="auto" w:fill="auto"/>
        <w:tabs>
          <w:tab w:val="left" w:pos="2120"/>
        </w:tabs>
        <w:spacing w:before="0" w:after="0" w:line="475" w:lineRule="exact"/>
        <w:ind w:firstLine="760"/>
        <w:rPr>
          <w:sz w:val="22"/>
          <w:szCs w:val="22"/>
        </w:rPr>
      </w:pPr>
      <w:r w:rsidRPr="00B97692">
        <w:rPr>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1584E" w:rsidRPr="00B97692" w:rsidRDefault="0061584E" w:rsidP="00D465EC">
      <w:pPr>
        <w:pStyle w:val="2b"/>
        <w:numPr>
          <w:ilvl w:val="0"/>
          <w:numId w:val="201"/>
        </w:numPr>
        <w:shd w:val="clear" w:color="auto" w:fill="auto"/>
        <w:tabs>
          <w:tab w:val="left" w:pos="1764"/>
        </w:tabs>
        <w:spacing w:before="0" w:after="0" w:line="475" w:lineRule="exact"/>
        <w:ind w:firstLine="760"/>
        <w:rPr>
          <w:i/>
          <w:sz w:val="22"/>
          <w:szCs w:val="22"/>
          <w:u w:val="single"/>
        </w:rPr>
      </w:pPr>
      <w:r w:rsidRPr="00B97692">
        <w:rPr>
          <w:i/>
          <w:sz w:val="22"/>
          <w:szCs w:val="22"/>
          <w:u w:val="single"/>
        </w:rPr>
        <w:t>Предметные результаты освоения программы по музыке на уровне основного общего образования.</w:t>
      </w:r>
    </w:p>
    <w:p w:rsidR="0061584E" w:rsidRPr="00B97692" w:rsidRDefault="0061584E" w:rsidP="00D465EC">
      <w:pPr>
        <w:pStyle w:val="2b"/>
        <w:numPr>
          <w:ilvl w:val="0"/>
          <w:numId w:val="205"/>
        </w:numPr>
        <w:shd w:val="clear" w:color="auto" w:fill="auto"/>
        <w:tabs>
          <w:tab w:val="left" w:pos="1985"/>
        </w:tabs>
        <w:spacing w:before="0" w:after="0" w:line="475" w:lineRule="exact"/>
        <w:ind w:firstLine="760"/>
        <w:rPr>
          <w:sz w:val="22"/>
          <w:szCs w:val="22"/>
        </w:rPr>
      </w:pPr>
      <w:r w:rsidRPr="00B97692">
        <w:rPr>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1584E" w:rsidRPr="00B97692" w:rsidRDefault="0061584E" w:rsidP="00D465EC">
      <w:pPr>
        <w:pStyle w:val="2b"/>
        <w:numPr>
          <w:ilvl w:val="0"/>
          <w:numId w:val="205"/>
        </w:numPr>
        <w:shd w:val="clear" w:color="auto" w:fill="auto"/>
        <w:tabs>
          <w:tab w:val="left" w:pos="1980"/>
        </w:tabs>
        <w:spacing w:before="0" w:after="0" w:line="475" w:lineRule="exact"/>
        <w:ind w:firstLine="760"/>
        <w:rPr>
          <w:sz w:val="22"/>
          <w:szCs w:val="22"/>
        </w:rPr>
      </w:pPr>
      <w:r w:rsidRPr="00B97692">
        <w:rPr>
          <w:sz w:val="22"/>
          <w:szCs w:val="22"/>
        </w:rPr>
        <w:t>Обучающиеся, освоившие основную образовательную программу по музыке:</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воспринимают российскую музыкальную культуру как целостное и самобытное цивилизационное явление;</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знают достижения отечественных мастеров музыкальной культуры, испытывают гордость за них;</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1584E" w:rsidRPr="00B97692" w:rsidRDefault="0061584E" w:rsidP="00D465EC">
      <w:pPr>
        <w:pStyle w:val="2b"/>
        <w:numPr>
          <w:ilvl w:val="0"/>
          <w:numId w:val="205"/>
        </w:numPr>
        <w:shd w:val="clear" w:color="auto" w:fill="auto"/>
        <w:tabs>
          <w:tab w:val="left" w:pos="1955"/>
        </w:tabs>
        <w:spacing w:before="0" w:after="0" w:line="475" w:lineRule="exact"/>
        <w:ind w:firstLine="760"/>
        <w:rPr>
          <w:sz w:val="22"/>
          <w:szCs w:val="22"/>
        </w:rPr>
      </w:pPr>
      <w:r w:rsidRPr="00B97692">
        <w:rPr>
          <w:sz w:val="22"/>
          <w:szCs w:val="22"/>
        </w:rPr>
        <w:t>К концу изучения модуля № 1 «Музыка моего края» обучающийся научится: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исполнять и оценивать образцы музыкального фольклора и сочинения композиторов своей малой родины.</w:t>
      </w:r>
    </w:p>
    <w:p w:rsidR="0061584E" w:rsidRPr="00B97692" w:rsidRDefault="0061584E" w:rsidP="00D465EC">
      <w:pPr>
        <w:pStyle w:val="2b"/>
        <w:numPr>
          <w:ilvl w:val="0"/>
          <w:numId w:val="205"/>
        </w:numPr>
        <w:shd w:val="clear" w:color="auto" w:fill="auto"/>
        <w:tabs>
          <w:tab w:val="left" w:pos="1964"/>
        </w:tabs>
        <w:spacing w:before="0" w:after="0" w:line="475" w:lineRule="exact"/>
        <w:ind w:firstLine="760"/>
        <w:rPr>
          <w:sz w:val="22"/>
          <w:szCs w:val="22"/>
        </w:rPr>
      </w:pPr>
      <w:r w:rsidRPr="00B97692">
        <w:rPr>
          <w:sz w:val="22"/>
          <w:szCs w:val="22"/>
        </w:rPr>
        <w:t>К концу изучения модуля № 2 «Народное музыкальное творчество России» обучающийся научится: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различать на слух и исполнять произведения различных жанров фольклорной музыки;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1584E" w:rsidRPr="00B97692" w:rsidRDefault="0061584E" w:rsidP="00D465EC">
      <w:pPr>
        <w:pStyle w:val="2b"/>
        <w:numPr>
          <w:ilvl w:val="0"/>
          <w:numId w:val="205"/>
        </w:numPr>
        <w:shd w:val="clear" w:color="auto" w:fill="auto"/>
        <w:tabs>
          <w:tab w:val="left" w:pos="1959"/>
        </w:tabs>
        <w:spacing w:before="0" w:after="0" w:line="475" w:lineRule="exact"/>
        <w:ind w:firstLine="760"/>
        <w:rPr>
          <w:sz w:val="22"/>
          <w:szCs w:val="22"/>
        </w:rPr>
      </w:pPr>
      <w:r w:rsidRPr="00B97692">
        <w:rPr>
          <w:sz w:val="22"/>
          <w:szCs w:val="22"/>
        </w:rPr>
        <w:t>К концу изучения модуля № 3 «Русская классическая музыка» обучающийся научится: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различать на слух произведения русских композиторов-классиков, называть автора, произведение, исполнительский состав;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исполнять (в том числе фрагментарно, отдельными темами) сочинения русских композиторов;</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характеризовать творчество не менее двух отечественных композиторов- классиков, приводить примеры наиболее известных сочинений.</w:t>
      </w:r>
    </w:p>
    <w:p w:rsidR="0061584E" w:rsidRPr="00B97692" w:rsidRDefault="0061584E" w:rsidP="00D465EC">
      <w:pPr>
        <w:pStyle w:val="2b"/>
        <w:numPr>
          <w:ilvl w:val="0"/>
          <w:numId w:val="205"/>
        </w:numPr>
        <w:shd w:val="clear" w:color="auto" w:fill="auto"/>
        <w:tabs>
          <w:tab w:val="left" w:pos="1973"/>
        </w:tabs>
        <w:spacing w:before="0" w:after="0" w:line="475" w:lineRule="exact"/>
        <w:ind w:firstLine="740"/>
        <w:rPr>
          <w:sz w:val="22"/>
          <w:szCs w:val="22"/>
        </w:rPr>
      </w:pPr>
      <w:r w:rsidRPr="00B97692">
        <w:rPr>
          <w:sz w:val="22"/>
          <w:szCs w:val="22"/>
        </w:rPr>
        <w:t>К концу изучения модуля № 4 «Жанры музыкального искусства» обучающийся научится: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рассуждать о круге образов и средствах их воплощения, типичных для данного жанра;</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выразительно исполнять произведения (в том числе фрагменты) вокальных, инструментальных и музыкально-театральных жанров.</w:t>
      </w:r>
    </w:p>
    <w:p w:rsidR="0061584E" w:rsidRPr="00B97692" w:rsidRDefault="0061584E" w:rsidP="00D465EC">
      <w:pPr>
        <w:pStyle w:val="2b"/>
        <w:numPr>
          <w:ilvl w:val="0"/>
          <w:numId w:val="205"/>
        </w:numPr>
        <w:shd w:val="clear" w:color="auto" w:fill="auto"/>
        <w:tabs>
          <w:tab w:val="left" w:pos="1978"/>
          <w:tab w:val="left" w:pos="6409"/>
        </w:tabs>
        <w:spacing w:before="0" w:after="0" w:line="475" w:lineRule="exact"/>
        <w:ind w:firstLine="740"/>
        <w:rPr>
          <w:sz w:val="22"/>
          <w:szCs w:val="22"/>
        </w:rPr>
      </w:pPr>
      <w:r w:rsidRPr="00B97692">
        <w:rPr>
          <w:sz w:val="22"/>
          <w:szCs w:val="22"/>
        </w:rPr>
        <w:t>К концу изучения модуля № 5 «Музыка народов мира» обучающийся научится: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различать на слух и исполнять произведения различных жанров фольклорной музыки;</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1584E" w:rsidRPr="00B97692" w:rsidRDefault="0061584E" w:rsidP="00D465EC">
      <w:pPr>
        <w:pStyle w:val="2b"/>
        <w:numPr>
          <w:ilvl w:val="0"/>
          <w:numId w:val="205"/>
        </w:numPr>
        <w:shd w:val="clear" w:color="auto" w:fill="auto"/>
        <w:tabs>
          <w:tab w:val="left" w:pos="1973"/>
        </w:tabs>
        <w:spacing w:before="0" w:after="0" w:line="475" w:lineRule="exact"/>
        <w:ind w:firstLine="740"/>
        <w:rPr>
          <w:sz w:val="22"/>
          <w:szCs w:val="22"/>
        </w:rPr>
      </w:pPr>
      <w:r w:rsidRPr="00B97692">
        <w:rPr>
          <w:sz w:val="22"/>
          <w:szCs w:val="22"/>
        </w:rPr>
        <w:t>К концу изучения модуля № 6 «Европейская классическая музыка» обучающийся научится:</w:t>
      </w:r>
    </w:p>
    <w:p w:rsidR="0061584E" w:rsidRPr="00B97692" w:rsidRDefault="0061584E" w:rsidP="0061584E">
      <w:pPr>
        <w:pStyle w:val="2b"/>
        <w:shd w:val="clear" w:color="auto" w:fill="auto"/>
        <w:spacing w:before="0" w:after="0" w:line="475" w:lineRule="exact"/>
        <w:ind w:firstLine="740"/>
        <w:rPr>
          <w:sz w:val="22"/>
          <w:szCs w:val="22"/>
        </w:rPr>
      </w:pPr>
      <w:r w:rsidRPr="00B97692">
        <w:rPr>
          <w:sz w:val="22"/>
          <w:szCs w:val="22"/>
        </w:rPr>
        <w:t>различать на слух произведения европейских композиторов-классиков,</w:t>
      </w:r>
    </w:p>
    <w:p w:rsidR="0061584E" w:rsidRPr="00B97692" w:rsidRDefault="0061584E" w:rsidP="0061584E">
      <w:pPr>
        <w:pStyle w:val="2b"/>
        <w:shd w:val="clear" w:color="auto" w:fill="auto"/>
        <w:spacing w:before="0" w:after="13" w:line="280" w:lineRule="exact"/>
        <w:rPr>
          <w:sz w:val="22"/>
          <w:szCs w:val="22"/>
        </w:rPr>
      </w:pPr>
      <w:r w:rsidRPr="00B97692">
        <w:rPr>
          <w:sz w:val="22"/>
          <w:szCs w:val="22"/>
        </w:rPr>
        <w:t>называть автора, произведение, исполнительский состав;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исполнять (в том числе фрагментарно) сочинения композиторов-классиков;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характеризовать творчество не менее двух композиторов-классиков, приводить примеры наиболее известных сочинений.</w:t>
      </w:r>
    </w:p>
    <w:p w:rsidR="0061584E" w:rsidRPr="00B97692" w:rsidRDefault="0061584E" w:rsidP="00D465EC">
      <w:pPr>
        <w:pStyle w:val="2b"/>
        <w:numPr>
          <w:ilvl w:val="0"/>
          <w:numId w:val="205"/>
        </w:numPr>
        <w:shd w:val="clear" w:color="auto" w:fill="auto"/>
        <w:tabs>
          <w:tab w:val="left" w:pos="1998"/>
        </w:tabs>
        <w:spacing w:before="0" w:after="0" w:line="475" w:lineRule="exact"/>
        <w:ind w:firstLine="760"/>
        <w:rPr>
          <w:sz w:val="22"/>
          <w:szCs w:val="22"/>
        </w:rPr>
      </w:pPr>
      <w:r w:rsidRPr="00B97692">
        <w:rPr>
          <w:sz w:val="22"/>
          <w:szCs w:val="22"/>
        </w:rPr>
        <w:t>К концу изучения модуля № 7 «Духовная музыка» обучающийся научится: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различать и характеризовать жанры и произведения русской и европейской духовной музыки;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исполнять произведения русской и европейской духовной музыки;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приводить примеры сочинений духовной музыки, называть их автора.</w:t>
      </w:r>
    </w:p>
    <w:p w:rsidR="0061584E" w:rsidRPr="00B97692" w:rsidRDefault="0061584E" w:rsidP="00D465EC">
      <w:pPr>
        <w:pStyle w:val="2b"/>
        <w:numPr>
          <w:ilvl w:val="0"/>
          <w:numId w:val="205"/>
        </w:numPr>
        <w:shd w:val="clear" w:color="auto" w:fill="auto"/>
        <w:tabs>
          <w:tab w:val="left" w:pos="2142"/>
        </w:tabs>
        <w:spacing w:before="0" w:after="0" w:line="475" w:lineRule="exact"/>
        <w:ind w:firstLine="760"/>
        <w:rPr>
          <w:sz w:val="22"/>
          <w:szCs w:val="22"/>
        </w:rPr>
      </w:pPr>
      <w:r w:rsidRPr="00B97692">
        <w:rPr>
          <w:sz w:val="22"/>
          <w:szCs w:val="22"/>
        </w:rPr>
        <w:t>К концу изучения модуля № 8 «Современная музыка: основные жанры и направления» обучающийся научится: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определять и характеризовать стили, направления и жанры современной музыки;</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различать и определять на слух виды оркестров, ансамблей, тембры музыкальных инструментов, входящих в их состав;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исполнять современные музыкальные произведения в разных видах деятельности.</w:t>
      </w:r>
    </w:p>
    <w:p w:rsidR="0061584E" w:rsidRPr="00B97692" w:rsidRDefault="0061584E" w:rsidP="00D465EC">
      <w:pPr>
        <w:pStyle w:val="2b"/>
        <w:numPr>
          <w:ilvl w:val="0"/>
          <w:numId w:val="205"/>
        </w:numPr>
        <w:shd w:val="clear" w:color="auto" w:fill="auto"/>
        <w:tabs>
          <w:tab w:val="left" w:pos="2137"/>
        </w:tabs>
        <w:spacing w:before="0" w:after="0" w:line="475" w:lineRule="exact"/>
        <w:ind w:firstLine="760"/>
        <w:rPr>
          <w:sz w:val="22"/>
          <w:szCs w:val="22"/>
        </w:rPr>
      </w:pPr>
      <w:r w:rsidRPr="00B97692">
        <w:rPr>
          <w:sz w:val="22"/>
          <w:szCs w:val="22"/>
        </w:rPr>
        <w:t>К концу изучения модуля № 9 «Связь музыки с другими видами искусства» обучающийся научится:</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определять стилевые и жанровые параллели между музыкой и другими видами искусств;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различать и анализировать средства выразительности разных видов искусств;</w:t>
      </w:r>
    </w:p>
    <w:p w:rsidR="0061584E" w:rsidRPr="00B97692" w:rsidRDefault="0061584E" w:rsidP="0061584E">
      <w:pPr>
        <w:pStyle w:val="2b"/>
        <w:shd w:val="clear" w:color="auto" w:fill="auto"/>
        <w:spacing w:before="0" w:after="0" w:line="475" w:lineRule="exact"/>
        <w:ind w:firstLine="760"/>
        <w:rPr>
          <w:sz w:val="22"/>
          <w:szCs w:val="22"/>
        </w:rPr>
      </w:pPr>
      <w:r w:rsidRPr="00B97692">
        <w:rPr>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1584E" w:rsidRPr="00B97692" w:rsidRDefault="0061584E" w:rsidP="0061584E">
      <w:pPr>
        <w:pStyle w:val="2b"/>
        <w:shd w:val="clear" w:color="auto" w:fill="auto"/>
        <w:spacing w:before="0" w:after="0" w:line="475" w:lineRule="exact"/>
        <w:ind w:firstLine="780"/>
        <w:rPr>
          <w:sz w:val="22"/>
          <w:szCs w:val="22"/>
        </w:rPr>
      </w:pPr>
      <w:r w:rsidRPr="00B97692">
        <w:rPr>
          <w:sz w:val="22"/>
          <w:szCs w:val="22"/>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97692" w:rsidRDefault="00B97692" w:rsidP="005010C6">
      <w:pPr>
        <w:autoSpaceDE w:val="0"/>
        <w:autoSpaceDN w:val="0"/>
        <w:adjustRightInd w:val="0"/>
        <w:jc w:val="both"/>
        <w:rPr>
          <w:rFonts w:eastAsiaTheme="minorHAnsi"/>
          <w:color w:val="000000"/>
          <w:lang w:eastAsia="en-US"/>
        </w:rPr>
      </w:pPr>
    </w:p>
    <w:p w:rsidR="005010C6" w:rsidRDefault="005010C6" w:rsidP="005010C6">
      <w:pPr>
        <w:autoSpaceDE w:val="0"/>
        <w:autoSpaceDN w:val="0"/>
        <w:adjustRightInd w:val="0"/>
        <w:jc w:val="both"/>
        <w:rPr>
          <w:b/>
          <w:bCs/>
        </w:rPr>
      </w:pPr>
      <w:r>
        <w:rPr>
          <w:b/>
          <w:bCs/>
        </w:rPr>
        <w:t>Технология</w:t>
      </w:r>
    </w:p>
    <w:p w:rsidR="00EC359A" w:rsidRPr="00EC359A" w:rsidRDefault="00EC359A" w:rsidP="00D465EC">
      <w:pPr>
        <w:pStyle w:val="2b"/>
        <w:numPr>
          <w:ilvl w:val="0"/>
          <w:numId w:val="221"/>
        </w:numPr>
        <w:shd w:val="clear" w:color="auto" w:fill="auto"/>
        <w:tabs>
          <w:tab w:val="left" w:pos="1587"/>
        </w:tabs>
        <w:spacing w:before="0" w:after="0" w:line="475" w:lineRule="exact"/>
        <w:ind w:firstLine="760"/>
        <w:rPr>
          <w:b/>
          <w:i/>
          <w:sz w:val="22"/>
          <w:szCs w:val="22"/>
          <w:u w:val="single"/>
        </w:rPr>
      </w:pPr>
      <w:r w:rsidRPr="00EC359A">
        <w:rPr>
          <w:b/>
          <w:i/>
          <w:sz w:val="22"/>
          <w:szCs w:val="22"/>
          <w:u w:val="single"/>
        </w:rPr>
        <w:t>Планируемые результаты освоения технологии на уровне основного общего образования.</w:t>
      </w:r>
    </w:p>
    <w:p w:rsidR="00EC359A" w:rsidRPr="005D487C" w:rsidRDefault="00EC359A" w:rsidP="00D465EC">
      <w:pPr>
        <w:pStyle w:val="2b"/>
        <w:numPr>
          <w:ilvl w:val="0"/>
          <w:numId w:val="222"/>
        </w:numPr>
        <w:shd w:val="clear" w:color="auto" w:fill="auto"/>
        <w:tabs>
          <w:tab w:val="left" w:pos="1789"/>
        </w:tabs>
        <w:spacing w:before="0" w:after="0" w:line="475" w:lineRule="exact"/>
        <w:ind w:firstLine="760"/>
        <w:rPr>
          <w:sz w:val="22"/>
          <w:szCs w:val="22"/>
        </w:rPr>
      </w:pPr>
      <w:r w:rsidRPr="005D487C">
        <w:rPr>
          <w:sz w:val="22"/>
          <w:szCs w:val="22"/>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C359A" w:rsidRPr="005D487C" w:rsidRDefault="00EC359A" w:rsidP="00D465EC">
      <w:pPr>
        <w:pStyle w:val="2b"/>
        <w:numPr>
          <w:ilvl w:val="0"/>
          <w:numId w:val="222"/>
        </w:numPr>
        <w:shd w:val="clear" w:color="auto" w:fill="auto"/>
        <w:tabs>
          <w:tab w:val="left" w:pos="1798"/>
        </w:tabs>
        <w:spacing w:before="0" w:after="0" w:line="475" w:lineRule="exact"/>
        <w:ind w:firstLine="760"/>
        <w:rPr>
          <w:sz w:val="22"/>
          <w:szCs w:val="22"/>
        </w:rPr>
      </w:pPr>
      <w:r w:rsidRPr="005D487C">
        <w:rPr>
          <w:sz w:val="22"/>
          <w:szCs w:val="22"/>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C359A" w:rsidRPr="005D487C" w:rsidRDefault="00EC359A" w:rsidP="00D465EC">
      <w:pPr>
        <w:pStyle w:val="2b"/>
        <w:numPr>
          <w:ilvl w:val="0"/>
          <w:numId w:val="223"/>
        </w:numPr>
        <w:shd w:val="clear" w:color="auto" w:fill="auto"/>
        <w:tabs>
          <w:tab w:val="left" w:pos="1152"/>
        </w:tabs>
        <w:spacing w:before="0" w:after="0" w:line="475" w:lineRule="exact"/>
        <w:ind w:firstLine="760"/>
        <w:rPr>
          <w:sz w:val="22"/>
          <w:szCs w:val="22"/>
        </w:rPr>
      </w:pPr>
      <w:r w:rsidRPr="005D487C">
        <w:rPr>
          <w:sz w:val="22"/>
          <w:szCs w:val="22"/>
        </w:rPr>
        <w:t>патриотического воспитания: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проявление интереса к истории и современному состоянию российской науки и технологии;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ценностное отношение к достижениям российских инженеров и учёных;</w:t>
      </w:r>
    </w:p>
    <w:p w:rsidR="00EC359A" w:rsidRPr="005D487C" w:rsidRDefault="00EC359A" w:rsidP="00D465EC">
      <w:pPr>
        <w:pStyle w:val="2b"/>
        <w:numPr>
          <w:ilvl w:val="0"/>
          <w:numId w:val="223"/>
        </w:numPr>
        <w:shd w:val="clear" w:color="auto" w:fill="auto"/>
        <w:tabs>
          <w:tab w:val="left" w:pos="1181"/>
        </w:tabs>
        <w:spacing w:before="0" w:after="0" w:line="475" w:lineRule="exact"/>
        <w:ind w:firstLine="760"/>
        <w:rPr>
          <w:sz w:val="22"/>
          <w:szCs w:val="22"/>
        </w:rPr>
      </w:pPr>
      <w:r w:rsidRPr="005D487C">
        <w:rPr>
          <w:sz w:val="22"/>
          <w:szCs w:val="22"/>
        </w:rPr>
        <w:t>гражданского и духовно-нравственного воспитания: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осознание важности морально-этических принципов в деятельности, связанной с реализацией технологий;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C359A" w:rsidRPr="005D487C" w:rsidRDefault="00EC359A" w:rsidP="00D465EC">
      <w:pPr>
        <w:pStyle w:val="2b"/>
        <w:numPr>
          <w:ilvl w:val="0"/>
          <w:numId w:val="223"/>
        </w:numPr>
        <w:shd w:val="clear" w:color="auto" w:fill="auto"/>
        <w:tabs>
          <w:tab w:val="left" w:pos="1181"/>
        </w:tabs>
        <w:spacing w:before="0" w:after="0" w:line="475" w:lineRule="exact"/>
        <w:ind w:firstLine="760"/>
        <w:rPr>
          <w:sz w:val="22"/>
          <w:szCs w:val="22"/>
        </w:rPr>
      </w:pPr>
      <w:r w:rsidRPr="005D487C">
        <w:rPr>
          <w:sz w:val="22"/>
          <w:szCs w:val="22"/>
        </w:rPr>
        <w:t>эстетического воспитания: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восприятие эстетических качеств предметов труда;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умение создавать эстетически значимые изделия из различных материалов;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понимание ценности отечественного и мирового искусства, народных традиций и народного творчества в декоративно-прикладном искусстве;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осознание роли художественной культуры как средства коммуникации и самовыражения в современном обществе;</w:t>
      </w:r>
    </w:p>
    <w:p w:rsidR="00EC359A" w:rsidRPr="005D487C" w:rsidRDefault="00EC359A" w:rsidP="00D465EC">
      <w:pPr>
        <w:pStyle w:val="2b"/>
        <w:numPr>
          <w:ilvl w:val="0"/>
          <w:numId w:val="223"/>
        </w:numPr>
        <w:shd w:val="clear" w:color="auto" w:fill="auto"/>
        <w:tabs>
          <w:tab w:val="left" w:pos="1181"/>
        </w:tabs>
        <w:spacing w:before="0" w:after="0" w:line="475" w:lineRule="exact"/>
        <w:ind w:firstLine="760"/>
        <w:rPr>
          <w:sz w:val="22"/>
          <w:szCs w:val="22"/>
        </w:rPr>
      </w:pPr>
      <w:r w:rsidRPr="005D487C">
        <w:rPr>
          <w:sz w:val="22"/>
          <w:szCs w:val="22"/>
        </w:rPr>
        <w:t>ценности научного познания и практической деятельности: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осознание ценности науки как фундамента технологий;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развитие интереса к исследовательской деятельности, реализации на практике достижений науки;</w:t>
      </w:r>
    </w:p>
    <w:p w:rsidR="00EC359A" w:rsidRPr="005D487C" w:rsidRDefault="00EC359A" w:rsidP="00D465EC">
      <w:pPr>
        <w:pStyle w:val="2b"/>
        <w:numPr>
          <w:ilvl w:val="0"/>
          <w:numId w:val="223"/>
        </w:numPr>
        <w:shd w:val="clear" w:color="auto" w:fill="auto"/>
        <w:tabs>
          <w:tab w:val="left" w:pos="1165"/>
        </w:tabs>
        <w:spacing w:before="0" w:after="0" w:line="475" w:lineRule="exact"/>
        <w:ind w:left="760"/>
        <w:rPr>
          <w:sz w:val="22"/>
          <w:szCs w:val="22"/>
        </w:rPr>
      </w:pPr>
      <w:r w:rsidRPr="005D487C">
        <w:rPr>
          <w:sz w:val="22"/>
          <w:szCs w:val="22"/>
        </w:rPr>
        <w:t>формирования культуры здоровья и эмоционального благополучия: осознание ценности безопасного образа жизни в современном</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технологическом мире, важности правил безопасной работы с инструментами;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умение распознавать информационные угрозы и осуществлять защиту личности от этих угроз;</w:t>
      </w:r>
    </w:p>
    <w:p w:rsidR="00EC359A" w:rsidRPr="005D487C" w:rsidRDefault="00EC359A" w:rsidP="00D465EC">
      <w:pPr>
        <w:pStyle w:val="2b"/>
        <w:numPr>
          <w:ilvl w:val="0"/>
          <w:numId w:val="223"/>
        </w:numPr>
        <w:shd w:val="clear" w:color="auto" w:fill="auto"/>
        <w:tabs>
          <w:tab w:val="left" w:pos="1161"/>
        </w:tabs>
        <w:spacing w:before="0" w:after="0" w:line="475" w:lineRule="exact"/>
        <w:ind w:firstLine="760"/>
        <w:rPr>
          <w:sz w:val="22"/>
          <w:szCs w:val="22"/>
        </w:rPr>
      </w:pPr>
      <w:r w:rsidRPr="005D487C">
        <w:rPr>
          <w:sz w:val="22"/>
          <w:szCs w:val="22"/>
        </w:rPr>
        <w:t>трудового воспитания: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умение осознанно выбирать индивидуальную траекторию развития с учётом личных и общественных интересов, потребностей;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ориентация на достижение выдающихся результатов в профессиональной деятельности;</w:t>
      </w:r>
    </w:p>
    <w:p w:rsidR="00EC359A" w:rsidRPr="005D487C" w:rsidRDefault="00EC359A" w:rsidP="00D465EC">
      <w:pPr>
        <w:pStyle w:val="2b"/>
        <w:numPr>
          <w:ilvl w:val="0"/>
          <w:numId w:val="223"/>
        </w:numPr>
        <w:shd w:val="clear" w:color="auto" w:fill="auto"/>
        <w:tabs>
          <w:tab w:val="left" w:pos="1161"/>
        </w:tabs>
        <w:spacing w:before="0" w:after="0" w:line="475" w:lineRule="exact"/>
        <w:ind w:firstLine="760"/>
        <w:rPr>
          <w:sz w:val="22"/>
          <w:szCs w:val="22"/>
        </w:rPr>
      </w:pPr>
      <w:r w:rsidRPr="005D487C">
        <w:rPr>
          <w:sz w:val="22"/>
          <w:szCs w:val="22"/>
        </w:rPr>
        <w:t>экологического воспитания: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EC359A" w:rsidRPr="005D487C" w:rsidRDefault="00EC359A" w:rsidP="00D465EC">
      <w:pPr>
        <w:pStyle w:val="2b"/>
        <w:numPr>
          <w:ilvl w:val="0"/>
          <w:numId w:val="222"/>
        </w:numPr>
        <w:shd w:val="clear" w:color="auto" w:fill="auto"/>
        <w:tabs>
          <w:tab w:val="left" w:pos="1788"/>
        </w:tabs>
        <w:spacing w:before="0" w:after="0" w:line="475" w:lineRule="exact"/>
        <w:ind w:firstLine="760"/>
        <w:rPr>
          <w:sz w:val="22"/>
          <w:szCs w:val="22"/>
        </w:rPr>
      </w:pPr>
      <w:r w:rsidRPr="005D487C">
        <w:rPr>
          <w:sz w:val="22"/>
          <w:szCs w:val="22"/>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C359A" w:rsidRPr="005D487C" w:rsidRDefault="00EC359A" w:rsidP="00D465EC">
      <w:pPr>
        <w:pStyle w:val="2b"/>
        <w:numPr>
          <w:ilvl w:val="0"/>
          <w:numId w:val="222"/>
        </w:numPr>
        <w:shd w:val="clear" w:color="auto" w:fill="auto"/>
        <w:tabs>
          <w:tab w:val="left" w:pos="1778"/>
        </w:tabs>
        <w:spacing w:before="0" w:after="0" w:line="475" w:lineRule="exact"/>
        <w:ind w:firstLine="760"/>
        <w:rPr>
          <w:sz w:val="22"/>
          <w:szCs w:val="22"/>
        </w:rPr>
      </w:pPr>
      <w:r w:rsidRPr="005D487C">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EC359A" w:rsidRPr="005D487C" w:rsidRDefault="00EC359A" w:rsidP="00EC359A">
      <w:pPr>
        <w:pStyle w:val="2b"/>
        <w:shd w:val="clear" w:color="auto" w:fill="auto"/>
        <w:tabs>
          <w:tab w:val="left" w:pos="2759"/>
          <w:tab w:val="left" w:pos="5111"/>
          <w:tab w:val="left" w:pos="8783"/>
        </w:tabs>
        <w:spacing w:before="0" w:after="0" w:line="475" w:lineRule="exact"/>
        <w:ind w:firstLine="760"/>
        <w:rPr>
          <w:sz w:val="22"/>
          <w:szCs w:val="22"/>
        </w:rPr>
      </w:pPr>
      <w:r>
        <w:rPr>
          <w:sz w:val="22"/>
          <w:szCs w:val="22"/>
        </w:rPr>
        <w:t xml:space="preserve">выявлять и характеризовать </w:t>
      </w:r>
      <w:r w:rsidRPr="005D487C">
        <w:rPr>
          <w:sz w:val="22"/>
          <w:szCs w:val="22"/>
        </w:rPr>
        <w:t>существенные признаки</w:t>
      </w:r>
      <w:r>
        <w:rPr>
          <w:sz w:val="22"/>
          <w:szCs w:val="22"/>
        </w:rPr>
        <w:t xml:space="preserve"> </w:t>
      </w:r>
      <w:r w:rsidRPr="005D487C">
        <w:rPr>
          <w:sz w:val="22"/>
          <w:szCs w:val="22"/>
        </w:rPr>
        <w:t>природных</w:t>
      </w:r>
      <w:r>
        <w:rPr>
          <w:sz w:val="22"/>
          <w:szCs w:val="22"/>
        </w:rPr>
        <w:t xml:space="preserve"> </w:t>
      </w:r>
      <w:r w:rsidRPr="005D487C">
        <w:rPr>
          <w:sz w:val="22"/>
          <w:szCs w:val="22"/>
        </w:rPr>
        <w:t>и рукотворных объектов;</w:t>
      </w:r>
    </w:p>
    <w:p w:rsidR="00EC359A" w:rsidRPr="005D487C" w:rsidRDefault="00EC359A" w:rsidP="00EC359A">
      <w:pPr>
        <w:pStyle w:val="2b"/>
        <w:shd w:val="clear" w:color="auto" w:fill="auto"/>
        <w:tabs>
          <w:tab w:val="left" w:pos="2759"/>
          <w:tab w:val="left" w:pos="5111"/>
          <w:tab w:val="left" w:pos="8783"/>
        </w:tabs>
        <w:spacing w:before="0" w:after="0" w:line="475" w:lineRule="exact"/>
        <w:ind w:firstLine="760"/>
        <w:rPr>
          <w:sz w:val="22"/>
          <w:szCs w:val="22"/>
        </w:rPr>
      </w:pPr>
      <w:r>
        <w:rPr>
          <w:sz w:val="22"/>
          <w:szCs w:val="22"/>
        </w:rPr>
        <w:t>устанавливать</w:t>
      </w:r>
      <w:r>
        <w:rPr>
          <w:sz w:val="22"/>
          <w:szCs w:val="22"/>
        </w:rPr>
        <w:tab/>
        <w:t xml:space="preserve">существенный </w:t>
      </w:r>
      <w:r w:rsidRPr="005D487C">
        <w:rPr>
          <w:sz w:val="22"/>
          <w:szCs w:val="22"/>
        </w:rPr>
        <w:t xml:space="preserve">признак </w:t>
      </w:r>
      <w:r>
        <w:rPr>
          <w:sz w:val="22"/>
          <w:szCs w:val="22"/>
        </w:rPr>
        <w:t xml:space="preserve"> классификации, </w:t>
      </w:r>
      <w:r w:rsidRPr="005D487C">
        <w:rPr>
          <w:sz w:val="22"/>
          <w:szCs w:val="22"/>
        </w:rPr>
        <w:t>основание</w:t>
      </w:r>
      <w:r>
        <w:rPr>
          <w:sz w:val="22"/>
          <w:szCs w:val="22"/>
        </w:rPr>
        <w:t xml:space="preserve"> </w:t>
      </w:r>
      <w:r w:rsidRPr="005D487C">
        <w:rPr>
          <w:sz w:val="22"/>
          <w:szCs w:val="22"/>
        </w:rPr>
        <w:t>для обобщения и сравнения;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выявлять закономерности и противоречия в рассматриваемых фактах, данных и наблюдениях, относящихся к внешнему миру;</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выявлять причинно-следственные связи при изучении природных явлений и процессов, а также процессов, происходящих в техносфере;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самостоятельно выбирать способ решения поставленной задачи, используя для этого необходимые материалы, инструменты и технологии.</w:t>
      </w:r>
    </w:p>
    <w:p w:rsidR="00EC359A" w:rsidRPr="005D487C" w:rsidRDefault="00EC359A" w:rsidP="00D465EC">
      <w:pPr>
        <w:pStyle w:val="2b"/>
        <w:numPr>
          <w:ilvl w:val="0"/>
          <w:numId w:val="222"/>
        </w:numPr>
        <w:shd w:val="clear" w:color="auto" w:fill="auto"/>
        <w:tabs>
          <w:tab w:val="left" w:pos="1769"/>
        </w:tabs>
        <w:spacing w:before="0" w:after="0" w:line="475" w:lineRule="exact"/>
        <w:ind w:firstLine="760"/>
        <w:rPr>
          <w:sz w:val="22"/>
          <w:szCs w:val="22"/>
        </w:rPr>
      </w:pPr>
      <w:r w:rsidRPr="005D487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оценивать полноту, достоверность и актуальность полученной информации; опытным путём изучать свойства различных материалов;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уметь оценивать правильность выполнения учебной задачи, собственные возможности её решения;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прогнозировать поведение технической системы, в том числе с учётом синергетических эффектов.</w:t>
      </w:r>
    </w:p>
    <w:p w:rsidR="00EC359A" w:rsidRPr="005D487C" w:rsidRDefault="00EC359A" w:rsidP="00D465EC">
      <w:pPr>
        <w:pStyle w:val="2b"/>
        <w:numPr>
          <w:ilvl w:val="0"/>
          <w:numId w:val="222"/>
        </w:numPr>
        <w:shd w:val="clear" w:color="auto" w:fill="auto"/>
        <w:tabs>
          <w:tab w:val="left" w:pos="1764"/>
        </w:tabs>
        <w:spacing w:before="0" w:after="0" w:line="475" w:lineRule="exact"/>
        <w:ind w:firstLine="760"/>
        <w:rPr>
          <w:sz w:val="22"/>
          <w:szCs w:val="22"/>
        </w:rPr>
      </w:pPr>
      <w:r w:rsidRPr="005D487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выбирать форму представления информации в зависимости от поставленной задачи;</w:t>
      </w:r>
    </w:p>
    <w:p w:rsidR="00EC359A" w:rsidRDefault="00EC359A" w:rsidP="00EC359A">
      <w:pPr>
        <w:pStyle w:val="2b"/>
        <w:shd w:val="clear" w:color="auto" w:fill="auto"/>
        <w:spacing w:before="0" w:after="0" w:line="475" w:lineRule="exact"/>
        <w:ind w:left="760" w:right="2020"/>
        <w:rPr>
          <w:sz w:val="22"/>
          <w:szCs w:val="22"/>
        </w:rPr>
      </w:pPr>
      <w:r w:rsidRPr="005D487C">
        <w:rPr>
          <w:sz w:val="22"/>
          <w:szCs w:val="22"/>
        </w:rPr>
        <w:t xml:space="preserve">понимать различие между данными, информацией и знаниями; </w:t>
      </w:r>
    </w:p>
    <w:p w:rsidR="00EC359A" w:rsidRPr="005D487C" w:rsidRDefault="00EC359A" w:rsidP="00EC359A">
      <w:pPr>
        <w:pStyle w:val="2b"/>
        <w:shd w:val="clear" w:color="auto" w:fill="auto"/>
        <w:spacing w:before="0" w:after="0" w:line="475" w:lineRule="exact"/>
        <w:ind w:left="760" w:right="2020"/>
        <w:rPr>
          <w:sz w:val="22"/>
          <w:szCs w:val="22"/>
        </w:rPr>
      </w:pPr>
      <w:r w:rsidRPr="005D487C">
        <w:rPr>
          <w:sz w:val="22"/>
          <w:szCs w:val="22"/>
        </w:rPr>
        <w:t>владеть начальными навыками работы с «большими данными»;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технологией трансформации данных в информацию, информации в знания.</w:t>
      </w:r>
    </w:p>
    <w:p w:rsidR="00EC359A" w:rsidRPr="005D487C" w:rsidRDefault="00EC359A" w:rsidP="00D465EC">
      <w:pPr>
        <w:pStyle w:val="2b"/>
        <w:numPr>
          <w:ilvl w:val="0"/>
          <w:numId w:val="222"/>
        </w:numPr>
        <w:shd w:val="clear" w:color="auto" w:fill="auto"/>
        <w:tabs>
          <w:tab w:val="left" w:pos="1788"/>
        </w:tabs>
        <w:spacing w:before="0" w:after="0" w:line="475" w:lineRule="exact"/>
        <w:ind w:firstLine="760"/>
        <w:rPr>
          <w:sz w:val="22"/>
          <w:szCs w:val="22"/>
        </w:rPr>
      </w:pPr>
      <w:r w:rsidRPr="005D487C">
        <w:rPr>
          <w:sz w:val="22"/>
          <w:szCs w:val="22"/>
        </w:rPr>
        <w:t>У обучающегося будут сформированы умения самоорганизации как часть регулятивных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проводить выбор и брать ответственность за решение.</w:t>
      </w:r>
    </w:p>
    <w:p w:rsidR="00EC359A" w:rsidRPr="005D487C" w:rsidRDefault="00EC359A" w:rsidP="00D465EC">
      <w:pPr>
        <w:pStyle w:val="2b"/>
        <w:numPr>
          <w:ilvl w:val="0"/>
          <w:numId w:val="222"/>
        </w:numPr>
        <w:shd w:val="clear" w:color="auto" w:fill="auto"/>
        <w:tabs>
          <w:tab w:val="left" w:pos="1784"/>
        </w:tabs>
        <w:spacing w:before="0" w:after="0" w:line="475" w:lineRule="exact"/>
        <w:ind w:firstLine="760"/>
        <w:rPr>
          <w:sz w:val="22"/>
          <w:szCs w:val="22"/>
        </w:rPr>
      </w:pPr>
      <w:r w:rsidRPr="005D487C">
        <w:rPr>
          <w:sz w:val="22"/>
          <w:szCs w:val="22"/>
        </w:rPr>
        <w:t>У обучающегося будут сформированы умения самоконтроля (рефлексии) как часть регулятивных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давать оценку ситуации и предлагать план её изменения;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объяснять причины достижения (недостижения) результатов преобразовательной деятельности;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вносить необходимые коррективы в деятельность по решению задачи или по осуществлению проекта;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оценивать соответствие результата цели и условиям и при необходимости корректировать цель и процесс её достижения.</w:t>
      </w:r>
    </w:p>
    <w:p w:rsidR="00EC359A" w:rsidRPr="005D487C" w:rsidRDefault="00EC359A" w:rsidP="00D465EC">
      <w:pPr>
        <w:pStyle w:val="2b"/>
        <w:numPr>
          <w:ilvl w:val="0"/>
          <w:numId w:val="222"/>
        </w:numPr>
        <w:shd w:val="clear" w:color="auto" w:fill="auto"/>
        <w:tabs>
          <w:tab w:val="left" w:pos="1788"/>
        </w:tabs>
        <w:spacing w:before="0" w:after="0" w:line="475" w:lineRule="exact"/>
        <w:ind w:firstLine="760"/>
        <w:rPr>
          <w:sz w:val="22"/>
          <w:szCs w:val="22"/>
        </w:rPr>
      </w:pPr>
      <w:r w:rsidRPr="005D487C">
        <w:rPr>
          <w:sz w:val="22"/>
          <w:szCs w:val="22"/>
        </w:rPr>
        <w:t>У обучающегося будут сформированы умения принятия себя и других как часть регулятивных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признавать своё право на ошибку при решении задач или при реализации проекта, такое же право другого на подобные ошибки.</w:t>
      </w:r>
    </w:p>
    <w:p w:rsidR="00EC359A" w:rsidRPr="005D487C" w:rsidRDefault="00EC359A" w:rsidP="00D465EC">
      <w:pPr>
        <w:pStyle w:val="2b"/>
        <w:numPr>
          <w:ilvl w:val="0"/>
          <w:numId w:val="222"/>
        </w:numPr>
        <w:shd w:val="clear" w:color="auto" w:fill="auto"/>
        <w:tabs>
          <w:tab w:val="left" w:pos="1928"/>
        </w:tabs>
        <w:spacing w:before="0" w:after="0" w:line="475" w:lineRule="exact"/>
        <w:ind w:firstLine="760"/>
        <w:rPr>
          <w:sz w:val="22"/>
          <w:szCs w:val="22"/>
        </w:rPr>
      </w:pPr>
      <w:r w:rsidRPr="005D487C">
        <w:rPr>
          <w:sz w:val="22"/>
          <w:szCs w:val="22"/>
        </w:rPr>
        <w:t>У обучающегося будут сформированы умения общения как часть коммуникативных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 ходе обсуждения учебного материала, планирования и осуществления учебного проекта;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 рамках публичного представления результатов проектной деятельности;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 ходе совместного решения задачи с использованием облачных сервисов;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 ходе общения с представителями других культур, в частности в социальных</w:t>
      </w:r>
      <w:r>
        <w:rPr>
          <w:sz w:val="22"/>
          <w:szCs w:val="22"/>
        </w:rPr>
        <w:t xml:space="preserve"> </w:t>
      </w:r>
      <w:r w:rsidRPr="005D487C">
        <w:rPr>
          <w:sz w:val="22"/>
          <w:szCs w:val="22"/>
        </w:rPr>
        <w:t>сетях.</w:t>
      </w:r>
    </w:p>
    <w:p w:rsidR="00EC359A" w:rsidRPr="005D487C" w:rsidRDefault="00EC359A" w:rsidP="00D465EC">
      <w:pPr>
        <w:pStyle w:val="2b"/>
        <w:numPr>
          <w:ilvl w:val="0"/>
          <w:numId w:val="222"/>
        </w:numPr>
        <w:shd w:val="clear" w:color="auto" w:fill="auto"/>
        <w:tabs>
          <w:tab w:val="left" w:pos="1928"/>
        </w:tabs>
        <w:spacing w:before="0" w:after="0" w:line="475" w:lineRule="exact"/>
        <w:ind w:firstLine="760"/>
        <w:rPr>
          <w:sz w:val="22"/>
          <w:szCs w:val="22"/>
        </w:rPr>
      </w:pPr>
      <w:r w:rsidRPr="005D487C">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понимать и использовать преимущества командной работы при реализации учебного проекта;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понимать необходимость выработки знаково-символических средств как необходимого условия успешной проектной деятельности;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интерпретировать высказывания собеседника - участника совместной деятельности;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навыками отстаивания своей точки зрения, используя при этом законы логики;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распознавать некорректную аргументацию.</w:t>
      </w:r>
    </w:p>
    <w:p w:rsidR="00EC359A" w:rsidRPr="005D487C" w:rsidRDefault="00EC359A" w:rsidP="00D465EC">
      <w:pPr>
        <w:pStyle w:val="2b"/>
        <w:numPr>
          <w:ilvl w:val="0"/>
          <w:numId w:val="221"/>
        </w:numPr>
        <w:shd w:val="clear" w:color="auto" w:fill="auto"/>
        <w:tabs>
          <w:tab w:val="left" w:pos="1578"/>
        </w:tabs>
        <w:spacing w:before="0" w:after="0" w:line="475" w:lineRule="exact"/>
        <w:ind w:firstLine="760"/>
        <w:rPr>
          <w:sz w:val="22"/>
          <w:szCs w:val="22"/>
        </w:rPr>
      </w:pPr>
      <w:r w:rsidRPr="005D487C">
        <w:rPr>
          <w:sz w:val="22"/>
          <w:szCs w:val="22"/>
        </w:rPr>
        <w:t>Предметные результаты освоения программы по технологии на уровне основного общего образования.</w:t>
      </w:r>
    </w:p>
    <w:p w:rsidR="00EC359A" w:rsidRPr="005D487C" w:rsidRDefault="00EC359A" w:rsidP="00D465EC">
      <w:pPr>
        <w:pStyle w:val="2b"/>
        <w:numPr>
          <w:ilvl w:val="0"/>
          <w:numId w:val="224"/>
        </w:numPr>
        <w:shd w:val="clear" w:color="auto" w:fill="auto"/>
        <w:tabs>
          <w:tab w:val="left" w:pos="1838"/>
        </w:tabs>
        <w:spacing w:before="0" w:after="0" w:line="475" w:lineRule="exact"/>
        <w:ind w:left="760"/>
        <w:rPr>
          <w:sz w:val="22"/>
          <w:szCs w:val="22"/>
        </w:rPr>
      </w:pPr>
      <w:r w:rsidRPr="005D487C">
        <w:rPr>
          <w:sz w:val="22"/>
          <w:szCs w:val="22"/>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и электрифицированных инструментов и оборудования;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грамотно и осознанно выполнять технологические операции в соответствии изучаемой технологией.</w:t>
      </w:r>
    </w:p>
    <w:p w:rsidR="00EC359A" w:rsidRPr="005D487C" w:rsidRDefault="00EC359A" w:rsidP="00D465EC">
      <w:pPr>
        <w:pStyle w:val="2b"/>
        <w:numPr>
          <w:ilvl w:val="0"/>
          <w:numId w:val="224"/>
        </w:numPr>
        <w:shd w:val="clear" w:color="auto" w:fill="auto"/>
        <w:tabs>
          <w:tab w:val="left" w:pos="1789"/>
        </w:tabs>
        <w:spacing w:before="0" w:after="0" w:line="475" w:lineRule="exact"/>
        <w:ind w:firstLine="760"/>
        <w:rPr>
          <w:sz w:val="22"/>
          <w:szCs w:val="22"/>
        </w:rPr>
      </w:pPr>
      <w:r w:rsidRPr="005D487C">
        <w:rPr>
          <w:sz w:val="22"/>
          <w:szCs w:val="22"/>
        </w:rPr>
        <w:t>Предметные результаты освоения содержания модуля «Производство и технологии».</w:t>
      </w:r>
    </w:p>
    <w:p w:rsidR="00EC359A" w:rsidRPr="00EC359A" w:rsidRDefault="00EC359A" w:rsidP="00EC359A">
      <w:pPr>
        <w:pStyle w:val="2b"/>
        <w:shd w:val="clear" w:color="auto" w:fill="auto"/>
        <w:spacing w:before="0" w:after="0" w:line="475" w:lineRule="exact"/>
        <w:ind w:firstLine="760"/>
        <w:rPr>
          <w:b/>
          <w:sz w:val="22"/>
          <w:szCs w:val="22"/>
        </w:rPr>
      </w:pPr>
      <w:r w:rsidRPr="00EC359A">
        <w:rPr>
          <w:b/>
          <w:sz w:val="22"/>
          <w:szCs w:val="22"/>
        </w:rPr>
        <w:t>К концу обучения в 5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характеризовать технологии;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характеризовать потребности человека;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характеризовать естественные (природные) и искусственные материалы;</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сравнивать и анализировать свойства материалов;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классифицировать технику, описывать назначение техники;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объяснять понятия «техника», «машина», «механизм», характеризовать простые</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механизмы и узнавать их в конструкциях и разнообразных моделях окружающего предметного мира;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предметы труда в различных видах материального производства;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использовать метод мозгового штурма, метод интеллект-карт, метод фокальных объектов и другие методы;</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использовать метод учебного проектирования, выполнять учебные проекты; назвать и характеризовать профессии.</w:t>
      </w:r>
    </w:p>
    <w:p w:rsidR="00EC359A" w:rsidRPr="00EC359A" w:rsidRDefault="00EC359A" w:rsidP="00EC359A">
      <w:pPr>
        <w:pStyle w:val="2b"/>
        <w:shd w:val="clear" w:color="auto" w:fill="auto"/>
        <w:spacing w:before="0" w:after="0" w:line="475" w:lineRule="exact"/>
        <w:ind w:firstLine="740"/>
        <w:rPr>
          <w:b/>
          <w:sz w:val="22"/>
          <w:szCs w:val="22"/>
        </w:rPr>
      </w:pPr>
      <w:r w:rsidRPr="00EC359A">
        <w:rPr>
          <w:b/>
          <w:sz w:val="22"/>
          <w:szCs w:val="22"/>
        </w:rPr>
        <w:t>К концу обучения в 6 классе: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и характеризовать машины и механизмы;</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конструировать, оценивать и использовать модели в познавательной и практической деятельности;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разрабатывать несложную технологическую, конструкторскую документацию для выполнения творческих проектных задач;</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предметы труда в различных видах материального производства;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виды современных технологий и определять перспективы их развития.</w:t>
      </w:r>
    </w:p>
    <w:p w:rsidR="00EC359A" w:rsidRPr="00EC359A" w:rsidRDefault="00EC359A" w:rsidP="00EC359A">
      <w:pPr>
        <w:pStyle w:val="2b"/>
        <w:shd w:val="clear" w:color="auto" w:fill="auto"/>
        <w:spacing w:before="0" w:after="0" w:line="475" w:lineRule="exact"/>
        <w:ind w:firstLine="740"/>
        <w:rPr>
          <w:b/>
          <w:sz w:val="22"/>
          <w:szCs w:val="22"/>
        </w:rPr>
      </w:pPr>
      <w:r w:rsidRPr="00EC359A">
        <w:rPr>
          <w:b/>
          <w:sz w:val="22"/>
          <w:szCs w:val="22"/>
        </w:rPr>
        <w:t>К концу обучения в 7 классе: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приводить примеры развития технологий;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приводить примеры эстетичных промышленных изделий;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и характеризовать народные промыслы и ремёсла России;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производства и производственные процессы;</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современные и перспективные технологии;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оценивать области применения технологий, понимать их возможности и ограничения;</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оценивать условия и риски применимости технологий с позиций экологических последствий;</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выявлять экологические проблемы;</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и характеризовать виды транспорта, оценивать перспективы развития;</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характеризовать технологии на транспорте, транспортную логистику.</w:t>
      </w:r>
    </w:p>
    <w:p w:rsidR="00EC359A" w:rsidRDefault="00EC359A" w:rsidP="00EC359A">
      <w:pPr>
        <w:pStyle w:val="2b"/>
        <w:shd w:val="clear" w:color="auto" w:fill="auto"/>
        <w:spacing w:before="0" w:after="0" w:line="475" w:lineRule="exact"/>
        <w:ind w:left="740"/>
        <w:rPr>
          <w:sz w:val="22"/>
          <w:szCs w:val="22"/>
        </w:rPr>
      </w:pPr>
      <w:r w:rsidRPr="00EC359A">
        <w:rPr>
          <w:b/>
          <w:sz w:val="22"/>
          <w:szCs w:val="22"/>
        </w:rPr>
        <w:t>К концу обучения в 8 классе:</w:t>
      </w:r>
      <w:r w:rsidRPr="005D487C">
        <w:rPr>
          <w:sz w:val="22"/>
          <w:szCs w:val="22"/>
        </w:rPr>
        <w:t xml:space="preserve"> </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характеризовать общие принципы управления;</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и характеризовать биотехнологии, их применение; характеризовать направления развития и особенности перспективных технологий;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мир профессий, связанных с изучаемыми технологиями, их востребованность на рынке труда.</w:t>
      </w:r>
    </w:p>
    <w:p w:rsidR="00EC359A" w:rsidRPr="00EC359A" w:rsidRDefault="00EC359A" w:rsidP="00EC359A">
      <w:pPr>
        <w:pStyle w:val="2b"/>
        <w:shd w:val="clear" w:color="auto" w:fill="auto"/>
        <w:spacing w:before="0" w:after="0" w:line="475" w:lineRule="exact"/>
        <w:ind w:left="740"/>
        <w:rPr>
          <w:b/>
          <w:sz w:val="22"/>
          <w:szCs w:val="22"/>
        </w:rPr>
      </w:pPr>
      <w:r w:rsidRPr="00EC359A">
        <w:rPr>
          <w:b/>
          <w:sz w:val="22"/>
          <w:szCs w:val="22"/>
        </w:rPr>
        <w:t>К концу обучения в 9 классе: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перечислять и характеризовать виды современных информационно</w:t>
      </w:r>
      <w:r w:rsidRPr="005D487C">
        <w:rPr>
          <w:sz w:val="22"/>
          <w:szCs w:val="22"/>
        </w:rPr>
        <w:softHyphen/>
      </w:r>
      <w:r>
        <w:rPr>
          <w:sz w:val="22"/>
          <w:szCs w:val="22"/>
        </w:rPr>
        <w:t>-</w:t>
      </w:r>
      <w:r w:rsidRPr="005D487C">
        <w:rPr>
          <w:sz w:val="22"/>
          <w:szCs w:val="22"/>
        </w:rPr>
        <w:t>когнитивных технологий;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овладеть информационно-когнитивными технологиями преобразования данных в информацию и информации в знание;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культуру предпринимательства, виды предпринимательской деятельности;</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создавать модели экономической деятельности; разрабатывать бизнес-проект;</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EC359A" w:rsidRPr="005D487C" w:rsidRDefault="00EC359A" w:rsidP="00EC359A">
      <w:pPr>
        <w:pStyle w:val="2b"/>
        <w:shd w:val="clear" w:color="auto" w:fill="auto"/>
        <w:spacing w:before="0" w:after="10" w:line="280" w:lineRule="exact"/>
        <w:rPr>
          <w:sz w:val="22"/>
          <w:szCs w:val="22"/>
        </w:rPr>
      </w:pPr>
      <w:r w:rsidRPr="005D487C">
        <w:rPr>
          <w:sz w:val="22"/>
          <w:szCs w:val="22"/>
        </w:rPr>
        <w:t>карьеру.</w:t>
      </w:r>
    </w:p>
    <w:p w:rsidR="00EC359A" w:rsidRPr="00EC359A" w:rsidRDefault="00EC359A" w:rsidP="00D465EC">
      <w:pPr>
        <w:pStyle w:val="2b"/>
        <w:numPr>
          <w:ilvl w:val="0"/>
          <w:numId w:val="224"/>
        </w:numPr>
        <w:shd w:val="clear" w:color="auto" w:fill="auto"/>
        <w:tabs>
          <w:tab w:val="left" w:pos="1762"/>
        </w:tabs>
        <w:spacing w:before="0" w:after="0" w:line="475" w:lineRule="exact"/>
        <w:ind w:firstLine="760"/>
        <w:rPr>
          <w:b/>
          <w:i/>
          <w:sz w:val="22"/>
          <w:szCs w:val="22"/>
        </w:rPr>
      </w:pPr>
      <w:r w:rsidRPr="00EC359A">
        <w:rPr>
          <w:b/>
          <w:i/>
          <w:sz w:val="22"/>
          <w:szCs w:val="22"/>
        </w:rPr>
        <w:t>Предметные результаты освоения содержания модуля «Технологии обработки материалов и пищевых продуктов».</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5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D487C">
        <w:rPr>
          <w:sz w:val="22"/>
          <w:szCs w:val="22"/>
        </w:rPr>
        <w:softHyphen/>
        <w:t>познавательных задач;</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характеризовать виды бумаги, её свойства, получение и применение;</w:t>
      </w:r>
    </w:p>
    <w:p w:rsidR="00EC359A" w:rsidRPr="005D487C" w:rsidRDefault="00EC359A" w:rsidP="00EC359A">
      <w:pPr>
        <w:pStyle w:val="2b"/>
        <w:shd w:val="clear" w:color="auto" w:fill="auto"/>
        <w:spacing w:before="0" w:after="0" w:line="475" w:lineRule="exact"/>
        <w:ind w:left="760" w:right="2720"/>
        <w:rPr>
          <w:sz w:val="22"/>
          <w:szCs w:val="22"/>
        </w:rPr>
      </w:pPr>
      <w:r w:rsidRPr="005D487C">
        <w:rPr>
          <w:sz w:val="22"/>
          <w:szCs w:val="22"/>
        </w:rPr>
        <w:t>называть народные промыслы по обработке древесины; характеризовать свойства конструкционных материалов;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выбирать материалы для изготовления изделий с учётом их свойств, технологий обработки, инструментов и приспособлений;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исследовать, анализировать и сравнивать свойства древесины разных пород деревьев;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знать и называть пищевую ценность яиц, круп, овощей;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приводить примеры обработки пищевых продуктов, позволяющие максимально сохранять их пищевую ценность;</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характеризовать текстильные материалы, классифицировать</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их, описывать основные этапы производства;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выполнять последовательность изготовления швейных изделий, осуществлять контроль качества;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группы профессий, описывать тенденции их развития, объяснять социальное значение групп профессий.</w:t>
      </w:r>
    </w:p>
    <w:p w:rsidR="00EC359A" w:rsidRPr="00EC359A" w:rsidRDefault="00EC359A" w:rsidP="00EC359A">
      <w:pPr>
        <w:pStyle w:val="2b"/>
        <w:shd w:val="clear" w:color="auto" w:fill="auto"/>
        <w:spacing w:before="0" w:after="0" w:line="475" w:lineRule="exact"/>
        <w:ind w:left="740"/>
        <w:rPr>
          <w:sz w:val="22"/>
          <w:szCs w:val="22"/>
          <w:u w:val="single"/>
        </w:rPr>
      </w:pPr>
      <w:r w:rsidRPr="00EC359A">
        <w:rPr>
          <w:sz w:val="22"/>
          <w:szCs w:val="22"/>
          <w:u w:val="single"/>
        </w:rPr>
        <w:t>К концу обучения в 6 классе: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использовать инструменты, приспособления и технологическое оборудование при обработке тонколистового металла, проволоки;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и выполнять технологии приготовления блюд из молока и молочных продуктов;</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называть виды теста, технологии приготовления разных видов теста; называть национальные блюда из разных видов теста;</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называть виды одежды, характеризовать стили одежды;</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современные текстильные материалы, их получение и свойства;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выполнять учебные проекты, соблюдая этапы и технологии изготовления проектных изделий.</w:t>
      </w:r>
    </w:p>
    <w:p w:rsidR="00EC359A" w:rsidRPr="00EC359A" w:rsidRDefault="00EC359A" w:rsidP="00EC359A">
      <w:pPr>
        <w:pStyle w:val="2b"/>
        <w:shd w:val="clear" w:color="auto" w:fill="auto"/>
        <w:spacing w:before="0" w:after="0" w:line="475" w:lineRule="exact"/>
        <w:ind w:left="740"/>
        <w:rPr>
          <w:sz w:val="22"/>
          <w:szCs w:val="22"/>
          <w:u w:val="single"/>
        </w:rPr>
      </w:pPr>
      <w:r w:rsidRPr="00EC359A">
        <w:rPr>
          <w:sz w:val="22"/>
          <w:szCs w:val="22"/>
          <w:u w:val="single"/>
        </w:rPr>
        <w:t>К концу обучения в 7 классе: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применять технологии механической обработки конструкционных материалов;</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пластмассы и другие современные материалы, анализировать их свойства, возможность применения в быту и на производстве;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осуществлять изготовление субъективно нового продукта, опираясь на общую технологическую схему;</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оценивать пределы применимости данной технологии, в том числе с экономических и экологических позиций;</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знать и называть пищевую ценность рыбы, морепродуктов продуктов; определять качество рыбы;</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знать и называть пищевую ценность мяса животных, мяса птицы, определять качество;</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мир профессий, связанных с изучаемыми технологиями, их востребованность на рынке труда.</w:t>
      </w:r>
    </w:p>
    <w:p w:rsidR="00EC359A" w:rsidRPr="00EC359A" w:rsidRDefault="00EC359A" w:rsidP="00D465EC">
      <w:pPr>
        <w:pStyle w:val="2b"/>
        <w:numPr>
          <w:ilvl w:val="0"/>
          <w:numId w:val="224"/>
        </w:numPr>
        <w:shd w:val="clear" w:color="auto" w:fill="auto"/>
        <w:tabs>
          <w:tab w:val="left" w:pos="1784"/>
        </w:tabs>
        <w:spacing w:before="0" w:after="0" w:line="475" w:lineRule="exact"/>
        <w:ind w:firstLine="740"/>
        <w:rPr>
          <w:b/>
          <w:i/>
          <w:sz w:val="22"/>
          <w:szCs w:val="22"/>
        </w:rPr>
      </w:pPr>
      <w:r w:rsidRPr="00EC359A">
        <w:rPr>
          <w:b/>
          <w:i/>
          <w:sz w:val="22"/>
          <w:szCs w:val="22"/>
        </w:rPr>
        <w:t>Предметные результаты освоения содержания модуля «Робототехника».</w:t>
      </w:r>
    </w:p>
    <w:p w:rsidR="00EC359A" w:rsidRPr="00EC359A" w:rsidRDefault="00EC359A" w:rsidP="00EC359A">
      <w:pPr>
        <w:pStyle w:val="2b"/>
        <w:shd w:val="clear" w:color="auto" w:fill="auto"/>
        <w:spacing w:before="0" w:after="0" w:line="475" w:lineRule="exact"/>
        <w:ind w:left="740"/>
        <w:rPr>
          <w:sz w:val="22"/>
          <w:szCs w:val="22"/>
          <w:u w:val="single"/>
        </w:rPr>
      </w:pPr>
      <w:r w:rsidRPr="00EC359A">
        <w:rPr>
          <w:sz w:val="22"/>
          <w:szCs w:val="22"/>
          <w:u w:val="single"/>
        </w:rPr>
        <w:t>К концу обучения в 5 классе:</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классифицировать и характеризовать роботов по видам и назначению; знать основные законы робототехники;</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и характеризовать назначение деталей робототехнического конструктора;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характеризовать составные части роботов, датчики в современных робототехнических системах;</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получить опыт моделирования машин и механизмов с помощью робототехнического конструктора;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применять навыки моделирования машин и механизмов с помощью робототехнического конструктора;'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владеть навыками индивидуальной и коллективной деятельности, направленной на создание робототехнического продукта.</w:t>
      </w:r>
    </w:p>
    <w:p w:rsidR="00EC359A" w:rsidRPr="00EC359A" w:rsidRDefault="00EC359A" w:rsidP="00EC359A">
      <w:pPr>
        <w:pStyle w:val="2b"/>
        <w:shd w:val="clear" w:color="auto" w:fill="auto"/>
        <w:spacing w:before="0" w:after="0" w:line="475" w:lineRule="exact"/>
        <w:ind w:left="740"/>
        <w:rPr>
          <w:sz w:val="22"/>
          <w:szCs w:val="22"/>
          <w:u w:val="single"/>
        </w:rPr>
      </w:pPr>
      <w:r w:rsidRPr="00EC359A">
        <w:rPr>
          <w:sz w:val="22"/>
          <w:szCs w:val="22"/>
          <w:u w:val="single"/>
        </w:rPr>
        <w:t>К концу обучения в 6 классе:</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называть виды транспортных роботов, описывать их назначение; конструировать мобильного робота по схеме; усовершенствовать конструкцию;</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программировать мобильного робота;</w:t>
      </w:r>
    </w:p>
    <w:p w:rsidR="00EC359A" w:rsidRPr="005D487C" w:rsidRDefault="00EC359A" w:rsidP="00EC359A">
      <w:pPr>
        <w:pStyle w:val="2b"/>
        <w:shd w:val="clear" w:color="auto" w:fill="auto"/>
        <w:spacing w:before="0" w:after="0" w:line="475" w:lineRule="exact"/>
        <w:ind w:firstLine="740"/>
        <w:rPr>
          <w:sz w:val="22"/>
          <w:szCs w:val="22"/>
        </w:rPr>
      </w:pPr>
      <w:r w:rsidRPr="005D487C">
        <w:rPr>
          <w:sz w:val="22"/>
          <w:szCs w:val="22"/>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уметь осуществлять робототехнические проекты; презентовать изделие.</w:t>
      </w:r>
    </w:p>
    <w:p w:rsidR="00EC359A" w:rsidRPr="00EC359A" w:rsidRDefault="00EC359A" w:rsidP="00EC359A">
      <w:pPr>
        <w:pStyle w:val="2b"/>
        <w:shd w:val="clear" w:color="auto" w:fill="auto"/>
        <w:spacing w:before="0" w:after="0" w:line="475" w:lineRule="exact"/>
        <w:ind w:left="740"/>
        <w:rPr>
          <w:sz w:val="22"/>
          <w:szCs w:val="22"/>
          <w:u w:val="single"/>
        </w:rPr>
      </w:pPr>
      <w:r w:rsidRPr="00EC359A">
        <w:rPr>
          <w:sz w:val="22"/>
          <w:szCs w:val="22"/>
          <w:u w:val="single"/>
        </w:rPr>
        <w:t>К концу обучения в 7 классе:</w:t>
      </w:r>
    </w:p>
    <w:p w:rsidR="00EC359A" w:rsidRPr="005D487C" w:rsidRDefault="00EC359A" w:rsidP="00EC359A">
      <w:pPr>
        <w:pStyle w:val="2b"/>
        <w:shd w:val="clear" w:color="auto" w:fill="auto"/>
        <w:spacing w:before="0" w:after="0" w:line="475" w:lineRule="exact"/>
        <w:ind w:left="740"/>
        <w:rPr>
          <w:sz w:val="22"/>
          <w:szCs w:val="22"/>
        </w:rPr>
      </w:pPr>
      <w:r w:rsidRPr="005D487C">
        <w:rPr>
          <w:sz w:val="22"/>
          <w:szCs w:val="22"/>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в зависимости от задач проекта;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осуществлять робототехнические проекты, совершенствовать конструкцию, испытывать и презентовать результат проекта.</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реализовывать полный цикл создания робота;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конструировать и моделировать робототехнические системы;</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приводить примеры применения роботов из различных областей материального мира;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конструкцию беспилотных воздушных судов; описывать сферы их применения;</w:t>
      </w:r>
    </w:p>
    <w:p w:rsidR="00EC359A" w:rsidRPr="005D487C" w:rsidRDefault="00EC359A" w:rsidP="00EC359A">
      <w:pPr>
        <w:pStyle w:val="2b"/>
        <w:shd w:val="clear" w:color="auto" w:fill="auto"/>
        <w:tabs>
          <w:tab w:val="left" w:pos="3083"/>
        </w:tabs>
        <w:spacing w:before="0" w:after="0" w:line="475" w:lineRule="exact"/>
        <w:ind w:firstLine="760"/>
        <w:rPr>
          <w:sz w:val="22"/>
          <w:szCs w:val="22"/>
        </w:rPr>
      </w:pPr>
      <w:r w:rsidRPr="005D487C">
        <w:rPr>
          <w:sz w:val="22"/>
          <w:szCs w:val="22"/>
        </w:rPr>
        <w:t>характеризовать</w:t>
      </w:r>
      <w:r w:rsidRPr="005D487C">
        <w:rPr>
          <w:sz w:val="22"/>
          <w:szCs w:val="22"/>
        </w:rPr>
        <w:tab/>
        <w:t>возможности роботов, роботехнических систем</w:t>
      </w:r>
      <w:r>
        <w:rPr>
          <w:sz w:val="22"/>
          <w:szCs w:val="22"/>
        </w:rPr>
        <w:t xml:space="preserve"> </w:t>
      </w:r>
      <w:r w:rsidRPr="005D487C">
        <w:rPr>
          <w:sz w:val="22"/>
          <w:szCs w:val="22"/>
        </w:rPr>
        <w:t>и направления их применения.</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9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автоматизированные и роботизированные производственные линии;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анализировать перспективы развития робототехники;</w:t>
      </w:r>
    </w:p>
    <w:p w:rsidR="00EC359A" w:rsidRPr="005D487C" w:rsidRDefault="00EC359A" w:rsidP="00EC359A">
      <w:pPr>
        <w:pStyle w:val="2b"/>
        <w:shd w:val="clear" w:color="auto" w:fill="auto"/>
        <w:tabs>
          <w:tab w:val="left" w:pos="3083"/>
        </w:tabs>
        <w:spacing w:before="0" w:after="0" w:line="475" w:lineRule="exact"/>
        <w:ind w:firstLine="760"/>
        <w:rPr>
          <w:sz w:val="22"/>
          <w:szCs w:val="22"/>
        </w:rPr>
      </w:pPr>
      <w:r w:rsidRPr="005D487C">
        <w:rPr>
          <w:sz w:val="22"/>
          <w:szCs w:val="22"/>
        </w:rPr>
        <w:t>характеризовать</w:t>
      </w:r>
      <w:r w:rsidRPr="005D487C">
        <w:rPr>
          <w:sz w:val="22"/>
          <w:szCs w:val="22"/>
        </w:rPr>
        <w:tab/>
        <w:t>мир профессий, связанных с робототехникой,</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их востребованность на рынке труда;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принципы работы системы интернет вещей; сферы применения системы интернет вещей в промышленности и быту;</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реализовывать полный цикл создания робота;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использовать визуальный язык для программирования простых робототехнических систем;</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составлять алгоритмы и программы по управлению роботом;</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самостоятельно осуществлять робототехнические проекты.</w:t>
      </w:r>
    </w:p>
    <w:p w:rsidR="00EC359A" w:rsidRPr="00EC359A" w:rsidRDefault="00EC359A" w:rsidP="00D465EC">
      <w:pPr>
        <w:pStyle w:val="2b"/>
        <w:numPr>
          <w:ilvl w:val="0"/>
          <w:numId w:val="224"/>
        </w:numPr>
        <w:shd w:val="clear" w:color="auto" w:fill="auto"/>
        <w:tabs>
          <w:tab w:val="left" w:pos="1794"/>
        </w:tabs>
        <w:spacing w:before="0" w:after="0" w:line="475" w:lineRule="exact"/>
        <w:ind w:firstLine="760"/>
        <w:rPr>
          <w:b/>
          <w:i/>
          <w:sz w:val="22"/>
          <w:szCs w:val="22"/>
        </w:rPr>
      </w:pPr>
      <w:r w:rsidRPr="00EC359A">
        <w:rPr>
          <w:b/>
          <w:i/>
          <w:sz w:val="22"/>
          <w:szCs w:val="22"/>
        </w:rPr>
        <w:t>Предметные результаты освоения содержания модуля «Компьютерная графика. Черчение».</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5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основные элементы графических изображений (точка, линия, контур, буквы и цифры, условные знаки);</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и применять чертёжные инструменты;</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читать и выполнять чертежи на листе А4 (рамка, основная надпись, масштаб, виды, нанесение размеров).</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6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знать и выполнять основные правила выполнения чертежей с использованием чертёжных инструментов;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знать и использовать для выполнения чертежей инструменты графического редактора;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понимать смысл условных графических обозначений, создавать с их помощью графические тексты;</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создавать тексты, рисунки в графическом редакторе.</w:t>
      </w:r>
    </w:p>
    <w:p w:rsidR="00EC359A" w:rsidRDefault="00EC359A" w:rsidP="00EC359A">
      <w:pPr>
        <w:pStyle w:val="2b"/>
        <w:shd w:val="clear" w:color="auto" w:fill="auto"/>
        <w:spacing w:before="0" w:after="0" w:line="475" w:lineRule="exact"/>
        <w:ind w:left="760"/>
        <w:rPr>
          <w:sz w:val="22"/>
          <w:szCs w:val="22"/>
        </w:rPr>
      </w:pPr>
      <w:r w:rsidRPr="00EC359A">
        <w:rPr>
          <w:sz w:val="22"/>
          <w:szCs w:val="22"/>
          <w:u w:val="single"/>
        </w:rPr>
        <w:t>К концу обучения в 7 классе</w:t>
      </w:r>
      <w:r w:rsidRPr="005D487C">
        <w:rPr>
          <w:sz w:val="22"/>
          <w:szCs w:val="22"/>
        </w:rPr>
        <w:t xml:space="preserve">: </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ручными способами вычерчивания чертежей, эскизов и технических рисунков деталей;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автоматизированными способами вычерчивания чертежей, эскизов и технических рисунков;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уметь читать чертежи деталей и осуществлять расчёты по чертежам.</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использовать программное обеспечение для создания проектной документации;</w:t>
      </w:r>
    </w:p>
    <w:p w:rsidR="00EC359A" w:rsidRPr="005D487C" w:rsidRDefault="00EC359A" w:rsidP="00EC359A">
      <w:pPr>
        <w:pStyle w:val="2b"/>
        <w:shd w:val="clear" w:color="auto" w:fill="auto"/>
        <w:spacing w:before="0" w:after="20" w:line="280" w:lineRule="exact"/>
        <w:ind w:firstLine="760"/>
        <w:rPr>
          <w:sz w:val="22"/>
          <w:szCs w:val="22"/>
        </w:rPr>
      </w:pPr>
      <w:r w:rsidRPr="005D487C">
        <w:rPr>
          <w:sz w:val="22"/>
          <w:szCs w:val="22"/>
        </w:rPr>
        <w:t>создавать различные виды документов;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способами создания, редактирования и трансформации графических объектов;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9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выполнять эскизы, схемы, чертежи с использованием чертёжных инструментов и приспособлений и (или) в САПР; создавать 3</w:t>
      </w:r>
      <w:r w:rsidRPr="005D487C">
        <w:rPr>
          <w:sz w:val="22"/>
          <w:szCs w:val="22"/>
          <w:lang w:val="en-US" w:bidi="en-US"/>
        </w:rPr>
        <w:t>D</w:t>
      </w:r>
      <w:r w:rsidRPr="005D487C">
        <w:rPr>
          <w:sz w:val="22"/>
          <w:szCs w:val="22"/>
        </w:rPr>
        <w:t>-модели в САПР;</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оформлять конструкторскую документацию, в том числе с использованием САПР;</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изучаемыми технологиями, их востребованность на рынке труда.</w:t>
      </w:r>
    </w:p>
    <w:p w:rsidR="00EC359A" w:rsidRPr="00EC359A" w:rsidRDefault="00EC359A" w:rsidP="00D465EC">
      <w:pPr>
        <w:pStyle w:val="2b"/>
        <w:numPr>
          <w:ilvl w:val="0"/>
          <w:numId w:val="224"/>
        </w:numPr>
        <w:shd w:val="clear" w:color="auto" w:fill="auto"/>
        <w:tabs>
          <w:tab w:val="left" w:pos="1789"/>
        </w:tabs>
        <w:spacing w:before="0" w:after="0" w:line="475" w:lineRule="exact"/>
        <w:ind w:firstLine="760"/>
        <w:rPr>
          <w:b/>
          <w:i/>
          <w:sz w:val="22"/>
          <w:szCs w:val="22"/>
        </w:rPr>
      </w:pPr>
      <w:r w:rsidRPr="00EC359A">
        <w:rPr>
          <w:b/>
          <w:i/>
          <w:sz w:val="22"/>
          <w:szCs w:val="22"/>
        </w:rPr>
        <w:t>Предметные результаты освоения содержания модуля «ЗБ-моделирование, прототипирование, макетирование».</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7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виды, свойства и назначение моделей;</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виды макетов и их назначение;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создавать макеты различных видов, в том числе с использованием программного обеспечения;</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выполнять развёртку и соединять фрагменты макета; выполнять сборку деталей макета; разрабатывать графическую документацию;</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изучаемыми технологиями макетирования, их востребованность на рынке труда.</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создавать ЗБ-модели, используя программное обеспечение;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модернизировать прототип в соответствии с поставленной задачей; презентовать изделие.</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9 классе: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использовать редактор компьютерного трёхмерного проектирования для создания моделей сложных объектов;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изготавливать прототипы с использованием технологического оборудования (ЗБ-принтер, лазерный гравёр и другие);</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изучаемыми технологиями ЗБ-моделирования, их востребованность на рынке труда.</w:t>
      </w:r>
    </w:p>
    <w:p w:rsidR="00EC359A" w:rsidRPr="00EC359A" w:rsidRDefault="00EC359A" w:rsidP="00D465EC">
      <w:pPr>
        <w:pStyle w:val="2b"/>
        <w:numPr>
          <w:ilvl w:val="0"/>
          <w:numId w:val="224"/>
        </w:numPr>
        <w:shd w:val="clear" w:color="auto" w:fill="auto"/>
        <w:tabs>
          <w:tab w:val="left" w:pos="1779"/>
        </w:tabs>
        <w:spacing w:before="0" w:after="0" w:line="475" w:lineRule="exact"/>
        <w:ind w:firstLine="760"/>
        <w:rPr>
          <w:b/>
          <w:i/>
          <w:sz w:val="22"/>
          <w:szCs w:val="22"/>
        </w:rPr>
      </w:pPr>
      <w:r w:rsidRPr="00EC359A">
        <w:rPr>
          <w:b/>
          <w:i/>
          <w:sz w:val="22"/>
          <w:szCs w:val="22"/>
        </w:rPr>
        <w:t>Предметные результаты освоения содержания модуля «Автоматизированные системы».</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8-9 классах:</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EC359A" w:rsidRPr="005D487C" w:rsidRDefault="00EC359A" w:rsidP="00EC359A">
      <w:pPr>
        <w:pStyle w:val="2b"/>
        <w:shd w:val="clear" w:color="auto" w:fill="auto"/>
        <w:spacing w:before="0" w:after="0" w:line="475" w:lineRule="exact"/>
        <w:rPr>
          <w:sz w:val="22"/>
          <w:szCs w:val="22"/>
        </w:rPr>
      </w:pPr>
      <w:r w:rsidRPr="005D487C">
        <w:rPr>
          <w:sz w:val="22"/>
          <w:szCs w:val="22"/>
        </w:rPr>
        <w:t>связи;</w:t>
      </w:r>
    </w:p>
    <w:p w:rsidR="00EC359A" w:rsidRPr="005D487C" w:rsidRDefault="00EC359A" w:rsidP="00EC359A">
      <w:pPr>
        <w:pStyle w:val="2b"/>
        <w:shd w:val="clear" w:color="auto" w:fill="auto"/>
        <w:spacing w:before="0" w:after="0" w:line="475" w:lineRule="exact"/>
        <w:ind w:left="760"/>
        <w:rPr>
          <w:sz w:val="22"/>
          <w:szCs w:val="22"/>
        </w:rPr>
      </w:pPr>
      <w:r w:rsidRPr="005D487C">
        <w:rPr>
          <w:sz w:val="22"/>
          <w:szCs w:val="22"/>
        </w:rPr>
        <w:t>осуществлять управление учебными техническими системами; конструировать автоматизированные системы;</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основные электрические устройства и их функции для создания автоматизированных систем;</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объяснять принцип сборки электрических схем;</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выполнять сборку электрических схем с использованием электрических устройств и систем;</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определять результат работы электрической схемы при использовании различных элементов;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осуществлять программирование автоматизированных систем на основе использования программированных логических реле;</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автоматизированными системами, их востребованность на региональном рынке труда.</w:t>
      </w:r>
    </w:p>
    <w:p w:rsidR="00EC359A" w:rsidRPr="00EC359A" w:rsidRDefault="00EC359A" w:rsidP="00D465EC">
      <w:pPr>
        <w:pStyle w:val="2b"/>
        <w:numPr>
          <w:ilvl w:val="0"/>
          <w:numId w:val="224"/>
        </w:numPr>
        <w:shd w:val="clear" w:color="auto" w:fill="auto"/>
        <w:tabs>
          <w:tab w:val="left" w:pos="1803"/>
        </w:tabs>
        <w:spacing w:before="0" w:after="0" w:line="475" w:lineRule="exact"/>
        <w:ind w:firstLine="760"/>
        <w:rPr>
          <w:b/>
          <w:i/>
          <w:sz w:val="22"/>
          <w:szCs w:val="22"/>
        </w:rPr>
      </w:pPr>
      <w:r w:rsidRPr="00EC359A">
        <w:rPr>
          <w:b/>
          <w:i/>
          <w:sz w:val="22"/>
          <w:szCs w:val="22"/>
        </w:rPr>
        <w:t>Предметные результаты освоения содержания модуля «Животноводство».</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7-8 классах:</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основные направления животноводства;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особенности основных видов сельскохозяйственных животных своего региона;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описывать полный технологический цикл получения продукции животноводства своего региона;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называть виды сельскохозяйственных животных, характерных для данного региона;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оценивать условия содержания животных в различных условиях;</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навыками оказания первой помощи заболевшим или пораненным животным;</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способы переработки и хранения продукции животноводства;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пути цифровизации животноводческого производства;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объяснять особенности сельскохозяйственного производства своего региона;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животноводством, их востребованность на рынке труда.</w:t>
      </w:r>
    </w:p>
    <w:p w:rsidR="00EC359A" w:rsidRPr="00EC359A" w:rsidRDefault="00EC359A" w:rsidP="00D465EC">
      <w:pPr>
        <w:pStyle w:val="2b"/>
        <w:numPr>
          <w:ilvl w:val="0"/>
          <w:numId w:val="224"/>
        </w:numPr>
        <w:shd w:val="clear" w:color="auto" w:fill="auto"/>
        <w:tabs>
          <w:tab w:val="left" w:pos="1798"/>
        </w:tabs>
        <w:spacing w:before="0" w:after="0" w:line="475" w:lineRule="exact"/>
        <w:ind w:firstLine="760"/>
        <w:rPr>
          <w:b/>
          <w:i/>
          <w:sz w:val="22"/>
          <w:szCs w:val="22"/>
        </w:rPr>
      </w:pPr>
      <w:r w:rsidRPr="00EC359A">
        <w:rPr>
          <w:b/>
          <w:i/>
          <w:sz w:val="22"/>
          <w:szCs w:val="22"/>
        </w:rPr>
        <w:t>Предметные результаты освоения содержания модуля Модуль «Растениеводство».</w:t>
      </w:r>
    </w:p>
    <w:p w:rsidR="00EC359A" w:rsidRPr="00EC359A" w:rsidRDefault="00EC359A" w:rsidP="00EC359A">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7-8 классах:</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характеризовать основные направления растениеводства;</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описывать полный технологический цикл получения наиболее</w:t>
      </w:r>
      <w:r>
        <w:rPr>
          <w:sz w:val="22"/>
          <w:szCs w:val="22"/>
        </w:rPr>
        <w:t xml:space="preserve"> </w:t>
      </w:r>
      <w:r w:rsidRPr="005D487C">
        <w:rPr>
          <w:sz w:val="22"/>
          <w:szCs w:val="22"/>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методами сбора, переработки и хранения полезных дикорастущих растений и их плодов;</w:t>
      </w:r>
    </w:p>
    <w:p w:rsidR="00EC359A" w:rsidRPr="005D487C" w:rsidRDefault="00EC359A" w:rsidP="00EC359A">
      <w:pPr>
        <w:pStyle w:val="2b"/>
        <w:shd w:val="clear" w:color="auto" w:fill="auto"/>
        <w:spacing w:before="0" w:after="0" w:line="475" w:lineRule="exact"/>
        <w:ind w:firstLine="760"/>
        <w:rPr>
          <w:sz w:val="22"/>
          <w:szCs w:val="22"/>
        </w:rPr>
      </w:pPr>
      <w:r w:rsidRPr="005D487C">
        <w:rPr>
          <w:sz w:val="22"/>
          <w:szCs w:val="22"/>
        </w:rPr>
        <w:t>владеть методами сбора, переработки и хранения полезных для человека грибов;</w:t>
      </w:r>
      <w:r>
        <w:rPr>
          <w:sz w:val="22"/>
          <w:szCs w:val="22"/>
        </w:rPr>
        <w:t xml:space="preserve"> </w:t>
      </w:r>
      <w:r w:rsidRPr="005D487C">
        <w:rPr>
          <w:sz w:val="22"/>
          <w:szCs w:val="22"/>
        </w:rPr>
        <w:t>характеризовать основные направления цифровизации и роботизации в растениеводстве;</w:t>
      </w:r>
      <w:r>
        <w:rPr>
          <w:sz w:val="22"/>
          <w:szCs w:val="22"/>
        </w:rPr>
        <w:t xml:space="preserve"> </w:t>
      </w:r>
      <w:r w:rsidRPr="005D487C">
        <w:rPr>
          <w:sz w:val="22"/>
          <w:szCs w:val="22"/>
        </w:rPr>
        <w:t>получить опыт использования цифровых устройств и программных сервисов в технологии растениеводства;</w:t>
      </w:r>
      <w:r>
        <w:rPr>
          <w:sz w:val="22"/>
          <w:szCs w:val="22"/>
        </w:rPr>
        <w:t xml:space="preserve"> </w:t>
      </w:r>
      <w:r w:rsidRPr="005D487C">
        <w:rPr>
          <w:sz w:val="22"/>
          <w:szCs w:val="22"/>
        </w:rPr>
        <w:t>характеризовать мир профессий, связанных с растениеводством, их востребованность на рынке труда.</w:t>
      </w:r>
    </w:p>
    <w:p w:rsidR="00B97692" w:rsidRDefault="00B97692" w:rsidP="00404669">
      <w:pPr>
        <w:autoSpaceDE w:val="0"/>
        <w:autoSpaceDN w:val="0"/>
        <w:adjustRightInd w:val="0"/>
        <w:jc w:val="both"/>
        <w:rPr>
          <w:b/>
          <w:bCs/>
        </w:rPr>
      </w:pPr>
    </w:p>
    <w:p w:rsidR="00B97692" w:rsidRDefault="00B97692" w:rsidP="00404669">
      <w:pPr>
        <w:autoSpaceDE w:val="0"/>
        <w:autoSpaceDN w:val="0"/>
        <w:adjustRightInd w:val="0"/>
        <w:jc w:val="both"/>
        <w:rPr>
          <w:b/>
          <w:bCs/>
        </w:rPr>
      </w:pPr>
    </w:p>
    <w:p w:rsidR="005010C6" w:rsidRDefault="00A9594F" w:rsidP="00404669">
      <w:pPr>
        <w:autoSpaceDE w:val="0"/>
        <w:autoSpaceDN w:val="0"/>
        <w:adjustRightInd w:val="0"/>
        <w:jc w:val="both"/>
        <w:rPr>
          <w:b/>
          <w:bCs/>
        </w:rPr>
      </w:pPr>
      <w:r>
        <w:rPr>
          <w:b/>
          <w:bCs/>
        </w:rPr>
        <w:t>Физическая культура</w:t>
      </w:r>
    </w:p>
    <w:p w:rsidR="00C91168" w:rsidRPr="00551850" w:rsidRDefault="00C91168" w:rsidP="00C91168">
      <w:pPr>
        <w:pStyle w:val="1b"/>
        <w:rPr>
          <w:rFonts w:ascii="Times New Roman" w:hAnsi="Times New Roman"/>
          <w:b/>
          <w:i/>
        </w:rPr>
      </w:pPr>
      <w:r w:rsidRPr="00551850">
        <w:rPr>
          <w:rFonts w:ascii="Times New Roman" w:hAnsi="Times New Roman"/>
          <w:b/>
          <w:i/>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91168" w:rsidRPr="00551850" w:rsidRDefault="00C91168" w:rsidP="00C91168">
      <w:pPr>
        <w:pStyle w:val="2b"/>
        <w:shd w:val="clear" w:color="auto" w:fill="auto"/>
        <w:tabs>
          <w:tab w:val="left" w:pos="1943"/>
        </w:tabs>
        <w:spacing w:before="0" w:after="0" w:line="475" w:lineRule="exact"/>
        <w:ind w:firstLine="760"/>
        <w:jc w:val="left"/>
        <w:rPr>
          <w:sz w:val="22"/>
          <w:szCs w:val="22"/>
        </w:rPr>
      </w:pPr>
      <w:r w:rsidRPr="00551850">
        <w:rPr>
          <w:sz w:val="22"/>
          <w:szCs w:val="22"/>
        </w:rPr>
        <w:t>У обучающегося будут сформированы следующие универсальные познавательные учебные действия: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планированием режима дня и изменениями показателей работоспособности;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91168" w:rsidRPr="00551850" w:rsidRDefault="00C91168" w:rsidP="00C91168">
      <w:pPr>
        <w:pStyle w:val="2b"/>
        <w:shd w:val="clear" w:color="auto" w:fill="auto"/>
        <w:tabs>
          <w:tab w:val="left" w:pos="1973"/>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w:t>
      </w:r>
    </w:p>
    <w:p w:rsidR="00C91168" w:rsidRPr="00551850" w:rsidRDefault="00C91168" w:rsidP="00C91168">
      <w:pPr>
        <w:pStyle w:val="2b"/>
        <w:shd w:val="clear" w:color="auto" w:fill="auto"/>
        <w:spacing w:before="0" w:after="0" w:line="475" w:lineRule="exact"/>
        <w:rPr>
          <w:sz w:val="22"/>
          <w:szCs w:val="22"/>
        </w:rPr>
      </w:pPr>
      <w:r w:rsidRPr="00551850">
        <w:rPr>
          <w:sz w:val="22"/>
          <w:szCs w:val="22"/>
        </w:rPr>
        <w:t>коммуникативные учебные действия: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91168" w:rsidRPr="00551850" w:rsidRDefault="00C91168" w:rsidP="00C91168">
      <w:pPr>
        <w:pStyle w:val="2b"/>
        <w:shd w:val="clear" w:color="auto" w:fill="auto"/>
        <w:tabs>
          <w:tab w:val="left" w:pos="1945"/>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регулятивные учебные действия: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91168" w:rsidRPr="00551850" w:rsidRDefault="00C91168" w:rsidP="00C91168">
      <w:pPr>
        <w:pStyle w:val="2b"/>
        <w:shd w:val="clear" w:color="auto" w:fill="auto"/>
        <w:tabs>
          <w:tab w:val="left" w:pos="1522"/>
        </w:tabs>
        <w:spacing w:before="0" w:after="0" w:line="475" w:lineRule="exact"/>
        <w:ind w:firstLine="760"/>
        <w:rPr>
          <w:b/>
          <w:i/>
          <w:sz w:val="22"/>
          <w:szCs w:val="22"/>
        </w:rPr>
      </w:pPr>
      <w:r w:rsidRPr="00551850">
        <w:rPr>
          <w:b/>
          <w:i/>
          <w:sz w:val="22"/>
          <w:szCs w:val="22"/>
        </w:rPr>
        <w:t>Планируемые результаты освоения программы по физической культуре на уровне основного общего образования.</w:t>
      </w:r>
    </w:p>
    <w:p w:rsidR="00C91168" w:rsidRPr="00551850" w:rsidRDefault="00C91168" w:rsidP="00C91168">
      <w:pPr>
        <w:pStyle w:val="2b"/>
        <w:shd w:val="clear" w:color="auto" w:fill="auto"/>
        <w:tabs>
          <w:tab w:val="left" w:pos="1738"/>
        </w:tabs>
        <w:spacing w:before="0" w:after="0" w:line="475" w:lineRule="exact"/>
        <w:ind w:firstLine="760"/>
        <w:rPr>
          <w:sz w:val="22"/>
          <w:szCs w:val="22"/>
        </w:rPr>
      </w:pPr>
      <w:r w:rsidRPr="00551850">
        <w:rPr>
          <w:sz w:val="22"/>
          <w:szCs w:val="22"/>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91168" w:rsidRPr="00551850" w:rsidRDefault="00C91168" w:rsidP="00C91168">
      <w:pPr>
        <w:pStyle w:val="2b"/>
        <w:shd w:val="clear" w:color="auto" w:fill="auto"/>
        <w:tabs>
          <w:tab w:val="left" w:pos="999"/>
        </w:tabs>
        <w:spacing w:before="0" w:after="0" w:line="475" w:lineRule="exact"/>
        <w:ind w:firstLine="760"/>
        <w:rPr>
          <w:sz w:val="22"/>
          <w:szCs w:val="22"/>
        </w:rPr>
      </w:pPr>
      <w:r w:rsidRPr="00551850">
        <w:rPr>
          <w:sz w:val="22"/>
          <w:szCs w:val="22"/>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91168" w:rsidRPr="00551850" w:rsidRDefault="00C91168" w:rsidP="00C91168">
      <w:pPr>
        <w:pStyle w:val="2b"/>
        <w:shd w:val="clear" w:color="auto" w:fill="auto"/>
        <w:tabs>
          <w:tab w:val="left" w:pos="1940"/>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познавательные учебные действия: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планированием режима дня и изменениями показателей работоспособности;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91168" w:rsidRPr="00551850" w:rsidRDefault="00C91168" w:rsidP="00C91168">
      <w:pPr>
        <w:pStyle w:val="2b"/>
        <w:shd w:val="clear" w:color="auto" w:fill="auto"/>
        <w:tabs>
          <w:tab w:val="left" w:pos="1940"/>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коммуникативные учебные действия: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91168" w:rsidRPr="00551850" w:rsidRDefault="00C91168" w:rsidP="00C91168">
      <w:pPr>
        <w:pStyle w:val="2b"/>
        <w:shd w:val="clear" w:color="auto" w:fill="auto"/>
        <w:tabs>
          <w:tab w:val="left" w:pos="1954"/>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регулятивные учебные действия: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C91168" w:rsidRPr="00551850" w:rsidRDefault="00C91168" w:rsidP="00C91168">
      <w:pPr>
        <w:pStyle w:val="2b"/>
        <w:shd w:val="clear" w:color="auto" w:fill="auto"/>
        <w:spacing w:before="0" w:after="0" w:line="475" w:lineRule="exact"/>
        <w:rPr>
          <w:sz w:val="22"/>
          <w:szCs w:val="22"/>
        </w:rPr>
      </w:pPr>
      <w:r w:rsidRPr="00551850">
        <w:rPr>
          <w:sz w:val="22"/>
          <w:szCs w:val="22"/>
        </w:rPr>
        <w:t>на ошибку, право на её совместное исправление;</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91168" w:rsidRPr="00551850" w:rsidRDefault="00C91168" w:rsidP="00C91168">
      <w:pPr>
        <w:pStyle w:val="2b"/>
        <w:shd w:val="clear" w:color="auto" w:fill="auto"/>
        <w:tabs>
          <w:tab w:val="left" w:pos="1738"/>
        </w:tabs>
        <w:spacing w:before="0" w:after="0" w:line="475" w:lineRule="exact"/>
        <w:ind w:firstLine="760"/>
        <w:rPr>
          <w:b/>
          <w:i/>
          <w:sz w:val="22"/>
          <w:szCs w:val="22"/>
        </w:rPr>
      </w:pPr>
      <w:r w:rsidRPr="00551850">
        <w:rPr>
          <w:b/>
          <w:i/>
          <w:sz w:val="22"/>
          <w:szCs w:val="22"/>
        </w:rPr>
        <w:t>Предметные результаты освоения программы по физической культуре на уровне основного общего образования.</w:t>
      </w:r>
    </w:p>
    <w:p w:rsidR="00C91168" w:rsidRPr="00551850" w:rsidRDefault="00C91168" w:rsidP="00C91168">
      <w:pPr>
        <w:pStyle w:val="2b"/>
        <w:shd w:val="clear" w:color="auto" w:fill="auto"/>
        <w:tabs>
          <w:tab w:val="left" w:pos="1945"/>
        </w:tabs>
        <w:spacing w:before="0" w:after="0" w:line="475" w:lineRule="exact"/>
        <w:ind w:firstLine="760"/>
        <w:rPr>
          <w:sz w:val="22"/>
          <w:szCs w:val="22"/>
        </w:rPr>
      </w:pPr>
      <w:r w:rsidRPr="00551850">
        <w:rPr>
          <w:sz w:val="22"/>
          <w:szCs w:val="22"/>
          <w:u w:val="single"/>
        </w:rPr>
        <w:t>К концу обучения в 5 классе</w:t>
      </w:r>
      <w:r w:rsidRPr="00551850">
        <w:rPr>
          <w:sz w:val="22"/>
          <w:szCs w:val="22"/>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комплексы упражнений оздоровительной физической культуры на развитие гибкости, координации и формирование телосложения;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опорный прыжок с разбега способом «ноги врозь» (мальчики) и способом «напрыгивания с последующим спрыгиванием» (девочки);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передвигаться по гимнастической стенке приставным шагом, лазать разноимённым способом вверх и по диагонали;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бег с равномерной скоростью с высокого старта по учебной дистанции;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волейбол (приём и передача мяча двумя руками снизу и сверху с места и в движении, прямая нижняя подача);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C91168" w:rsidRDefault="00C91168" w:rsidP="00C91168">
      <w:pPr>
        <w:pStyle w:val="2b"/>
        <w:shd w:val="clear" w:color="auto" w:fill="auto"/>
        <w:tabs>
          <w:tab w:val="left" w:pos="1940"/>
        </w:tabs>
        <w:spacing w:before="0" w:after="0" w:line="475" w:lineRule="exact"/>
        <w:ind w:firstLine="760"/>
        <w:rPr>
          <w:sz w:val="22"/>
          <w:szCs w:val="22"/>
        </w:rPr>
      </w:pPr>
      <w:r w:rsidRPr="00551850">
        <w:rPr>
          <w:sz w:val="22"/>
          <w:szCs w:val="22"/>
          <w:u w:val="single"/>
        </w:rPr>
        <w:t>К концу обучения в 6 классе</w:t>
      </w:r>
      <w:r w:rsidRPr="00551850">
        <w:rPr>
          <w:sz w:val="22"/>
          <w:szCs w:val="22"/>
        </w:rPr>
        <w:t xml:space="preserve"> обучающийся научится: </w:t>
      </w:r>
      <w:r>
        <w:rPr>
          <w:sz w:val="22"/>
          <w:szCs w:val="22"/>
        </w:rPr>
        <w:t xml:space="preserve"> </w:t>
      </w:r>
    </w:p>
    <w:p w:rsidR="00C91168" w:rsidRPr="00551850" w:rsidRDefault="00C91168" w:rsidP="00C91168">
      <w:pPr>
        <w:pStyle w:val="2b"/>
        <w:shd w:val="clear" w:color="auto" w:fill="auto"/>
        <w:tabs>
          <w:tab w:val="left" w:pos="1940"/>
        </w:tabs>
        <w:spacing w:before="0" w:after="0" w:line="475" w:lineRule="exact"/>
        <w:ind w:firstLine="760"/>
        <w:rPr>
          <w:sz w:val="22"/>
          <w:szCs w:val="22"/>
        </w:rPr>
      </w:pPr>
      <w:r w:rsidRPr="00551850">
        <w:rPr>
          <w:sz w:val="22"/>
          <w:szCs w:val="22"/>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отбирать упражнения оздоровительной физической культуры и составлять из них комплексы физкультминуток и физкультпауз для оптимизации</w:t>
      </w:r>
      <w:r>
        <w:rPr>
          <w:sz w:val="22"/>
          <w:szCs w:val="22"/>
        </w:rPr>
        <w:t xml:space="preserve"> </w:t>
      </w:r>
      <w:r w:rsidRPr="00551850">
        <w:rPr>
          <w:sz w:val="22"/>
          <w:szCs w:val="22"/>
        </w:rPr>
        <w:t>работоспособности и снятия мышечного утомления в режиме учебной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C91168" w:rsidRPr="00551850" w:rsidRDefault="00C91168" w:rsidP="00C91168">
      <w:pPr>
        <w:pStyle w:val="2b"/>
        <w:shd w:val="clear" w:color="auto" w:fill="auto"/>
        <w:tabs>
          <w:tab w:val="left" w:pos="7867"/>
        </w:tabs>
        <w:spacing w:before="0" w:after="0" w:line="475" w:lineRule="exact"/>
        <w:ind w:firstLine="760"/>
        <w:rPr>
          <w:sz w:val="22"/>
          <w:szCs w:val="22"/>
        </w:rPr>
      </w:pPr>
      <w:r w:rsidRPr="00551850">
        <w:rPr>
          <w:sz w:val="22"/>
          <w:szCs w:val="22"/>
        </w:rPr>
        <w:t>выполнять лазанье по канату в три приёма (мальчики), составлять и выполнять комбинацию на</w:t>
      </w:r>
      <w:r>
        <w:rPr>
          <w:sz w:val="22"/>
          <w:szCs w:val="22"/>
        </w:rPr>
        <w:t xml:space="preserve"> низком бревне из стилизованных </w:t>
      </w:r>
      <w:r w:rsidRPr="00551850">
        <w:rPr>
          <w:sz w:val="22"/>
          <w:szCs w:val="22"/>
        </w:rPr>
        <w:t>общеразвивающих</w:t>
      </w:r>
      <w:r>
        <w:rPr>
          <w:sz w:val="22"/>
          <w:szCs w:val="22"/>
        </w:rPr>
        <w:t xml:space="preserve"> </w:t>
      </w:r>
      <w:r w:rsidRPr="00551850">
        <w:rPr>
          <w:sz w:val="22"/>
          <w:szCs w:val="22"/>
        </w:rPr>
        <w:t>и сложно-координированных упражнений (девочки);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правила и демонстрировать технические действия в спортивных играх:</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91168" w:rsidRPr="00C91168" w:rsidRDefault="00C91168" w:rsidP="00C91168">
      <w:pPr>
        <w:pStyle w:val="2b"/>
        <w:shd w:val="clear" w:color="auto" w:fill="auto"/>
        <w:tabs>
          <w:tab w:val="left" w:pos="1997"/>
        </w:tabs>
        <w:spacing w:before="0" w:after="0" w:line="475" w:lineRule="exact"/>
        <w:ind w:firstLine="760"/>
        <w:rPr>
          <w:sz w:val="22"/>
          <w:szCs w:val="22"/>
          <w:u w:val="single"/>
        </w:rPr>
      </w:pPr>
      <w:r w:rsidRPr="00C91168">
        <w:rPr>
          <w:sz w:val="22"/>
          <w:szCs w:val="22"/>
          <w:u w:val="single"/>
        </w:rPr>
        <w:t>К концу обучения в 7 классе обучающийся научится: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лазанье по канату в два приёма (юноши) и простейшие акробатические пирамиды в парах и тройках (девушки);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стойку на голове с опорой на руки и включать её в акробатическую комбинацию из ранее освоенных упражнений (юноши);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метание малого мяча на точность в неподвижную, качающуюся и катящуюся с разной скоростью мишень;</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91168" w:rsidRPr="00C91168" w:rsidRDefault="00C91168" w:rsidP="00C91168">
      <w:pPr>
        <w:pStyle w:val="2b"/>
        <w:shd w:val="clear" w:color="auto" w:fill="auto"/>
        <w:tabs>
          <w:tab w:val="left" w:pos="1945"/>
        </w:tabs>
        <w:spacing w:before="0" w:after="0" w:line="475" w:lineRule="exact"/>
        <w:ind w:firstLine="760"/>
        <w:rPr>
          <w:sz w:val="22"/>
          <w:szCs w:val="22"/>
          <w:u w:val="single"/>
        </w:rPr>
      </w:pPr>
      <w:r w:rsidRPr="00C91168">
        <w:rPr>
          <w:sz w:val="22"/>
          <w:szCs w:val="22"/>
          <w:u w:val="single"/>
        </w:rPr>
        <w:t>К концу обучения в 8 классе обучающийся научится:</w:t>
      </w:r>
    </w:p>
    <w:p w:rsidR="00C91168" w:rsidRPr="00551850" w:rsidRDefault="00C91168" w:rsidP="00C91168">
      <w:pPr>
        <w:pStyle w:val="2b"/>
        <w:shd w:val="clear" w:color="auto" w:fill="auto"/>
        <w:tabs>
          <w:tab w:val="left" w:pos="1945"/>
        </w:tabs>
        <w:spacing w:before="0" w:after="0" w:line="475" w:lineRule="exact"/>
        <w:ind w:firstLine="760"/>
        <w:rPr>
          <w:sz w:val="22"/>
          <w:szCs w:val="22"/>
        </w:rPr>
      </w:pPr>
      <w:r w:rsidRPr="00551850">
        <w:rPr>
          <w:sz w:val="22"/>
          <w:szCs w:val="22"/>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проводить занятия оздоровительной гимнастикой по коррекции индивидуальной формы осанки и избыточной массы тела;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Pr>
          <w:sz w:val="22"/>
          <w:szCs w:val="22"/>
        </w:rPr>
        <w:t xml:space="preserve"> </w:t>
      </w:r>
      <w:r w:rsidRPr="00551850">
        <w:rPr>
          <w:sz w:val="22"/>
          <w:szCs w:val="22"/>
        </w:rPr>
        <w:t>и причины их появления, находить способы устранения (юноши);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соблюдать правила безопасности в бассейне при выполнении плавательных упражнений;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прыжки в воду со стартовой тумбы;</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технические элементы плавания кролем на груди в согласовании с дыханием;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91168" w:rsidRPr="00C91168" w:rsidRDefault="00C91168" w:rsidP="00C91168">
      <w:pPr>
        <w:pStyle w:val="2b"/>
        <w:shd w:val="clear" w:color="auto" w:fill="auto"/>
        <w:tabs>
          <w:tab w:val="left" w:pos="1960"/>
        </w:tabs>
        <w:spacing w:before="0" w:after="0" w:line="475" w:lineRule="exact"/>
        <w:ind w:firstLine="760"/>
        <w:rPr>
          <w:sz w:val="22"/>
          <w:szCs w:val="22"/>
          <w:u w:val="single"/>
        </w:rPr>
      </w:pPr>
      <w:r w:rsidRPr="00C91168">
        <w:rPr>
          <w:sz w:val="22"/>
          <w:szCs w:val="22"/>
          <w:u w:val="single"/>
        </w:rPr>
        <w:t xml:space="preserve">К концу обучения в 9 классе обучающийся научится: </w:t>
      </w:r>
    </w:p>
    <w:p w:rsidR="00C91168" w:rsidRPr="00551850" w:rsidRDefault="00C91168" w:rsidP="00C91168">
      <w:pPr>
        <w:pStyle w:val="2b"/>
        <w:shd w:val="clear" w:color="auto" w:fill="auto"/>
        <w:tabs>
          <w:tab w:val="left" w:pos="1960"/>
        </w:tabs>
        <w:spacing w:before="0" w:after="0" w:line="475" w:lineRule="exact"/>
        <w:ind w:firstLine="760"/>
        <w:rPr>
          <w:sz w:val="22"/>
          <w:szCs w:val="22"/>
        </w:rPr>
      </w:pPr>
      <w:r w:rsidRPr="00551850">
        <w:rPr>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91168" w:rsidRPr="00551850" w:rsidRDefault="00C91168" w:rsidP="00C91168">
      <w:pPr>
        <w:pStyle w:val="2b"/>
        <w:shd w:val="clear" w:color="auto" w:fill="auto"/>
        <w:tabs>
          <w:tab w:val="left" w:pos="4551"/>
        </w:tabs>
        <w:spacing w:before="0" w:after="0" w:line="475" w:lineRule="exact"/>
        <w:ind w:firstLine="760"/>
        <w:rPr>
          <w:sz w:val="22"/>
          <w:szCs w:val="22"/>
        </w:rPr>
      </w:pPr>
      <w:r>
        <w:rPr>
          <w:sz w:val="22"/>
          <w:szCs w:val="22"/>
        </w:rPr>
        <w:t xml:space="preserve">составлять и выполнять </w:t>
      </w:r>
      <w:r w:rsidRPr="00551850">
        <w:rPr>
          <w:sz w:val="22"/>
          <w:szCs w:val="22"/>
        </w:rPr>
        <w:t>комплексы упражнений из разученных</w:t>
      </w:r>
      <w:r>
        <w:rPr>
          <w:sz w:val="22"/>
          <w:szCs w:val="22"/>
        </w:rPr>
        <w:t xml:space="preserve"> </w:t>
      </w:r>
      <w:r w:rsidRPr="00551850">
        <w:rPr>
          <w:sz w:val="22"/>
          <w:szCs w:val="22"/>
        </w:rPr>
        <w:t>акробатических уп</w:t>
      </w:r>
      <w:r>
        <w:rPr>
          <w:sz w:val="22"/>
          <w:szCs w:val="22"/>
        </w:rPr>
        <w:t xml:space="preserve">ражнений с </w:t>
      </w:r>
      <w:r w:rsidRPr="00551850">
        <w:rPr>
          <w:sz w:val="22"/>
          <w:szCs w:val="22"/>
        </w:rPr>
        <w:t>повышенными требованиями к технике</w:t>
      </w:r>
      <w:r>
        <w:rPr>
          <w:sz w:val="22"/>
          <w:szCs w:val="22"/>
        </w:rPr>
        <w:t xml:space="preserve"> </w:t>
      </w:r>
      <w:r w:rsidRPr="00551850">
        <w:rPr>
          <w:sz w:val="22"/>
          <w:szCs w:val="22"/>
        </w:rPr>
        <w:t>их выполнения (юноши);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композицию упражнений черлидинга с построением пирамид, элементами степ-аэробики и акробатики (девушки);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соблюдать правила безопасности в бассейне при выполнении плавательных упражнений;</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повороты кувырком, маятником;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выполнять технические элементы брассом в согласовании с дыханием;</w:t>
      </w:r>
    </w:p>
    <w:p w:rsidR="00C91168" w:rsidRPr="00551850" w:rsidRDefault="00C91168" w:rsidP="00C91168">
      <w:pPr>
        <w:pStyle w:val="2b"/>
        <w:shd w:val="clear" w:color="auto" w:fill="auto"/>
        <w:spacing w:before="0" w:after="0" w:line="475" w:lineRule="exact"/>
        <w:ind w:firstLine="760"/>
        <w:rPr>
          <w:sz w:val="22"/>
          <w:szCs w:val="22"/>
        </w:rPr>
      </w:pPr>
      <w:r w:rsidRPr="00551850">
        <w:rPr>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91168" w:rsidRDefault="00C91168" w:rsidP="00C91168">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359A" w:rsidRDefault="00EC359A" w:rsidP="00CA01E5">
      <w:pPr>
        <w:autoSpaceDE w:val="0"/>
        <w:autoSpaceDN w:val="0"/>
        <w:adjustRightInd w:val="0"/>
        <w:jc w:val="both"/>
        <w:rPr>
          <w:b/>
          <w:bCs/>
        </w:rPr>
      </w:pPr>
    </w:p>
    <w:p w:rsidR="00CA01E5" w:rsidRDefault="00CA01E5" w:rsidP="00CA01E5">
      <w:pPr>
        <w:autoSpaceDE w:val="0"/>
        <w:autoSpaceDN w:val="0"/>
        <w:adjustRightInd w:val="0"/>
        <w:jc w:val="both"/>
        <w:rPr>
          <w:b/>
          <w:bCs/>
        </w:rPr>
      </w:pPr>
      <w:r>
        <w:rPr>
          <w:b/>
          <w:bCs/>
        </w:rPr>
        <w:t>ОБЖ</w:t>
      </w:r>
    </w:p>
    <w:p w:rsidR="009B0833" w:rsidRPr="00B43EDD" w:rsidRDefault="009B0833" w:rsidP="009B0833">
      <w:pPr>
        <w:pStyle w:val="2b"/>
        <w:shd w:val="clear" w:color="auto" w:fill="auto"/>
        <w:tabs>
          <w:tab w:val="left" w:pos="1588"/>
        </w:tabs>
        <w:spacing w:before="0" w:after="0" w:line="475" w:lineRule="exact"/>
        <w:ind w:firstLine="800"/>
        <w:rPr>
          <w:b/>
          <w:i/>
          <w:sz w:val="22"/>
          <w:szCs w:val="22"/>
        </w:rPr>
      </w:pPr>
      <w:r w:rsidRPr="00B43EDD">
        <w:rPr>
          <w:b/>
          <w:i/>
          <w:sz w:val="22"/>
          <w:szCs w:val="22"/>
        </w:rPr>
        <w:t>Планируемые результаты освоения программы ОБЖ.</w:t>
      </w:r>
    </w:p>
    <w:p w:rsidR="009B0833" w:rsidRPr="00B43EDD" w:rsidRDefault="009B0833" w:rsidP="009B0833">
      <w:pPr>
        <w:pStyle w:val="2b"/>
        <w:shd w:val="clear" w:color="auto" w:fill="auto"/>
        <w:tabs>
          <w:tab w:val="left" w:pos="1758"/>
        </w:tabs>
        <w:spacing w:before="0" w:after="0" w:line="475" w:lineRule="exact"/>
        <w:ind w:firstLine="800"/>
        <w:rPr>
          <w:sz w:val="22"/>
          <w:szCs w:val="22"/>
        </w:rPr>
      </w:pPr>
      <w:r w:rsidRPr="00B43EDD">
        <w:rPr>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0833" w:rsidRPr="00B43EDD" w:rsidRDefault="009B0833" w:rsidP="009B0833">
      <w:pPr>
        <w:pStyle w:val="2b"/>
        <w:shd w:val="clear" w:color="auto" w:fill="auto"/>
        <w:tabs>
          <w:tab w:val="left" w:pos="1743"/>
        </w:tabs>
        <w:spacing w:before="0" w:after="0" w:line="475" w:lineRule="exact"/>
        <w:ind w:firstLine="800"/>
        <w:rPr>
          <w:sz w:val="22"/>
          <w:szCs w:val="22"/>
        </w:rPr>
      </w:pPr>
      <w:r w:rsidRPr="00B43EDD">
        <w:rPr>
          <w:sz w:val="22"/>
          <w:szCs w:val="22"/>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B0833" w:rsidRPr="003C5CF4" w:rsidRDefault="009B0833" w:rsidP="009B0833">
      <w:pPr>
        <w:pStyle w:val="2b"/>
        <w:shd w:val="clear" w:color="auto" w:fill="auto"/>
        <w:tabs>
          <w:tab w:val="left" w:pos="1799"/>
        </w:tabs>
        <w:spacing w:before="0" w:after="0" w:line="475" w:lineRule="exact"/>
        <w:ind w:firstLine="800"/>
        <w:rPr>
          <w:sz w:val="22"/>
          <w:szCs w:val="22"/>
          <w:u w:val="single"/>
        </w:rPr>
      </w:pPr>
      <w:r w:rsidRPr="003C5CF4">
        <w:rPr>
          <w:sz w:val="22"/>
          <w:szCs w:val="22"/>
          <w:u w:val="single"/>
        </w:rPr>
        <w:t>Личностные результаты изучения ОБЖ включают:</w:t>
      </w:r>
    </w:p>
    <w:p w:rsidR="009B0833" w:rsidRPr="00B43EDD" w:rsidRDefault="009B0833" w:rsidP="009B0833">
      <w:pPr>
        <w:pStyle w:val="2b"/>
        <w:shd w:val="clear" w:color="auto" w:fill="auto"/>
        <w:tabs>
          <w:tab w:val="left" w:pos="1137"/>
        </w:tabs>
        <w:spacing w:before="0" w:after="0" w:line="475" w:lineRule="exact"/>
        <w:ind w:firstLine="800"/>
        <w:rPr>
          <w:sz w:val="22"/>
          <w:szCs w:val="22"/>
        </w:rPr>
      </w:pPr>
      <w:r w:rsidRPr="00B43EDD">
        <w:rPr>
          <w:sz w:val="22"/>
          <w:szCs w:val="22"/>
        </w:rPr>
        <w:t>патриотическое воспитание:</w:t>
      </w:r>
    </w:p>
    <w:p w:rsidR="009B0833" w:rsidRPr="00B43EDD" w:rsidRDefault="009B0833" w:rsidP="009B0833">
      <w:pPr>
        <w:pStyle w:val="2b"/>
        <w:shd w:val="clear" w:color="auto" w:fill="auto"/>
        <w:spacing w:before="0" w:after="0" w:line="475" w:lineRule="exact"/>
        <w:ind w:firstLine="800"/>
        <w:rPr>
          <w:sz w:val="22"/>
          <w:szCs w:val="22"/>
        </w:rPr>
      </w:pPr>
      <w:r w:rsidRPr="00B43EDD">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9B0833" w:rsidRPr="00B43EDD" w:rsidRDefault="009B0833" w:rsidP="009B0833">
      <w:pPr>
        <w:pStyle w:val="2b"/>
        <w:shd w:val="clear" w:color="auto" w:fill="auto"/>
        <w:tabs>
          <w:tab w:val="left" w:pos="1101"/>
        </w:tabs>
        <w:spacing w:before="0" w:after="0" w:line="475" w:lineRule="exact"/>
        <w:ind w:firstLine="740"/>
        <w:rPr>
          <w:sz w:val="22"/>
          <w:szCs w:val="22"/>
        </w:rPr>
      </w:pPr>
      <w:r w:rsidRPr="00B43EDD">
        <w:rPr>
          <w:sz w:val="22"/>
          <w:szCs w:val="22"/>
        </w:rPr>
        <w:t>гражданское воспитание:</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B0833" w:rsidRPr="00B43EDD" w:rsidRDefault="009B0833" w:rsidP="009B0833">
      <w:pPr>
        <w:pStyle w:val="2b"/>
        <w:shd w:val="clear" w:color="auto" w:fill="auto"/>
        <w:tabs>
          <w:tab w:val="left" w:pos="2266"/>
        </w:tabs>
        <w:spacing w:before="0" w:after="0" w:line="475" w:lineRule="exact"/>
        <w:ind w:firstLine="740"/>
        <w:rPr>
          <w:sz w:val="22"/>
          <w:szCs w:val="22"/>
        </w:rPr>
      </w:pPr>
      <w:r w:rsidRPr="00B43EDD">
        <w:rPr>
          <w:sz w:val="22"/>
          <w:szCs w:val="22"/>
        </w:rPr>
        <w:t>знание и понимание роли государства в противодействии основным вызовам современно</w:t>
      </w:r>
      <w:r>
        <w:rPr>
          <w:sz w:val="22"/>
          <w:szCs w:val="22"/>
        </w:rPr>
        <w:t xml:space="preserve">сти: </w:t>
      </w:r>
      <w:r w:rsidRPr="00B43EDD">
        <w:rPr>
          <w:sz w:val="22"/>
          <w:szCs w:val="22"/>
        </w:rPr>
        <w:t>терроризму, экстремизму, незаконному распространению</w:t>
      </w:r>
      <w:r>
        <w:rPr>
          <w:sz w:val="22"/>
          <w:szCs w:val="22"/>
        </w:rPr>
        <w:t xml:space="preserve"> </w:t>
      </w:r>
      <w:r w:rsidRPr="00B43EDD">
        <w:rPr>
          <w:sz w:val="22"/>
          <w:szCs w:val="22"/>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0833" w:rsidRPr="00B43EDD" w:rsidRDefault="009B0833" w:rsidP="009B0833">
      <w:pPr>
        <w:pStyle w:val="2b"/>
        <w:shd w:val="clear" w:color="auto" w:fill="auto"/>
        <w:tabs>
          <w:tab w:val="left" w:pos="1101"/>
        </w:tabs>
        <w:spacing w:before="0" w:after="0" w:line="475" w:lineRule="exact"/>
        <w:ind w:firstLine="740"/>
        <w:rPr>
          <w:sz w:val="22"/>
          <w:szCs w:val="22"/>
        </w:rPr>
      </w:pPr>
      <w:r w:rsidRPr="00B43EDD">
        <w:rPr>
          <w:sz w:val="22"/>
          <w:szCs w:val="22"/>
        </w:rPr>
        <w:t>духовно-нравственное воспитание: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9B0833" w:rsidRPr="00B43EDD" w:rsidRDefault="009B0833" w:rsidP="009B0833">
      <w:pPr>
        <w:pStyle w:val="2b"/>
        <w:shd w:val="clear" w:color="auto" w:fill="auto"/>
        <w:tabs>
          <w:tab w:val="left" w:pos="1121"/>
        </w:tabs>
        <w:spacing w:before="0" w:after="0" w:line="475" w:lineRule="exact"/>
        <w:ind w:firstLine="760"/>
        <w:rPr>
          <w:sz w:val="22"/>
          <w:szCs w:val="22"/>
        </w:rPr>
      </w:pPr>
      <w:r w:rsidRPr="00B43EDD">
        <w:rPr>
          <w:sz w:val="22"/>
          <w:szCs w:val="22"/>
        </w:rPr>
        <w:t>эстетическое воспитание: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формирование гармоничной личности, развитие способности воспринимать, ценить и создавать прекрасное в повседневной жизни;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понимание взаимозависимости счастливого юношества и безопасного личного поведения в повседневной жизни;</w:t>
      </w:r>
    </w:p>
    <w:p w:rsidR="009B0833" w:rsidRPr="00B43EDD" w:rsidRDefault="009B0833" w:rsidP="009B0833">
      <w:pPr>
        <w:pStyle w:val="2b"/>
        <w:shd w:val="clear" w:color="auto" w:fill="auto"/>
        <w:tabs>
          <w:tab w:val="left" w:pos="1121"/>
        </w:tabs>
        <w:spacing w:before="0" w:after="0" w:line="475" w:lineRule="exact"/>
        <w:ind w:firstLine="760"/>
        <w:rPr>
          <w:sz w:val="22"/>
          <w:szCs w:val="22"/>
        </w:rPr>
      </w:pPr>
      <w:r w:rsidRPr="00B43EDD">
        <w:rPr>
          <w:sz w:val="22"/>
          <w:szCs w:val="22"/>
        </w:rPr>
        <w:t>ценности научного познания: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9B0833" w:rsidRPr="00B43EDD" w:rsidRDefault="009B0833" w:rsidP="009B0833">
      <w:pPr>
        <w:pStyle w:val="2b"/>
        <w:shd w:val="clear" w:color="auto" w:fill="auto"/>
        <w:spacing w:before="0" w:after="0" w:line="475" w:lineRule="exact"/>
        <w:rPr>
          <w:sz w:val="22"/>
          <w:szCs w:val="22"/>
        </w:rPr>
      </w:pPr>
      <w:r w:rsidRPr="00B43EDD">
        <w:rPr>
          <w:sz w:val="22"/>
          <w:szCs w:val="22"/>
        </w:rPr>
        <w:t>реальных условий и возможностей;</w:t>
      </w:r>
    </w:p>
    <w:p w:rsidR="009B0833" w:rsidRPr="00B43EDD" w:rsidRDefault="009B0833" w:rsidP="009B0833">
      <w:pPr>
        <w:pStyle w:val="2b"/>
        <w:shd w:val="clear" w:color="auto" w:fill="auto"/>
        <w:tabs>
          <w:tab w:val="left" w:pos="1076"/>
        </w:tabs>
        <w:spacing w:before="0" w:after="0" w:line="475" w:lineRule="exact"/>
        <w:ind w:firstLine="760"/>
        <w:rPr>
          <w:sz w:val="22"/>
          <w:szCs w:val="22"/>
        </w:rPr>
      </w:pPr>
      <w:r w:rsidRPr="00B43EDD">
        <w:rPr>
          <w:sz w:val="22"/>
          <w:szCs w:val="22"/>
        </w:rPr>
        <w:t>физическое воспитание, формирование культуры здоровья и эмоционального благополучия: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умение принимать себя и других, не осуждая;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умение осознавать эмоциональное состояние своё и других, уметь управлять собственным эмоциональным состоянием;</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сформированность навыка рефлексии, признание своего права на ошибку и такого же права другого человека;</w:t>
      </w:r>
    </w:p>
    <w:p w:rsidR="009B0833" w:rsidRPr="00B43EDD" w:rsidRDefault="009B0833" w:rsidP="009B0833">
      <w:pPr>
        <w:pStyle w:val="2b"/>
        <w:shd w:val="clear" w:color="auto" w:fill="auto"/>
        <w:tabs>
          <w:tab w:val="left" w:pos="1121"/>
        </w:tabs>
        <w:spacing w:before="0" w:after="0" w:line="475" w:lineRule="exact"/>
        <w:ind w:firstLine="760"/>
        <w:rPr>
          <w:sz w:val="22"/>
          <w:szCs w:val="22"/>
        </w:rPr>
      </w:pPr>
      <w:r w:rsidRPr="00B43EDD">
        <w:rPr>
          <w:sz w:val="22"/>
          <w:szCs w:val="22"/>
        </w:rPr>
        <w:t>трудовое воспитание: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0833" w:rsidRPr="00B43EDD" w:rsidRDefault="009B0833" w:rsidP="009B0833">
      <w:pPr>
        <w:pStyle w:val="2b"/>
        <w:shd w:val="clear" w:color="auto" w:fill="auto"/>
        <w:tabs>
          <w:tab w:val="left" w:pos="1111"/>
        </w:tabs>
        <w:spacing w:before="0" w:after="0" w:line="475" w:lineRule="exact"/>
        <w:ind w:firstLine="760"/>
        <w:rPr>
          <w:sz w:val="22"/>
          <w:szCs w:val="22"/>
        </w:rPr>
      </w:pPr>
      <w:r w:rsidRPr="00B43EDD">
        <w:rPr>
          <w:sz w:val="22"/>
          <w:szCs w:val="22"/>
        </w:rPr>
        <w:t>экологическое воспитание: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0833" w:rsidRPr="00B43EDD" w:rsidRDefault="009B0833" w:rsidP="009B0833">
      <w:pPr>
        <w:pStyle w:val="2b"/>
        <w:shd w:val="clear" w:color="auto" w:fill="auto"/>
        <w:tabs>
          <w:tab w:val="left" w:pos="1738"/>
        </w:tabs>
        <w:spacing w:before="0" w:after="0" w:line="475" w:lineRule="exact"/>
        <w:ind w:firstLine="760"/>
        <w:rPr>
          <w:sz w:val="22"/>
          <w:szCs w:val="22"/>
        </w:rPr>
      </w:pPr>
      <w:r w:rsidRPr="003C5CF4">
        <w:rPr>
          <w:i/>
          <w:sz w:val="22"/>
          <w:szCs w:val="22"/>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43EDD">
        <w:rPr>
          <w:sz w:val="22"/>
          <w:szCs w:val="22"/>
        </w:rPr>
        <w:t>.</w:t>
      </w:r>
    </w:p>
    <w:p w:rsidR="009B0833" w:rsidRPr="00B43EDD" w:rsidRDefault="009B0833" w:rsidP="009B0833">
      <w:pPr>
        <w:pStyle w:val="2b"/>
        <w:shd w:val="clear" w:color="auto" w:fill="auto"/>
        <w:tabs>
          <w:tab w:val="left" w:pos="1950"/>
        </w:tabs>
        <w:spacing w:before="0" w:after="0" w:line="475" w:lineRule="exact"/>
        <w:ind w:firstLine="760"/>
        <w:rPr>
          <w:sz w:val="22"/>
          <w:szCs w:val="22"/>
        </w:rPr>
      </w:pPr>
      <w:r w:rsidRPr="00B43EDD">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выявлять и характеризовать существенные признаки объектов (явлений);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устанавливать существенный признак классификации, основания для обобщения и сравнения, критерии проводимого анализа;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выявлять дефициты информации, данных, необходимых для решения поставленной задачи;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0833" w:rsidRPr="00B43EDD" w:rsidRDefault="009B0833" w:rsidP="009B0833">
      <w:pPr>
        <w:pStyle w:val="2b"/>
        <w:shd w:val="clear" w:color="auto" w:fill="auto"/>
        <w:tabs>
          <w:tab w:val="left" w:pos="1965"/>
        </w:tabs>
        <w:spacing w:before="0" w:after="0" w:line="475" w:lineRule="exact"/>
        <w:ind w:firstLine="760"/>
        <w:rPr>
          <w:sz w:val="22"/>
          <w:szCs w:val="22"/>
        </w:rPr>
      </w:pPr>
      <w:r w:rsidRPr="00B43EDD">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0833" w:rsidRPr="00B43EDD" w:rsidRDefault="009B0833" w:rsidP="009B0833">
      <w:pPr>
        <w:pStyle w:val="2b"/>
        <w:shd w:val="clear" w:color="auto" w:fill="auto"/>
        <w:tabs>
          <w:tab w:val="left" w:pos="1960"/>
        </w:tabs>
        <w:spacing w:before="0" w:after="0" w:line="475" w:lineRule="exact"/>
        <w:ind w:firstLine="760"/>
        <w:rPr>
          <w:sz w:val="22"/>
          <w:szCs w:val="22"/>
        </w:rPr>
      </w:pPr>
      <w:r w:rsidRPr="00B43EDD">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выбирать, анализировать, систематизировать и интерпретировать информацию различных видов и форм представления;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9B0833" w:rsidRPr="00B43EDD" w:rsidRDefault="009B0833" w:rsidP="009B0833">
      <w:pPr>
        <w:pStyle w:val="2b"/>
        <w:shd w:val="clear" w:color="auto" w:fill="auto"/>
        <w:tabs>
          <w:tab w:val="left" w:pos="1935"/>
        </w:tabs>
        <w:spacing w:before="0" w:after="0" w:line="475" w:lineRule="exact"/>
        <w:ind w:firstLine="760"/>
        <w:rPr>
          <w:sz w:val="22"/>
          <w:szCs w:val="22"/>
        </w:rPr>
      </w:pPr>
      <w:r w:rsidRPr="00B43EDD">
        <w:rPr>
          <w:sz w:val="22"/>
          <w:szCs w:val="22"/>
        </w:rPr>
        <w:t>У обучающегося будут сформированы умения общения как часть коммуникативных универсальных учебных действий: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сопоставлять свои суждения с суждениями других участников диалога, обнаруживать различие и сходство позиций;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0833" w:rsidRPr="00B43EDD" w:rsidRDefault="009B0833" w:rsidP="009B0833">
      <w:pPr>
        <w:pStyle w:val="2b"/>
        <w:shd w:val="clear" w:color="auto" w:fill="auto"/>
        <w:tabs>
          <w:tab w:val="left" w:pos="1968"/>
        </w:tabs>
        <w:spacing w:before="0" w:after="0" w:line="475" w:lineRule="exact"/>
        <w:ind w:firstLine="740"/>
        <w:rPr>
          <w:sz w:val="22"/>
          <w:szCs w:val="22"/>
        </w:rPr>
      </w:pPr>
      <w:r w:rsidRPr="00B43EDD">
        <w:rPr>
          <w:sz w:val="22"/>
          <w:szCs w:val="22"/>
        </w:rPr>
        <w:t>У обучающегося будут сформированы умения самоорганизации как части регулятивных универсальных учебных действий:</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выявлять проблемные вопросы, требующие решения в жизненных и учебных ситуациях;</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B0833" w:rsidRPr="00B43EDD" w:rsidRDefault="009B0833" w:rsidP="009B0833">
      <w:pPr>
        <w:pStyle w:val="2b"/>
        <w:shd w:val="clear" w:color="auto" w:fill="auto"/>
        <w:tabs>
          <w:tab w:val="left" w:pos="1968"/>
        </w:tabs>
        <w:spacing w:before="0" w:after="0" w:line="475" w:lineRule="exact"/>
        <w:ind w:firstLine="740"/>
        <w:rPr>
          <w:sz w:val="22"/>
          <w:szCs w:val="22"/>
        </w:rPr>
      </w:pPr>
      <w:r w:rsidRPr="00B43EDD">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оценивать соответствие результата цели и условиям;</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управлять собственными эмоциями и не поддаваться эмоциям других, выявлять и анализировать их причины;</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ставить себя на место другого человека, понимать мотивы и намерения другого, регулировать способ выражения эмоций;</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осознанно относиться к другому человеку, его мнению, признавать право на ошибку свою и чужую;</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быть открытым себе и другим, осознавать невозможность контроля всего вокруг.</w:t>
      </w:r>
    </w:p>
    <w:p w:rsidR="009B0833" w:rsidRPr="00B43EDD" w:rsidRDefault="009B0833" w:rsidP="009B0833">
      <w:pPr>
        <w:pStyle w:val="2b"/>
        <w:shd w:val="clear" w:color="auto" w:fill="auto"/>
        <w:tabs>
          <w:tab w:val="left" w:pos="1963"/>
        </w:tabs>
        <w:spacing w:before="0" w:after="0" w:line="475" w:lineRule="exact"/>
        <w:ind w:firstLine="740"/>
        <w:rPr>
          <w:sz w:val="22"/>
          <w:szCs w:val="22"/>
        </w:rPr>
      </w:pPr>
      <w:r w:rsidRPr="00B43EDD">
        <w:rPr>
          <w:sz w:val="22"/>
          <w:szCs w:val="22"/>
        </w:rPr>
        <w:t>У обучающегося будут сформированы умения совместной деятельности:</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понимать и использовать преимущества командной и индивидуальной работы</w:t>
      </w:r>
    </w:p>
    <w:p w:rsidR="009B0833" w:rsidRPr="00B43EDD" w:rsidRDefault="009B0833" w:rsidP="009B0833">
      <w:pPr>
        <w:pStyle w:val="2b"/>
        <w:shd w:val="clear" w:color="auto" w:fill="auto"/>
        <w:spacing w:before="0" w:after="0" w:line="475" w:lineRule="exact"/>
        <w:rPr>
          <w:sz w:val="22"/>
          <w:szCs w:val="22"/>
        </w:rPr>
      </w:pPr>
      <w:r w:rsidRPr="00B43EDD">
        <w:rPr>
          <w:sz w:val="22"/>
          <w:szCs w:val="22"/>
        </w:rPr>
        <w:t>при решении конкретной учебной задачи;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B0833" w:rsidRPr="003C5CF4" w:rsidRDefault="009B0833" w:rsidP="009B0833">
      <w:pPr>
        <w:pStyle w:val="2b"/>
        <w:shd w:val="clear" w:color="auto" w:fill="auto"/>
        <w:tabs>
          <w:tab w:val="left" w:pos="1738"/>
        </w:tabs>
        <w:spacing w:before="0" w:after="0" w:line="475" w:lineRule="exact"/>
        <w:ind w:firstLine="760"/>
        <w:rPr>
          <w:i/>
          <w:sz w:val="22"/>
          <w:szCs w:val="22"/>
          <w:u w:val="single"/>
        </w:rPr>
      </w:pPr>
      <w:r w:rsidRPr="003C5CF4">
        <w:rPr>
          <w:i/>
          <w:sz w:val="22"/>
          <w:szCs w:val="22"/>
          <w:u w:val="single"/>
        </w:rPr>
        <w:t>Предметные результаты освоения программы по ОБЖ на уровне основного общего образования</w:t>
      </w:r>
    </w:p>
    <w:p w:rsidR="009B0833" w:rsidRPr="00B43EDD" w:rsidRDefault="009B0833" w:rsidP="009B0833">
      <w:pPr>
        <w:pStyle w:val="2b"/>
        <w:shd w:val="clear" w:color="auto" w:fill="auto"/>
        <w:tabs>
          <w:tab w:val="left" w:pos="1945"/>
        </w:tabs>
        <w:spacing w:before="0" w:after="0" w:line="475" w:lineRule="exact"/>
        <w:ind w:firstLine="760"/>
        <w:rPr>
          <w:sz w:val="22"/>
          <w:szCs w:val="22"/>
        </w:rPr>
      </w:pPr>
      <w:r w:rsidRPr="00B43EDD">
        <w:rPr>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0833" w:rsidRPr="00B43EDD" w:rsidRDefault="009B0833" w:rsidP="009B0833">
      <w:pPr>
        <w:pStyle w:val="2b"/>
        <w:shd w:val="clear" w:color="auto" w:fill="auto"/>
        <w:tabs>
          <w:tab w:val="left" w:pos="1966"/>
        </w:tabs>
        <w:spacing w:before="0" w:after="0" w:line="475" w:lineRule="exact"/>
        <w:ind w:firstLine="760"/>
        <w:rPr>
          <w:sz w:val="22"/>
          <w:szCs w:val="22"/>
        </w:rPr>
      </w:pPr>
      <w:r w:rsidRPr="00B43EDD">
        <w:rPr>
          <w:sz w:val="22"/>
          <w:szCs w:val="22"/>
        </w:rPr>
        <w:t>Предметные результаты по ОБЖ должны обеспечивать:</w:t>
      </w:r>
    </w:p>
    <w:p w:rsidR="009B0833" w:rsidRPr="00B43EDD" w:rsidRDefault="009B0833" w:rsidP="009B0833">
      <w:pPr>
        <w:pStyle w:val="2b"/>
        <w:shd w:val="clear" w:color="auto" w:fill="auto"/>
        <w:tabs>
          <w:tab w:val="left" w:pos="1071"/>
        </w:tabs>
        <w:spacing w:before="0" w:after="0" w:line="475" w:lineRule="exact"/>
        <w:ind w:firstLine="760"/>
        <w:rPr>
          <w:sz w:val="22"/>
          <w:szCs w:val="22"/>
        </w:rPr>
      </w:pPr>
      <w:r w:rsidRPr="00B43EDD">
        <w:rPr>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B0833" w:rsidRPr="00B43EDD" w:rsidRDefault="009B0833" w:rsidP="009B0833">
      <w:pPr>
        <w:pStyle w:val="2b"/>
        <w:shd w:val="clear" w:color="auto" w:fill="auto"/>
        <w:tabs>
          <w:tab w:val="left" w:pos="1076"/>
        </w:tabs>
        <w:spacing w:before="0" w:after="0" w:line="475" w:lineRule="exact"/>
        <w:ind w:firstLine="760"/>
        <w:rPr>
          <w:sz w:val="22"/>
          <w:szCs w:val="22"/>
        </w:rPr>
      </w:pPr>
      <w:r w:rsidRPr="00B43EDD">
        <w:rPr>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0833" w:rsidRPr="00B43EDD" w:rsidRDefault="009B0833" w:rsidP="009B0833">
      <w:pPr>
        <w:pStyle w:val="2b"/>
        <w:shd w:val="clear" w:color="auto" w:fill="auto"/>
        <w:tabs>
          <w:tab w:val="left" w:pos="1076"/>
        </w:tabs>
        <w:spacing w:before="0" w:after="0" w:line="475" w:lineRule="exact"/>
        <w:ind w:firstLine="760"/>
        <w:rPr>
          <w:sz w:val="22"/>
          <w:szCs w:val="22"/>
        </w:rPr>
      </w:pPr>
      <w:r w:rsidRPr="00B43EDD">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0833" w:rsidRPr="00B43EDD" w:rsidRDefault="009B0833" w:rsidP="009B0833">
      <w:pPr>
        <w:pStyle w:val="2b"/>
        <w:shd w:val="clear" w:color="auto" w:fill="auto"/>
        <w:tabs>
          <w:tab w:val="left" w:pos="1066"/>
        </w:tabs>
        <w:spacing w:before="0" w:after="0" w:line="475" w:lineRule="exact"/>
        <w:ind w:firstLine="760"/>
        <w:rPr>
          <w:sz w:val="22"/>
          <w:szCs w:val="22"/>
        </w:rPr>
      </w:pPr>
      <w:r w:rsidRPr="00B43EDD">
        <w:rPr>
          <w:sz w:val="22"/>
          <w:szCs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0833" w:rsidRPr="00B43EDD" w:rsidRDefault="009B0833" w:rsidP="009B0833">
      <w:pPr>
        <w:pStyle w:val="2b"/>
        <w:shd w:val="clear" w:color="auto" w:fill="auto"/>
        <w:tabs>
          <w:tab w:val="left" w:pos="1071"/>
        </w:tabs>
        <w:spacing w:before="0" w:after="0" w:line="475" w:lineRule="exact"/>
        <w:ind w:firstLine="760"/>
        <w:rPr>
          <w:sz w:val="22"/>
          <w:szCs w:val="22"/>
        </w:rPr>
      </w:pPr>
      <w:r w:rsidRPr="00B43EDD">
        <w:rPr>
          <w:sz w:val="22"/>
          <w:szCs w:val="22"/>
        </w:rPr>
        <w:t>сформированность чувства гордости за свою Родину, ответственного отношения к выполнению конституционного долга - защите Отечества;</w:t>
      </w:r>
    </w:p>
    <w:p w:rsidR="009B0833" w:rsidRPr="00B43EDD" w:rsidRDefault="009B0833" w:rsidP="009B0833">
      <w:pPr>
        <w:pStyle w:val="2b"/>
        <w:shd w:val="clear" w:color="auto" w:fill="auto"/>
        <w:tabs>
          <w:tab w:val="left" w:pos="1076"/>
        </w:tabs>
        <w:spacing w:before="0" w:after="0" w:line="475" w:lineRule="exact"/>
        <w:ind w:firstLine="760"/>
        <w:rPr>
          <w:sz w:val="22"/>
          <w:szCs w:val="22"/>
        </w:rPr>
      </w:pPr>
      <w:r w:rsidRPr="00B43EDD">
        <w:rPr>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B0833" w:rsidRPr="00B43EDD" w:rsidRDefault="009B0833" w:rsidP="009B0833">
      <w:pPr>
        <w:pStyle w:val="2b"/>
        <w:shd w:val="clear" w:color="auto" w:fill="auto"/>
        <w:tabs>
          <w:tab w:val="left" w:pos="2680"/>
          <w:tab w:val="left" w:pos="4010"/>
          <w:tab w:val="left" w:pos="8622"/>
        </w:tabs>
        <w:spacing w:before="0" w:after="0" w:line="475" w:lineRule="exact"/>
        <w:ind w:firstLine="760"/>
        <w:rPr>
          <w:sz w:val="22"/>
          <w:szCs w:val="22"/>
        </w:rPr>
      </w:pPr>
      <w:r w:rsidRPr="00B43EDD">
        <w:rPr>
          <w:sz w:val="22"/>
          <w:szCs w:val="22"/>
        </w:rPr>
        <w:t xml:space="preserve"> понимание</w:t>
      </w:r>
      <w:r w:rsidRPr="00B43EDD">
        <w:rPr>
          <w:sz w:val="22"/>
          <w:szCs w:val="22"/>
        </w:rPr>
        <w:tab/>
        <w:t>при</w:t>
      </w:r>
      <w:r>
        <w:rPr>
          <w:sz w:val="22"/>
          <w:szCs w:val="22"/>
        </w:rPr>
        <w:t>чин,</w:t>
      </w:r>
      <w:r>
        <w:rPr>
          <w:sz w:val="22"/>
          <w:szCs w:val="22"/>
        </w:rPr>
        <w:tab/>
        <w:t xml:space="preserve">механизмов возникновения и </w:t>
      </w:r>
      <w:r w:rsidRPr="00B43EDD">
        <w:rPr>
          <w:sz w:val="22"/>
          <w:szCs w:val="22"/>
        </w:rPr>
        <w:t>последствий</w:t>
      </w:r>
      <w:r>
        <w:rPr>
          <w:sz w:val="22"/>
          <w:szCs w:val="22"/>
        </w:rPr>
        <w:t xml:space="preserve"> </w:t>
      </w:r>
      <w:r w:rsidRPr="00B43EDD">
        <w:rPr>
          <w:sz w:val="22"/>
          <w:szCs w:val="22"/>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B0833" w:rsidRPr="00B43EDD" w:rsidRDefault="009B0833" w:rsidP="009B0833">
      <w:pPr>
        <w:pStyle w:val="2b"/>
        <w:shd w:val="clear" w:color="auto" w:fill="auto"/>
        <w:tabs>
          <w:tab w:val="left" w:pos="1081"/>
        </w:tabs>
        <w:spacing w:before="0" w:after="0" w:line="475" w:lineRule="exact"/>
        <w:ind w:firstLine="760"/>
        <w:rPr>
          <w:sz w:val="22"/>
          <w:szCs w:val="22"/>
        </w:rPr>
      </w:pPr>
      <w:r w:rsidRPr="00B43EDD">
        <w:rPr>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0833" w:rsidRPr="00B43EDD" w:rsidRDefault="009B0833" w:rsidP="009B0833">
      <w:pPr>
        <w:pStyle w:val="2b"/>
        <w:shd w:val="clear" w:color="auto" w:fill="auto"/>
        <w:tabs>
          <w:tab w:val="left" w:pos="1220"/>
        </w:tabs>
        <w:spacing w:before="0" w:after="0" w:line="475" w:lineRule="exact"/>
        <w:ind w:firstLine="760"/>
        <w:rPr>
          <w:sz w:val="22"/>
          <w:szCs w:val="22"/>
        </w:rPr>
      </w:pPr>
      <w:r w:rsidRPr="00B43EDD">
        <w:rPr>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B0833" w:rsidRPr="00B43EDD" w:rsidRDefault="009B0833" w:rsidP="009B0833">
      <w:pPr>
        <w:pStyle w:val="2b"/>
        <w:shd w:val="clear" w:color="auto" w:fill="auto"/>
        <w:tabs>
          <w:tab w:val="left" w:pos="1215"/>
        </w:tabs>
        <w:spacing w:before="0" w:after="0" w:line="475" w:lineRule="exact"/>
        <w:ind w:firstLine="760"/>
        <w:rPr>
          <w:sz w:val="22"/>
          <w:szCs w:val="22"/>
        </w:rPr>
      </w:pPr>
      <w:r w:rsidRPr="00B43EDD">
        <w:rPr>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0833" w:rsidRPr="00B43EDD" w:rsidRDefault="009B0833" w:rsidP="009B0833">
      <w:pPr>
        <w:pStyle w:val="2b"/>
        <w:shd w:val="clear" w:color="auto" w:fill="auto"/>
        <w:tabs>
          <w:tab w:val="left" w:pos="476"/>
        </w:tabs>
        <w:spacing w:before="0" w:after="0" w:line="475" w:lineRule="exact"/>
        <w:ind w:firstLine="760"/>
        <w:rPr>
          <w:sz w:val="22"/>
          <w:szCs w:val="22"/>
        </w:rPr>
      </w:pPr>
      <w:r w:rsidRPr="00B43EDD">
        <w:rPr>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0833" w:rsidRPr="00B43EDD" w:rsidRDefault="009B0833" w:rsidP="009B0833">
      <w:pPr>
        <w:pStyle w:val="2b"/>
        <w:shd w:val="clear" w:color="auto" w:fill="auto"/>
        <w:tabs>
          <w:tab w:val="left" w:pos="2005"/>
        </w:tabs>
        <w:spacing w:before="0" w:after="0" w:line="475" w:lineRule="exact"/>
        <w:ind w:firstLine="760"/>
        <w:rPr>
          <w:sz w:val="22"/>
          <w:szCs w:val="22"/>
        </w:rPr>
      </w:pPr>
      <w:r w:rsidRPr="00B43EDD">
        <w:rPr>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B0833" w:rsidRPr="00B43EDD" w:rsidRDefault="009B0833" w:rsidP="009B0833">
      <w:pPr>
        <w:pStyle w:val="2b"/>
        <w:shd w:val="clear" w:color="auto" w:fill="auto"/>
        <w:tabs>
          <w:tab w:val="left" w:pos="2005"/>
        </w:tabs>
        <w:spacing w:before="0" w:after="0" w:line="475" w:lineRule="exact"/>
        <w:ind w:firstLine="760"/>
        <w:rPr>
          <w:sz w:val="22"/>
          <w:szCs w:val="22"/>
        </w:rPr>
      </w:pPr>
      <w:r w:rsidRPr="00B43EDD">
        <w:rPr>
          <w:sz w:val="22"/>
          <w:szCs w:val="22"/>
        </w:rPr>
        <w:t>Образовательная организация вправе самостоятельно определять последовательность для освоения обучающимися модулей ОБЖ.</w:t>
      </w:r>
    </w:p>
    <w:p w:rsidR="009B0833" w:rsidRPr="00B43EDD" w:rsidRDefault="009B0833" w:rsidP="009B0833">
      <w:pPr>
        <w:pStyle w:val="2b"/>
        <w:shd w:val="clear" w:color="auto" w:fill="auto"/>
        <w:tabs>
          <w:tab w:val="left" w:pos="2005"/>
        </w:tabs>
        <w:spacing w:before="0" w:after="0" w:line="475" w:lineRule="exact"/>
        <w:ind w:firstLine="760"/>
        <w:rPr>
          <w:sz w:val="22"/>
          <w:szCs w:val="22"/>
        </w:rPr>
      </w:pPr>
      <w:r w:rsidRPr="00B43EDD">
        <w:rPr>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9B0833" w:rsidRPr="003C5CF4" w:rsidRDefault="009B0833" w:rsidP="009B0833">
      <w:pPr>
        <w:pStyle w:val="2b"/>
        <w:shd w:val="clear" w:color="auto" w:fill="auto"/>
        <w:tabs>
          <w:tab w:val="left" w:pos="2237"/>
          <w:tab w:val="left" w:pos="3976"/>
        </w:tabs>
        <w:spacing w:before="0" w:after="0" w:line="475" w:lineRule="exact"/>
        <w:ind w:firstLine="760"/>
        <w:rPr>
          <w:sz w:val="22"/>
          <w:szCs w:val="22"/>
          <w:u w:val="single"/>
        </w:rPr>
      </w:pPr>
      <w:r w:rsidRPr="003C5CF4">
        <w:rPr>
          <w:sz w:val="22"/>
          <w:szCs w:val="22"/>
          <w:u w:val="single"/>
        </w:rPr>
        <w:t>Модуль №</w:t>
      </w:r>
      <w:r w:rsidRPr="003C5CF4">
        <w:rPr>
          <w:sz w:val="22"/>
          <w:szCs w:val="22"/>
          <w:u w:val="single"/>
        </w:rPr>
        <w:tab/>
        <w:t>1 «Культура безопасности жизнедеятельности в современном обществе»: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раскрывать смысл понятия «культура безопасности» (как способности предвидеть, по возможности избегать, действовать в опасных ситуациях);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раскрывать общие принципы безопасного поведения;</w:t>
      </w:r>
    </w:p>
    <w:p w:rsidR="009B0833" w:rsidRPr="003C5CF4" w:rsidRDefault="009B0833" w:rsidP="009B0833">
      <w:pPr>
        <w:pStyle w:val="2b"/>
        <w:shd w:val="clear" w:color="auto" w:fill="auto"/>
        <w:tabs>
          <w:tab w:val="left" w:pos="2237"/>
        </w:tabs>
        <w:spacing w:before="0" w:after="0" w:line="475" w:lineRule="exact"/>
        <w:ind w:firstLine="760"/>
        <w:rPr>
          <w:sz w:val="22"/>
          <w:szCs w:val="22"/>
          <w:u w:val="single"/>
        </w:rPr>
      </w:pPr>
      <w:r w:rsidRPr="003C5CF4">
        <w:rPr>
          <w:sz w:val="22"/>
          <w:szCs w:val="22"/>
          <w:u w:val="single"/>
        </w:rPr>
        <w:t>Модуль № 2 «Безопасность в быту»:</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объяснять особенности жизнеобеспечения жилища;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знать права, обязанности и ответственность граждан в области пожарной безопасности;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соблюдать правила безопасного поведения, позволяющие предупредить возникновение опасных ситуаций в быту;</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распознавать ситуации криминального характера;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знать о правилах вызова экстренных служб и ответственности за ложные сообщения;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9B0833" w:rsidRPr="003C5CF4" w:rsidRDefault="009B0833" w:rsidP="009B0833">
      <w:pPr>
        <w:pStyle w:val="2b"/>
        <w:shd w:val="clear" w:color="auto" w:fill="auto"/>
        <w:tabs>
          <w:tab w:val="left" w:pos="2216"/>
        </w:tabs>
        <w:spacing w:before="0" w:after="0" w:line="475" w:lineRule="exact"/>
        <w:ind w:firstLine="760"/>
        <w:rPr>
          <w:sz w:val="22"/>
          <w:szCs w:val="22"/>
          <w:u w:val="single"/>
        </w:rPr>
      </w:pPr>
      <w:r w:rsidRPr="003C5CF4">
        <w:rPr>
          <w:sz w:val="22"/>
          <w:szCs w:val="22"/>
          <w:u w:val="single"/>
        </w:rPr>
        <w:t>Модуль № 3 «Безопасность на транспорте»: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классифицировать виды опасностей на транспорте (наземный, подземный, железнодорожный, водный, воздушный);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B0833" w:rsidRDefault="009B0833" w:rsidP="009B0833">
      <w:pPr>
        <w:pStyle w:val="2b"/>
        <w:shd w:val="clear" w:color="auto" w:fill="auto"/>
        <w:tabs>
          <w:tab w:val="left" w:pos="2250"/>
        </w:tabs>
        <w:spacing w:before="0" w:after="0" w:line="475" w:lineRule="exact"/>
        <w:ind w:left="760"/>
        <w:rPr>
          <w:sz w:val="22"/>
          <w:szCs w:val="22"/>
        </w:rPr>
      </w:pPr>
      <w:r w:rsidRPr="003C5CF4">
        <w:rPr>
          <w:sz w:val="22"/>
          <w:szCs w:val="22"/>
          <w:u w:val="single"/>
        </w:rPr>
        <w:t>Модуль № 4 «Безопасность в общественных местах»:</w:t>
      </w:r>
      <w:r w:rsidRPr="00B43EDD">
        <w:rPr>
          <w:sz w:val="22"/>
          <w:szCs w:val="22"/>
        </w:rPr>
        <w:t xml:space="preserve"> </w:t>
      </w:r>
    </w:p>
    <w:p w:rsidR="009B0833" w:rsidRPr="00B43EDD" w:rsidRDefault="009B0833" w:rsidP="009B0833">
      <w:pPr>
        <w:pStyle w:val="2b"/>
        <w:shd w:val="clear" w:color="auto" w:fill="auto"/>
        <w:tabs>
          <w:tab w:val="left" w:pos="2250"/>
        </w:tabs>
        <w:spacing w:before="0" w:after="0" w:line="475" w:lineRule="exact"/>
        <w:ind w:left="760"/>
        <w:rPr>
          <w:sz w:val="22"/>
          <w:szCs w:val="22"/>
        </w:rPr>
      </w:pPr>
      <w:r w:rsidRPr="00B43EDD">
        <w:rPr>
          <w:sz w:val="22"/>
          <w:szCs w:val="22"/>
        </w:rPr>
        <w:t>характеризовать потенциальные источники опасности в общественных местах,</w:t>
      </w:r>
    </w:p>
    <w:p w:rsidR="009B0833" w:rsidRPr="00B43EDD" w:rsidRDefault="009B0833" w:rsidP="009B0833">
      <w:pPr>
        <w:pStyle w:val="2b"/>
        <w:shd w:val="clear" w:color="auto" w:fill="auto"/>
        <w:spacing w:before="0" w:after="0" w:line="475" w:lineRule="exact"/>
        <w:rPr>
          <w:sz w:val="22"/>
          <w:szCs w:val="22"/>
        </w:rPr>
      </w:pPr>
      <w:r w:rsidRPr="00B43EDD">
        <w:rPr>
          <w:sz w:val="22"/>
          <w:szCs w:val="22"/>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соблюдать правила безопасного поведения в местах массового пребывания людей (в толпе);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знать правила информирования экстренных служб;</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при обнаружении в общественных местах бесхозных (потенциально опасных) вещей и предметов;</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эвакуироваться из общественных мест и зданий;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при возникновении пожара и происшествиях в общественных местах;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в условиях совершения террористического акта, в том числе при захвате и освобождении заложников;</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в ситуациях криминогенного и антиобщественного характера;</w:t>
      </w:r>
    </w:p>
    <w:p w:rsidR="009B0833" w:rsidRPr="003C5CF4" w:rsidRDefault="009B0833" w:rsidP="009B0833">
      <w:pPr>
        <w:pStyle w:val="2b"/>
        <w:shd w:val="clear" w:color="auto" w:fill="auto"/>
        <w:tabs>
          <w:tab w:val="left" w:pos="2232"/>
        </w:tabs>
        <w:spacing w:before="0" w:after="0" w:line="475" w:lineRule="exact"/>
        <w:ind w:firstLine="760"/>
        <w:rPr>
          <w:sz w:val="22"/>
          <w:szCs w:val="22"/>
          <w:u w:val="single"/>
        </w:rPr>
      </w:pPr>
      <w:r w:rsidRPr="003C5CF4">
        <w:rPr>
          <w:sz w:val="22"/>
          <w:szCs w:val="22"/>
          <w:u w:val="single"/>
        </w:rPr>
        <w:t>Модуль № 5 «Безопасность в природной среде»: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раскрывать смысл понятия экологии, экологической культуры, значение экологии для устойчивого развития общества;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помнить и выполнять правила безопасного поведения при неблагоприятной экологической обстановке;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соблюдать правила безопасного поведения на природе;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объяснять правила безопасного поведения на водоёмах в различное время</w:t>
      </w:r>
      <w:r>
        <w:rPr>
          <w:sz w:val="22"/>
          <w:szCs w:val="22"/>
        </w:rPr>
        <w:t xml:space="preserve"> </w:t>
      </w:r>
      <w:r w:rsidRPr="00B43EDD">
        <w:rPr>
          <w:sz w:val="22"/>
          <w:szCs w:val="22"/>
        </w:rPr>
        <w:t>года;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характеризовать правила само- и взаимопомощи терпящим бедствие на воде;</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знать и применять способы подачи сигнала о помощи;</w:t>
      </w:r>
    </w:p>
    <w:p w:rsidR="009B0833" w:rsidRPr="003857D3" w:rsidRDefault="009B0833" w:rsidP="009B0833">
      <w:pPr>
        <w:pStyle w:val="2b"/>
        <w:shd w:val="clear" w:color="auto" w:fill="auto"/>
        <w:tabs>
          <w:tab w:val="left" w:pos="2211"/>
        </w:tabs>
        <w:spacing w:before="0" w:after="0" w:line="475" w:lineRule="exact"/>
        <w:ind w:firstLine="760"/>
        <w:rPr>
          <w:sz w:val="22"/>
          <w:szCs w:val="22"/>
          <w:u w:val="single"/>
        </w:rPr>
      </w:pPr>
      <w:r w:rsidRPr="003857D3">
        <w:rPr>
          <w:sz w:val="22"/>
          <w:szCs w:val="22"/>
          <w:u w:val="single"/>
        </w:rPr>
        <w:t>Модуль № 6 «Здоровье и как его сохранить. Основы медицинских знаний»: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раскрывать смысл понятий здоровья (физического и психического) и здорового образа жизни;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характеризовать факторы, влияющие на здоровье человека;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негативно относиться к вредным привычкам (табакокурение, алкоголизм, наркомания, игровая зависимость);</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приводить примеры мер защиты от инфекционных и неинфекционных заболеваний;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в случае возникновения чрезвычайных ситуаций биолого-социального происхождения (эпидемии, пандемии);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оказывать первую помощь и самопомощь при неотложных состояниях;</w:t>
      </w:r>
    </w:p>
    <w:p w:rsidR="009B0833" w:rsidRPr="003857D3" w:rsidRDefault="009B0833" w:rsidP="009B0833">
      <w:pPr>
        <w:pStyle w:val="2b"/>
        <w:shd w:val="clear" w:color="auto" w:fill="auto"/>
        <w:tabs>
          <w:tab w:val="left" w:pos="2243"/>
        </w:tabs>
        <w:spacing w:before="0" w:after="0" w:line="475" w:lineRule="exact"/>
        <w:ind w:left="760"/>
        <w:rPr>
          <w:sz w:val="22"/>
          <w:szCs w:val="22"/>
          <w:u w:val="single"/>
        </w:rPr>
      </w:pPr>
      <w:r w:rsidRPr="003857D3">
        <w:rPr>
          <w:sz w:val="22"/>
          <w:szCs w:val="22"/>
          <w:u w:val="single"/>
        </w:rPr>
        <w:t xml:space="preserve">Модуль № 7 «Безопасность в социуме»: </w:t>
      </w:r>
    </w:p>
    <w:p w:rsidR="009B0833" w:rsidRPr="00B43EDD" w:rsidRDefault="009B0833" w:rsidP="009B0833">
      <w:pPr>
        <w:pStyle w:val="2b"/>
        <w:shd w:val="clear" w:color="auto" w:fill="auto"/>
        <w:tabs>
          <w:tab w:val="left" w:pos="2243"/>
        </w:tabs>
        <w:spacing w:before="0" w:after="0" w:line="475" w:lineRule="exact"/>
        <w:ind w:left="760"/>
        <w:rPr>
          <w:sz w:val="22"/>
          <w:szCs w:val="22"/>
        </w:rPr>
      </w:pPr>
      <w:r w:rsidRPr="00B43EDD">
        <w:rPr>
          <w:sz w:val="22"/>
          <w:szCs w:val="22"/>
        </w:rP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r>
        <w:rPr>
          <w:sz w:val="22"/>
          <w:szCs w:val="22"/>
        </w:rPr>
        <w:t xml:space="preserve"> </w:t>
      </w:r>
      <w:r w:rsidRPr="00B43EDD">
        <w:rPr>
          <w:sz w:val="22"/>
          <w:szCs w:val="22"/>
        </w:rPr>
        <w:t>буллинг (травля);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распознавать опасности и соблюдать правила безопасного поведения в практике современных молодёжных увлечений;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безопасно действовать при опасных проявлениях конфликта и при возможных манипуляциях;</w:t>
      </w:r>
    </w:p>
    <w:p w:rsidR="009B0833" w:rsidRPr="003857D3" w:rsidRDefault="009B0833" w:rsidP="009B0833">
      <w:pPr>
        <w:pStyle w:val="2b"/>
        <w:shd w:val="clear" w:color="auto" w:fill="auto"/>
        <w:tabs>
          <w:tab w:val="left" w:pos="2209"/>
        </w:tabs>
        <w:spacing w:before="0" w:after="0" w:line="475" w:lineRule="exact"/>
        <w:ind w:firstLine="760"/>
        <w:rPr>
          <w:sz w:val="22"/>
          <w:szCs w:val="22"/>
          <w:u w:val="single"/>
        </w:rPr>
      </w:pPr>
      <w:r w:rsidRPr="003857D3">
        <w:rPr>
          <w:sz w:val="22"/>
          <w:szCs w:val="22"/>
          <w:u w:val="single"/>
        </w:rPr>
        <w:t>Модуль № 8 «Безопасность в информационном пространстве»:</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предупреждать возникновение сложных и опасных ситуаций;</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B0833" w:rsidRPr="003857D3" w:rsidRDefault="009B0833" w:rsidP="009B0833">
      <w:pPr>
        <w:pStyle w:val="2b"/>
        <w:shd w:val="clear" w:color="auto" w:fill="auto"/>
        <w:tabs>
          <w:tab w:val="left" w:pos="4191"/>
          <w:tab w:val="left" w:pos="4628"/>
          <w:tab w:val="left" w:pos="8574"/>
        </w:tabs>
        <w:spacing w:before="0" w:after="0" w:line="475" w:lineRule="exact"/>
        <w:ind w:firstLine="740"/>
        <w:rPr>
          <w:sz w:val="22"/>
          <w:szCs w:val="22"/>
          <w:u w:val="single"/>
        </w:rPr>
      </w:pPr>
      <w:r w:rsidRPr="003857D3">
        <w:rPr>
          <w:sz w:val="22"/>
          <w:szCs w:val="22"/>
          <w:u w:val="single"/>
        </w:rPr>
        <w:t xml:space="preserve"> Модуль № 9 «Основы противодействия</w:t>
      </w:r>
      <w:r w:rsidRPr="003857D3">
        <w:rPr>
          <w:sz w:val="22"/>
          <w:szCs w:val="22"/>
          <w:u w:val="single"/>
        </w:rPr>
        <w:tab/>
        <w:t>экстремизму и терроризму»:</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объяснять понятия экстремизма, терроризма, их причины и последствия;</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сформировать негативное отношение к экстремистской и террористической деятельности;</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объяснять организационные основы системы противодействия терроризму и экстремизму в Российской Федерации;</w:t>
      </w:r>
    </w:p>
    <w:p w:rsidR="009B0833" w:rsidRPr="00B43EDD" w:rsidRDefault="009B0833" w:rsidP="009B0833">
      <w:pPr>
        <w:pStyle w:val="2b"/>
        <w:shd w:val="clear" w:color="auto" w:fill="auto"/>
        <w:tabs>
          <w:tab w:val="left" w:pos="8946"/>
        </w:tabs>
        <w:spacing w:before="0" w:after="0" w:line="475" w:lineRule="exact"/>
        <w:ind w:firstLine="740"/>
        <w:rPr>
          <w:sz w:val="22"/>
          <w:szCs w:val="22"/>
        </w:rPr>
      </w:pPr>
      <w:r w:rsidRPr="00B43EDD">
        <w:rPr>
          <w:sz w:val="22"/>
          <w:szCs w:val="22"/>
        </w:rPr>
        <w:t>распознавать ситуаци</w:t>
      </w:r>
      <w:r>
        <w:rPr>
          <w:sz w:val="22"/>
          <w:szCs w:val="22"/>
        </w:rPr>
        <w:t xml:space="preserve">и угрозы террористического акта </w:t>
      </w:r>
      <w:r w:rsidRPr="00B43EDD">
        <w:rPr>
          <w:sz w:val="22"/>
          <w:szCs w:val="22"/>
        </w:rPr>
        <w:t>в доме,</w:t>
      </w:r>
      <w:r>
        <w:rPr>
          <w:sz w:val="22"/>
          <w:szCs w:val="22"/>
        </w:rPr>
        <w:t xml:space="preserve"> </w:t>
      </w:r>
      <w:r w:rsidRPr="00B43EDD">
        <w:rPr>
          <w:sz w:val="22"/>
          <w:szCs w:val="22"/>
        </w:rPr>
        <w:t>в общественном месте;</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безопасно действовать при обнаружении в общественных местах бесхозных (или опасных) вещей и предметов;</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безопасно действовать в условиях совершения террористического акта, в том числе при захвате и освобождении заложников;</w:t>
      </w:r>
    </w:p>
    <w:p w:rsidR="009B0833" w:rsidRPr="003857D3" w:rsidRDefault="009B0833" w:rsidP="009B0833">
      <w:pPr>
        <w:pStyle w:val="2b"/>
        <w:shd w:val="clear" w:color="auto" w:fill="auto"/>
        <w:tabs>
          <w:tab w:val="left" w:pos="4191"/>
          <w:tab w:val="left" w:pos="8946"/>
        </w:tabs>
        <w:spacing w:before="0" w:after="0" w:line="475" w:lineRule="exact"/>
        <w:ind w:firstLine="740"/>
        <w:rPr>
          <w:sz w:val="22"/>
          <w:szCs w:val="22"/>
          <w:u w:val="single"/>
        </w:rPr>
      </w:pPr>
      <w:r w:rsidRPr="003857D3">
        <w:rPr>
          <w:sz w:val="22"/>
          <w:szCs w:val="22"/>
          <w:u w:val="single"/>
        </w:rPr>
        <w:t xml:space="preserve"> Модуль №10 «Взаимодействие личности, общества и государства в обеспечении безопасности жизни и здоровья населения»:</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9B0833" w:rsidRPr="00B43EDD" w:rsidRDefault="009B0833" w:rsidP="009B0833">
      <w:pPr>
        <w:pStyle w:val="2b"/>
        <w:shd w:val="clear" w:color="auto" w:fill="auto"/>
        <w:spacing w:before="0" w:after="0" w:line="475" w:lineRule="exact"/>
        <w:ind w:firstLine="740"/>
        <w:rPr>
          <w:sz w:val="22"/>
          <w:szCs w:val="22"/>
        </w:rPr>
      </w:pPr>
      <w:r w:rsidRPr="00B43EDD">
        <w:rPr>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объяснять правила оповещения и эвакуации населения в условиях чрезвычайных ситуаций;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владеть правилами безопасного поведения и безопасно действовать в различных ситуациях;</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владеть способами антикоррупционного поведения с учётом возрастных обязанностей;</w:t>
      </w:r>
    </w:p>
    <w:p w:rsidR="009B0833" w:rsidRPr="00B43EDD" w:rsidRDefault="009B0833" w:rsidP="009B0833">
      <w:pPr>
        <w:pStyle w:val="2b"/>
        <w:shd w:val="clear" w:color="auto" w:fill="auto"/>
        <w:spacing w:before="0" w:after="0" w:line="475" w:lineRule="exact"/>
        <w:ind w:firstLine="760"/>
        <w:rPr>
          <w:sz w:val="22"/>
          <w:szCs w:val="22"/>
        </w:rPr>
      </w:pPr>
      <w:r w:rsidRPr="00B43EDD">
        <w:rPr>
          <w:sz w:val="22"/>
          <w:szCs w:val="22"/>
        </w:rPr>
        <w:t>информировать население и соответствующие органы о возникновении опасных ситуаций.</w:t>
      </w:r>
    </w:p>
    <w:p w:rsidR="000B2BF1" w:rsidRDefault="000B2BF1" w:rsidP="00A665CA">
      <w:pPr>
        <w:suppressAutoHyphens/>
        <w:jc w:val="both"/>
        <w:rPr>
          <w:color w:val="000000"/>
        </w:rPr>
      </w:pPr>
    </w:p>
    <w:p w:rsidR="00C13D70" w:rsidRPr="00C13D70" w:rsidRDefault="00036EDE" w:rsidP="00306B46">
      <w:pPr>
        <w:pStyle w:val="Default"/>
        <w:ind w:firstLine="426"/>
        <w:jc w:val="both"/>
        <w:rPr>
          <w:b/>
          <w:bCs/>
          <w:i/>
        </w:rPr>
      </w:pPr>
      <w:r w:rsidRPr="00306B46">
        <w:rPr>
          <w:b/>
          <w:bCs/>
        </w:rPr>
        <w:t>1.3</w:t>
      </w:r>
      <w:r w:rsidRPr="00C13D70">
        <w:rPr>
          <w:b/>
          <w:bCs/>
        </w:rPr>
        <w:t xml:space="preserve">. </w:t>
      </w:r>
      <w:r w:rsidR="00C13D70" w:rsidRPr="00C13D70">
        <w:rPr>
          <w:b/>
        </w:rPr>
        <w:t>Система оценки достижения планируемых результатов освоения ФОП ООО.</w:t>
      </w:r>
      <w:r w:rsidR="00C13D70" w:rsidRPr="00C13D70">
        <w:rPr>
          <w:b/>
          <w:bCs/>
          <w:i/>
        </w:rPr>
        <w:t xml:space="preserve"> </w:t>
      </w:r>
    </w:p>
    <w:p w:rsidR="00656F21" w:rsidRPr="00656F21" w:rsidRDefault="00656F21" w:rsidP="00656F21">
      <w:pPr>
        <w:pStyle w:val="2b"/>
        <w:shd w:val="clear" w:color="auto" w:fill="auto"/>
        <w:tabs>
          <w:tab w:val="left" w:pos="1411"/>
        </w:tabs>
        <w:spacing w:before="0" w:after="0" w:line="490" w:lineRule="exact"/>
        <w:rPr>
          <w:sz w:val="22"/>
          <w:szCs w:val="22"/>
        </w:rPr>
      </w:pPr>
      <w:bookmarkStart w:id="0" w:name="bookmark16"/>
      <w:bookmarkStart w:id="1" w:name="bookmark17"/>
      <w:r w:rsidRPr="00656F21">
        <w:rPr>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656F21" w:rsidRPr="00656F21" w:rsidRDefault="00656F21" w:rsidP="00656F21">
      <w:pPr>
        <w:pStyle w:val="2b"/>
        <w:shd w:val="clear" w:color="auto" w:fill="auto"/>
        <w:tabs>
          <w:tab w:val="left" w:pos="1406"/>
        </w:tabs>
        <w:spacing w:before="0" w:after="0" w:line="490" w:lineRule="exact"/>
        <w:rPr>
          <w:sz w:val="22"/>
          <w:szCs w:val="22"/>
        </w:rPr>
      </w:pPr>
      <w:r w:rsidRPr="00656F21">
        <w:rPr>
          <w:sz w:val="22"/>
          <w:szCs w:val="22"/>
        </w:rPr>
        <w:t>Основными направлениями и целями оценочной деятельности в образовательной организации являются:</w:t>
      </w:r>
    </w:p>
    <w:p w:rsidR="00656F21" w:rsidRPr="00656F21" w:rsidRDefault="00656F21" w:rsidP="00656F21">
      <w:pPr>
        <w:pStyle w:val="2b"/>
        <w:shd w:val="clear" w:color="auto" w:fill="auto"/>
        <w:spacing w:before="0" w:after="0" w:line="490" w:lineRule="exact"/>
        <w:ind w:firstLine="760"/>
        <w:rPr>
          <w:sz w:val="22"/>
          <w:szCs w:val="22"/>
        </w:rPr>
      </w:pPr>
      <w:r>
        <w:rPr>
          <w:sz w:val="22"/>
          <w:szCs w:val="22"/>
        </w:rPr>
        <w:t>-</w:t>
      </w:r>
      <w:r w:rsidRPr="00656F21">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56F21" w:rsidRPr="00656F21" w:rsidRDefault="00656F21" w:rsidP="00656F21">
      <w:pPr>
        <w:pStyle w:val="2b"/>
        <w:shd w:val="clear" w:color="auto" w:fill="auto"/>
        <w:spacing w:before="0" w:after="0" w:line="490" w:lineRule="exact"/>
        <w:ind w:firstLine="760"/>
        <w:rPr>
          <w:sz w:val="22"/>
          <w:szCs w:val="22"/>
        </w:rPr>
      </w:pPr>
      <w:r>
        <w:rPr>
          <w:sz w:val="22"/>
          <w:szCs w:val="22"/>
        </w:rPr>
        <w:t>-</w:t>
      </w:r>
      <w:r w:rsidRPr="00656F21">
        <w:rPr>
          <w:sz w:val="22"/>
          <w:szCs w:val="22"/>
        </w:rPr>
        <w:t>оценка результатов деятельности образовательной организации как основа аккредитационных процедур.</w:t>
      </w:r>
    </w:p>
    <w:p w:rsidR="00656F21" w:rsidRPr="00656F21" w:rsidRDefault="00656F21" w:rsidP="00656F21">
      <w:pPr>
        <w:pStyle w:val="2b"/>
        <w:shd w:val="clear" w:color="auto" w:fill="auto"/>
        <w:tabs>
          <w:tab w:val="left" w:pos="1388"/>
        </w:tabs>
        <w:spacing w:before="0" w:after="0" w:line="490" w:lineRule="exact"/>
        <w:rPr>
          <w:sz w:val="22"/>
          <w:szCs w:val="22"/>
        </w:rPr>
      </w:pPr>
      <w:r w:rsidRPr="00656F21">
        <w:rPr>
          <w:sz w:val="22"/>
          <w:szCs w:val="22"/>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56F21" w:rsidRPr="00656F21" w:rsidRDefault="00656F21" w:rsidP="00656F21">
      <w:pPr>
        <w:pStyle w:val="2b"/>
        <w:shd w:val="clear" w:color="auto" w:fill="auto"/>
        <w:tabs>
          <w:tab w:val="left" w:pos="1442"/>
        </w:tabs>
        <w:spacing w:before="0" w:after="0" w:line="490" w:lineRule="exact"/>
        <w:ind w:right="4740"/>
        <w:rPr>
          <w:sz w:val="22"/>
          <w:szCs w:val="22"/>
          <w:u w:val="single"/>
        </w:rPr>
      </w:pPr>
      <w:r w:rsidRPr="00656F21">
        <w:rPr>
          <w:sz w:val="22"/>
          <w:szCs w:val="22"/>
          <w:u w:val="single"/>
        </w:rPr>
        <w:t xml:space="preserve">Внутренняя оценка включает: </w:t>
      </w:r>
    </w:p>
    <w:p w:rsidR="00656F21" w:rsidRDefault="00656F21" w:rsidP="00656F21">
      <w:pPr>
        <w:pStyle w:val="2b"/>
        <w:shd w:val="clear" w:color="auto" w:fill="auto"/>
        <w:tabs>
          <w:tab w:val="left" w:pos="1442"/>
        </w:tabs>
        <w:spacing w:before="0" w:after="0" w:line="490" w:lineRule="exact"/>
        <w:ind w:right="4740"/>
        <w:rPr>
          <w:sz w:val="22"/>
          <w:szCs w:val="22"/>
        </w:rPr>
      </w:pPr>
      <w:r w:rsidRPr="00656F21">
        <w:rPr>
          <w:sz w:val="22"/>
          <w:szCs w:val="22"/>
        </w:rPr>
        <w:t xml:space="preserve">стартовую диагностику; </w:t>
      </w:r>
    </w:p>
    <w:p w:rsidR="00656F21" w:rsidRDefault="00656F21" w:rsidP="00656F21">
      <w:pPr>
        <w:pStyle w:val="2b"/>
        <w:shd w:val="clear" w:color="auto" w:fill="auto"/>
        <w:tabs>
          <w:tab w:val="left" w:pos="1442"/>
        </w:tabs>
        <w:spacing w:before="0" w:after="0" w:line="490" w:lineRule="exact"/>
        <w:ind w:right="4740"/>
        <w:rPr>
          <w:sz w:val="22"/>
          <w:szCs w:val="22"/>
        </w:rPr>
      </w:pPr>
      <w:r w:rsidRPr="00656F21">
        <w:rPr>
          <w:sz w:val="22"/>
          <w:szCs w:val="22"/>
        </w:rPr>
        <w:t xml:space="preserve">текущую и тематическую оценку; </w:t>
      </w:r>
    </w:p>
    <w:p w:rsidR="00656F21" w:rsidRDefault="00656F21" w:rsidP="00656F21">
      <w:pPr>
        <w:pStyle w:val="2b"/>
        <w:shd w:val="clear" w:color="auto" w:fill="auto"/>
        <w:tabs>
          <w:tab w:val="left" w:pos="1442"/>
        </w:tabs>
        <w:spacing w:before="0" w:after="0" w:line="490" w:lineRule="exact"/>
        <w:ind w:right="4740"/>
        <w:rPr>
          <w:sz w:val="22"/>
          <w:szCs w:val="22"/>
        </w:rPr>
      </w:pPr>
      <w:r w:rsidRPr="00656F21">
        <w:rPr>
          <w:sz w:val="22"/>
          <w:szCs w:val="22"/>
        </w:rPr>
        <w:t>итоговую оценку;</w:t>
      </w:r>
    </w:p>
    <w:p w:rsidR="00656F21" w:rsidRDefault="00656F21" w:rsidP="00656F21">
      <w:pPr>
        <w:pStyle w:val="2b"/>
        <w:shd w:val="clear" w:color="auto" w:fill="auto"/>
        <w:tabs>
          <w:tab w:val="left" w:pos="1442"/>
        </w:tabs>
        <w:spacing w:before="0" w:after="0" w:line="490" w:lineRule="exact"/>
        <w:ind w:right="4740"/>
        <w:rPr>
          <w:sz w:val="22"/>
          <w:szCs w:val="22"/>
        </w:rPr>
      </w:pPr>
      <w:r w:rsidRPr="00656F21">
        <w:rPr>
          <w:sz w:val="22"/>
          <w:szCs w:val="22"/>
        </w:rPr>
        <w:t xml:space="preserve"> промежуточную аттестацию; </w:t>
      </w:r>
    </w:p>
    <w:p w:rsidR="00656F21" w:rsidRPr="00656F21" w:rsidRDefault="00656F21" w:rsidP="00656F21">
      <w:pPr>
        <w:pStyle w:val="2b"/>
        <w:shd w:val="clear" w:color="auto" w:fill="auto"/>
        <w:tabs>
          <w:tab w:val="left" w:pos="1442"/>
        </w:tabs>
        <w:spacing w:before="0" w:after="0" w:line="490" w:lineRule="exact"/>
        <w:ind w:right="4740"/>
        <w:rPr>
          <w:sz w:val="22"/>
          <w:szCs w:val="22"/>
        </w:rPr>
      </w:pPr>
      <w:r w:rsidRPr="00656F21">
        <w:rPr>
          <w:sz w:val="22"/>
          <w:szCs w:val="22"/>
        </w:rPr>
        <w:t>психолого-педагогическое наблюдение;</w:t>
      </w:r>
    </w:p>
    <w:p w:rsidR="00656F21" w:rsidRPr="00656F21" w:rsidRDefault="00656F21" w:rsidP="00656F21">
      <w:pPr>
        <w:pStyle w:val="2b"/>
        <w:shd w:val="clear" w:color="auto" w:fill="auto"/>
        <w:spacing w:before="0" w:after="0" w:line="490" w:lineRule="exact"/>
        <w:rPr>
          <w:sz w:val="22"/>
          <w:szCs w:val="22"/>
        </w:rPr>
      </w:pPr>
      <w:r w:rsidRPr="00656F21">
        <w:rPr>
          <w:sz w:val="22"/>
          <w:szCs w:val="22"/>
        </w:rPr>
        <w:t>внутренний мониторинг образовательных достижений обучающихся.</w:t>
      </w:r>
    </w:p>
    <w:p w:rsidR="00656F21" w:rsidRPr="00656F21" w:rsidRDefault="00656F21" w:rsidP="00656F21">
      <w:pPr>
        <w:pStyle w:val="2b"/>
        <w:shd w:val="clear" w:color="auto" w:fill="auto"/>
        <w:tabs>
          <w:tab w:val="left" w:pos="1409"/>
        </w:tabs>
        <w:spacing w:before="0" w:after="0" w:line="490" w:lineRule="exact"/>
        <w:rPr>
          <w:sz w:val="22"/>
          <w:szCs w:val="22"/>
          <w:u w:val="single"/>
        </w:rPr>
      </w:pPr>
      <w:r w:rsidRPr="00656F21">
        <w:rPr>
          <w:sz w:val="22"/>
          <w:szCs w:val="22"/>
          <w:u w:val="single"/>
        </w:rPr>
        <w:t>Внешняя оценка включает:</w:t>
      </w:r>
    </w:p>
    <w:p w:rsidR="00656F21" w:rsidRPr="00656F21" w:rsidRDefault="00656F21" w:rsidP="00656F21">
      <w:pPr>
        <w:pStyle w:val="2b"/>
        <w:shd w:val="clear" w:color="auto" w:fill="auto"/>
        <w:spacing w:before="0" w:after="0" w:line="490" w:lineRule="exact"/>
        <w:ind w:left="760" w:right="2520"/>
        <w:rPr>
          <w:sz w:val="22"/>
          <w:szCs w:val="22"/>
        </w:rPr>
      </w:pPr>
      <w:r w:rsidRPr="00656F21">
        <w:rPr>
          <w:sz w:val="22"/>
          <w:szCs w:val="22"/>
        </w:rPr>
        <w:t xml:space="preserve">независимую оценку качества подготовки обучающихся; </w:t>
      </w:r>
    </w:p>
    <w:p w:rsidR="00656F21" w:rsidRPr="00656F21" w:rsidRDefault="00656F21" w:rsidP="00656F21">
      <w:pPr>
        <w:pStyle w:val="2b"/>
        <w:shd w:val="clear" w:color="auto" w:fill="auto"/>
        <w:spacing w:before="0" w:after="0" w:line="490" w:lineRule="exact"/>
        <w:ind w:left="760" w:right="2520"/>
        <w:rPr>
          <w:sz w:val="22"/>
          <w:szCs w:val="22"/>
        </w:rPr>
      </w:pPr>
      <w:r w:rsidRPr="00656F21">
        <w:rPr>
          <w:sz w:val="22"/>
          <w:szCs w:val="22"/>
        </w:rPr>
        <w:t>итоговую аттестацию.</w:t>
      </w:r>
    </w:p>
    <w:p w:rsidR="00656F21" w:rsidRPr="00656F21" w:rsidRDefault="00656F21" w:rsidP="00656F21">
      <w:pPr>
        <w:pStyle w:val="2b"/>
        <w:shd w:val="clear" w:color="auto" w:fill="auto"/>
        <w:tabs>
          <w:tab w:val="left" w:pos="1388"/>
        </w:tabs>
        <w:spacing w:before="0" w:after="0" w:line="490" w:lineRule="exact"/>
        <w:rPr>
          <w:sz w:val="22"/>
          <w:szCs w:val="22"/>
        </w:rPr>
      </w:pPr>
      <w:r w:rsidRPr="00656F21">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56F21" w:rsidRPr="00656F21" w:rsidRDefault="00656F21" w:rsidP="00656F21">
      <w:pPr>
        <w:pStyle w:val="2b"/>
        <w:shd w:val="clear" w:color="auto" w:fill="auto"/>
        <w:tabs>
          <w:tab w:val="left" w:pos="1388"/>
        </w:tabs>
        <w:spacing w:before="0" w:after="0" w:line="490" w:lineRule="exact"/>
        <w:rPr>
          <w:sz w:val="22"/>
          <w:szCs w:val="22"/>
        </w:rPr>
      </w:pPr>
      <w:r w:rsidRPr="00656F21">
        <w:rPr>
          <w:i/>
          <w:sz w:val="22"/>
          <w:szCs w:val="22"/>
        </w:rPr>
        <w:t>Системно-деятельностный подход</w:t>
      </w:r>
      <w:r w:rsidRPr="00656F21">
        <w:rPr>
          <w:sz w:val="22"/>
          <w:szCs w:val="22"/>
        </w:rPr>
        <w:t xml:space="preserve"> к оценке образовательных достижений обучающихся проявляется в оценке способности обучающихся к решению учебно</w:t>
      </w:r>
      <w:r w:rsidRPr="00656F21">
        <w:rPr>
          <w:sz w:val="22"/>
          <w:szCs w:val="22"/>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56F21" w:rsidRPr="00656F21" w:rsidRDefault="00656F21" w:rsidP="00656F21">
      <w:pPr>
        <w:pStyle w:val="2b"/>
        <w:shd w:val="clear" w:color="auto" w:fill="auto"/>
        <w:tabs>
          <w:tab w:val="left" w:pos="1411"/>
        </w:tabs>
        <w:spacing w:before="0" w:after="0" w:line="490" w:lineRule="exact"/>
        <w:rPr>
          <w:sz w:val="22"/>
          <w:szCs w:val="22"/>
        </w:rPr>
      </w:pPr>
      <w:r w:rsidRPr="00656F21">
        <w:rPr>
          <w:i/>
          <w:sz w:val="22"/>
          <w:szCs w:val="22"/>
        </w:rPr>
        <w:t>Уровневый подход</w:t>
      </w:r>
      <w:r w:rsidRPr="00656F21">
        <w:rPr>
          <w:sz w:val="22"/>
          <w:szCs w:val="22"/>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56F21" w:rsidRPr="00656F21" w:rsidRDefault="00656F21" w:rsidP="00656F21">
      <w:pPr>
        <w:pStyle w:val="2b"/>
        <w:shd w:val="clear" w:color="auto" w:fill="auto"/>
        <w:tabs>
          <w:tab w:val="left" w:pos="1411"/>
        </w:tabs>
        <w:spacing w:before="0" w:after="0" w:line="490" w:lineRule="exact"/>
        <w:rPr>
          <w:sz w:val="22"/>
          <w:szCs w:val="22"/>
        </w:rPr>
      </w:pPr>
      <w:r w:rsidRPr="00656F21">
        <w:rPr>
          <w:sz w:val="22"/>
          <w:szCs w:val="22"/>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56F21" w:rsidRPr="00656F21" w:rsidRDefault="00656F21" w:rsidP="00656F21">
      <w:pPr>
        <w:pStyle w:val="2b"/>
        <w:shd w:val="clear" w:color="auto" w:fill="auto"/>
        <w:tabs>
          <w:tab w:val="left" w:pos="1532"/>
        </w:tabs>
        <w:spacing w:before="0" w:after="0" w:line="490" w:lineRule="exact"/>
        <w:rPr>
          <w:sz w:val="22"/>
          <w:szCs w:val="22"/>
        </w:rPr>
      </w:pPr>
      <w:r w:rsidRPr="00656F21">
        <w:rPr>
          <w:i/>
          <w:sz w:val="22"/>
          <w:szCs w:val="22"/>
        </w:rPr>
        <w:t xml:space="preserve">Комплексный подход </w:t>
      </w:r>
      <w:r w:rsidRPr="00656F21">
        <w:rPr>
          <w:sz w:val="22"/>
          <w:szCs w:val="22"/>
        </w:rPr>
        <w:t>к оценке образовательных достижений реализуется через:</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-оценку предметных и метапредметных результатов;</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-использование мониторинга динамических показателей освоения умений и знаний, в том числе формируемых с использованием информационно</w:t>
      </w:r>
      <w:r w:rsidRPr="00656F21">
        <w:rPr>
          <w:sz w:val="22"/>
          <w:szCs w:val="22"/>
        </w:rPr>
        <w:softHyphen/>
        <w:t>коммуникационных (цифровых) технологий.</w:t>
      </w:r>
    </w:p>
    <w:p w:rsidR="00656F21" w:rsidRPr="00656F21" w:rsidRDefault="00656F21" w:rsidP="00656F21">
      <w:pPr>
        <w:pStyle w:val="2b"/>
        <w:shd w:val="clear" w:color="auto" w:fill="auto"/>
        <w:tabs>
          <w:tab w:val="left" w:pos="1527"/>
        </w:tabs>
        <w:spacing w:before="0" w:after="0" w:line="490" w:lineRule="exact"/>
        <w:rPr>
          <w:sz w:val="22"/>
          <w:szCs w:val="22"/>
        </w:rPr>
      </w:pPr>
      <w:r w:rsidRPr="00656F21">
        <w:rPr>
          <w:sz w:val="22"/>
          <w:szCs w:val="22"/>
          <w:u w:val="single"/>
        </w:rPr>
        <w:t>Оценка личностных результатов</w:t>
      </w:r>
      <w:r w:rsidRPr="00656F21">
        <w:rPr>
          <w:sz w:val="22"/>
          <w:szCs w:val="22"/>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56F21" w:rsidRPr="00656F21" w:rsidRDefault="00656F21" w:rsidP="00656F21">
      <w:pPr>
        <w:pStyle w:val="2b"/>
        <w:shd w:val="clear" w:color="auto" w:fill="auto"/>
        <w:tabs>
          <w:tab w:val="left" w:pos="1532"/>
        </w:tabs>
        <w:spacing w:before="0" w:after="0" w:line="490" w:lineRule="exact"/>
        <w:rPr>
          <w:sz w:val="22"/>
          <w:szCs w:val="22"/>
        </w:rPr>
      </w:pPr>
      <w:r w:rsidRPr="00656F21">
        <w:rPr>
          <w:sz w:val="22"/>
          <w:szCs w:val="22"/>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656F21">
        <w:rPr>
          <w:sz w:val="22"/>
          <w:szCs w:val="22"/>
        </w:rPr>
        <w:softHyphen/>
        <w:t>образовательной деятельности образовательной организации и образовательных систем разного уровня.</w:t>
      </w:r>
    </w:p>
    <w:p w:rsidR="00656F21" w:rsidRPr="00656F21" w:rsidRDefault="00656F21" w:rsidP="00656F21">
      <w:pPr>
        <w:pStyle w:val="2b"/>
        <w:shd w:val="clear" w:color="auto" w:fill="auto"/>
        <w:tabs>
          <w:tab w:val="left" w:pos="1527"/>
        </w:tabs>
        <w:spacing w:before="0" w:after="0" w:line="490" w:lineRule="exact"/>
        <w:rPr>
          <w:sz w:val="22"/>
          <w:szCs w:val="22"/>
        </w:rPr>
      </w:pPr>
      <w:r w:rsidRPr="00656F21">
        <w:rPr>
          <w:sz w:val="22"/>
          <w:szCs w:val="22"/>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656F21">
        <w:rPr>
          <w:sz w:val="22"/>
          <w:szCs w:val="22"/>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56F21" w:rsidRPr="00656F21" w:rsidRDefault="00656F21" w:rsidP="00656F21">
      <w:pPr>
        <w:pStyle w:val="2b"/>
        <w:shd w:val="clear" w:color="auto" w:fill="auto"/>
        <w:tabs>
          <w:tab w:val="left" w:pos="1527"/>
        </w:tabs>
        <w:spacing w:before="0" w:after="0" w:line="490" w:lineRule="exact"/>
        <w:rPr>
          <w:sz w:val="22"/>
          <w:szCs w:val="22"/>
        </w:rPr>
      </w:pPr>
      <w:r w:rsidRPr="00656F21">
        <w:rPr>
          <w:sz w:val="22"/>
          <w:szCs w:val="22"/>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56F21" w:rsidRPr="00656F21" w:rsidRDefault="00656F21" w:rsidP="00656F21">
      <w:pPr>
        <w:pStyle w:val="2b"/>
        <w:shd w:val="clear" w:color="auto" w:fill="auto"/>
        <w:tabs>
          <w:tab w:val="left" w:pos="1522"/>
        </w:tabs>
        <w:spacing w:before="0" w:after="0" w:line="490" w:lineRule="exact"/>
        <w:rPr>
          <w:sz w:val="22"/>
          <w:szCs w:val="22"/>
        </w:rPr>
      </w:pPr>
      <w:r w:rsidRPr="00656F21">
        <w:rPr>
          <w:sz w:val="22"/>
          <w:szCs w:val="22"/>
          <w:u w:val="single"/>
        </w:rPr>
        <w:t>При оценке метапредметных результатов</w:t>
      </w:r>
      <w:r w:rsidRPr="00656F21">
        <w:rPr>
          <w:sz w:val="22"/>
          <w:szCs w:val="22"/>
        </w:rPr>
        <w:t xml:space="preserve">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56F21" w:rsidRPr="00656F21" w:rsidRDefault="00656F21" w:rsidP="00656F21">
      <w:pPr>
        <w:pStyle w:val="2b"/>
        <w:shd w:val="clear" w:color="auto" w:fill="auto"/>
        <w:tabs>
          <w:tab w:val="left" w:pos="1527"/>
        </w:tabs>
        <w:spacing w:before="0" w:after="0" w:line="490" w:lineRule="exact"/>
        <w:rPr>
          <w:sz w:val="22"/>
          <w:szCs w:val="22"/>
        </w:rPr>
      </w:pPr>
      <w:r w:rsidRPr="00656F21">
        <w:rPr>
          <w:sz w:val="22"/>
          <w:szCs w:val="22"/>
        </w:rPr>
        <w:t>Формирование метапредметных результатов обеспечивается комплексом освоения программ учебных предметов и внеурочной деятельности.</w:t>
      </w:r>
    </w:p>
    <w:p w:rsidR="00656F21" w:rsidRPr="00656F21" w:rsidRDefault="00656F21" w:rsidP="00656F21">
      <w:pPr>
        <w:pStyle w:val="2b"/>
        <w:shd w:val="clear" w:color="auto" w:fill="auto"/>
        <w:tabs>
          <w:tab w:val="left" w:pos="1518"/>
        </w:tabs>
        <w:spacing w:before="0" w:after="0" w:line="490" w:lineRule="exact"/>
        <w:rPr>
          <w:sz w:val="22"/>
          <w:szCs w:val="22"/>
        </w:rPr>
      </w:pPr>
      <w:r w:rsidRPr="00656F21">
        <w:rPr>
          <w:sz w:val="22"/>
          <w:szCs w:val="22"/>
        </w:rPr>
        <w:t>Основным объектом оценки метапредметных результатов является овладение:</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6F21" w:rsidRPr="00656F21" w:rsidRDefault="00656F21" w:rsidP="00656F21">
      <w:pPr>
        <w:pStyle w:val="2b"/>
        <w:shd w:val="clear" w:color="auto" w:fill="auto"/>
        <w:tabs>
          <w:tab w:val="left" w:pos="1532"/>
        </w:tabs>
        <w:spacing w:before="0" w:after="0" w:line="490" w:lineRule="exact"/>
        <w:rPr>
          <w:sz w:val="22"/>
          <w:szCs w:val="22"/>
        </w:rPr>
      </w:pPr>
      <w:r w:rsidRPr="00656F21">
        <w:rPr>
          <w:sz w:val="22"/>
          <w:szCs w:val="22"/>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56F21" w:rsidRPr="00656F21" w:rsidRDefault="00656F21" w:rsidP="00656F21">
      <w:pPr>
        <w:pStyle w:val="2b"/>
        <w:shd w:val="clear" w:color="auto" w:fill="auto"/>
        <w:tabs>
          <w:tab w:val="left" w:pos="1548"/>
        </w:tabs>
        <w:spacing w:before="0" w:after="0" w:line="490" w:lineRule="exact"/>
        <w:rPr>
          <w:sz w:val="22"/>
          <w:szCs w:val="22"/>
        </w:rPr>
      </w:pPr>
      <w:r w:rsidRPr="00656F21">
        <w:rPr>
          <w:sz w:val="22"/>
          <w:szCs w:val="22"/>
        </w:rPr>
        <w:t>Формы оценки:</w:t>
      </w:r>
    </w:p>
    <w:p w:rsidR="00656F21" w:rsidRPr="00656F21" w:rsidRDefault="00656F21" w:rsidP="00656F21">
      <w:pPr>
        <w:pStyle w:val="2b"/>
        <w:shd w:val="clear" w:color="auto" w:fill="auto"/>
        <w:tabs>
          <w:tab w:val="left" w:pos="1502"/>
          <w:tab w:val="left" w:pos="3040"/>
        </w:tabs>
        <w:spacing w:before="0" w:after="0" w:line="490" w:lineRule="exact"/>
        <w:ind w:firstLine="760"/>
        <w:rPr>
          <w:sz w:val="22"/>
          <w:szCs w:val="22"/>
        </w:rPr>
      </w:pPr>
      <w:r w:rsidRPr="00656F21">
        <w:rPr>
          <w:sz w:val="22"/>
          <w:szCs w:val="22"/>
        </w:rPr>
        <w:t>для</w:t>
      </w:r>
      <w:r w:rsidRPr="00656F21">
        <w:rPr>
          <w:sz w:val="22"/>
          <w:szCs w:val="22"/>
        </w:rPr>
        <w:tab/>
        <w:t>проверки</w:t>
      </w:r>
      <w:r w:rsidRPr="00656F21">
        <w:rPr>
          <w:sz w:val="22"/>
          <w:szCs w:val="22"/>
        </w:rPr>
        <w:tab/>
        <w:t>читательской грамотности - письменная работа на межпредметной основе;</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для проверки цифровой грамотности - практическая работа в сочетании с письменной (компьютеризованной) частью;</w:t>
      </w:r>
    </w:p>
    <w:p w:rsidR="00656F21" w:rsidRPr="00656F21" w:rsidRDefault="00656F21" w:rsidP="00656F21">
      <w:pPr>
        <w:pStyle w:val="2b"/>
        <w:shd w:val="clear" w:color="auto" w:fill="auto"/>
        <w:tabs>
          <w:tab w:val="left" w:pos="1502"/>
          <w:tab w:val="left" w:pos="3040"/>
        </w:tabs>
        <w:spacing w:before="0" w:after="0" w:line="490" w:lineRule="exact"/>
        <w:ind w:firstLine="760"/>
        <w:rPr>
          <w:sz w:val="22"/>
          <w:szCs w:val="22"/>
        </w:rPr>
      </w:pPr>
      <w:r w:rsidRPr="00656F21">
        <w:rPr>
          <w:sz w:val="22"/>
          <w:szCs w:val="22"/>
        </w:rPr>
        <w:t>для</w:t>
      </w:r>
      <w:r w:rsidRPr="00656F21">
        <w:rPr>
          <w:sz w:val="22"/>
          <w:szCs w:val="22"/>
        </w:rPr>
        <w:tab/>
        <w:t>проверки</w:t>
      </w:r>
      <w:r w:rsidRPr="00656F21">
        <w:rPr>
          <w:sz w:val="22"/>
          <w:szCs w:val="22"/>
        </w:rPr>
        <w:tab/>
        <w:t>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Каждый из перечисленных видов диагностики проводится с периодичностью не менее чем один раз в два года.</w:t>
      </w:r>
    </w:p>
    <w:p w:rsidR="00656F21" w:rsidRPr="00656F21" w:rsidRDefault="00656F21" w:rsidP="00656F21">
      <w:pPr>
        <w:pStyle w:val="2b"/>
        <w:shd w:val="clear" w:color="auto" w:fill="auto"/>
        <w:tabs>
          <w:tab w:val="left" w:pos="1528"/>
        </w:tabs>
        <w:spacing w:before="0" w:after="0" w:line="490" w:lineRule="exact"/>
        <w:rPr>
          <w:sz w:val="22"/>
          <w:szCs w:val="22"/>
        </w:rPr>
      </w:pPr>
      <w:r w:rsidRPr="00656F21">
        <w:rPr>
          <w:sz w:val="22"/>
          <w:szCs w:val="22"/>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56F21" w:rsidRPr="00656F21" w:rsidRDefault="00656F21" w:rsidP="00656F21">
      <w:pPr>
        <w:pStyle w:val="2b"/>
        <w:shd w:val="clear" w:color="auto" w:fill="auto"/>
        <w:tabs>
          <w:tab w:val="left" w:pos="1760"/>
        </w:tabs>
        <w:spacing w:before="0" w:after="0" w:line="490" w:lineRule="exact"/>
        <w:rPr>
          <w:sz w:val="22"/>
          <w:szCs w:val="22"/>
        </w:rPr>
      </w:pPr>
      <w:r w:rsidRPr="00656F21">
        <w:rPr>
          <w:sz w:val="22"/>
          <w:szCs w:val="22"/>
        </w:rPr>
        <w:t>Выбор темы проекта осуществляется обучающимися.</w:t>
      </w:r>
    </w:p>
    <w:p w:rsidR="00656F21" w:rsidRPr="00656F21" w:rsidRDefault="00656F21" w:rsidP="00656F21">
      <w:pPr>
        <w:pStyle w:val="2b"/>
        <w:shd w:val="clear" w:color="auto" w:fill="auto"/>
        <w:tabs>
          <w:tab w:val="left" w:pos="1789"/>
        </w:tabs>
        <w:spacing w:before="0" w:after="0" w:line="490" w:lineRule="exact"/>
        <w:rPr>
          <w:sz w:val="22"/>
          <w:szCs w:val="22"/>
        </w:rPr>
      </w:pPr>
      <w:r w:rsidRPr="00656F21">
        <w:rPr>
          <w:sz w:val="22"/>
          <w:szCs w:val="22"/>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656F21" w:rsidRPr="00656F21" w:rsidRDefault="00656F21" w:rsidP="00656F21">
      <w:pPr>
        <w:pStyle w:val="2b"/>
        <w:shd w:val="clear" w:color="auto" w:fill="auto"/>
        <w:tabs>
          <w:tab w:val="left" w:pos="1734"/>
        </w:tabs>
        <w:spacing w:before="0" w:after="0" w:line="490" w:lineRule="exact"/>
        <w:rPr>
          <w:sz w:val="22"/>
          <w:szCs w:val="22"/>
        </w:rPr>
      </w:pPr>
      <w:r w:rsidRPr="00656F21">
        <w:rPr>
          <w:sz w:val="22"/>
          <w:szCs w:val="22"/>
        </w:rPr>
        <w:t>Требования к организации проектной деятельности, к содержанию и направленности проекта разрабатываются образовательной организацией.</w:t>
      </w:r>
    </w:p>
    <w:p w:rsidR="00656F21" w:rsidRPr="00656F21" w:rsidRDefault="00656F21" w:rsidP="00656F21">
      <w:pPr>
        <w:pStyle w:val="2b"/>
        <w:shd w:val="clear" w:color="auto" w:fill="auto"/>
        <w:tabs>
          <w:tab w:val="left" w:pos="1789"/>
        </w:tabs>
        <w:spacing w:before="0" w:after="0" w:line="490" w:lineRule="exact"/>
        <w:rPr>
          <w:sz w:val="22"/>
          <w:szCs w:val="22"/>
        </w:rPr>
      </w:pPr>
      <w:r w:rsidRPr="00656F21">
        <w:rPr>
          <w:sz w:val="22"/>
          <w:szCs w:val="22"/>
        </w:rPr>
        <w:t xml:space="preserve">Проект оценивается по критериям сформированности: </w:t>
      </w:r>
    </w:p>
    <w:p w:rsidR="00656F21" w:rsidRPr="00656F21" w:rsidRDefault="00656F21" w:rsidP="00656F21">
      <w:pPr>
        <w:pStyle w:val="2b"/>
        <w:shd w:val="clear" w:color="auto" w:fill="auto"/>
        <w:tabs>
          <w:tab w:val="left" w:pos="1789"/>
        </w:tabs>
        <w:spacing w:before="0" w:after="0" w:line="490" w:lineRule="exact"/>
        <w:rPr>
          <w:sz w:val="22"/>
          <w:szCs w:val="22"/>
        </w:rPr>
      </w:pPr>
      <w:r w:rsidRPr="00656F21">
        <w:rPr>
          <w:sz w:val="22"/>
          <w:szCs w:val="22"/>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6F21" w:rsidRDefault="00656F21" w:rsidP="00656F21">
      <w:pPr>
        <w:pStyle w:val="2b"/>
        <w:shd w:val="clear" w:color="auto" w:fill="auto"/>
        <w:spacing w:before="0" w:after="0" w:line="490" w:lineRule="exact"/>
        <w:ind w:firstLine="760"/>
        <w:rPr>
          <w:sz w:val="22"/>
          <w:szCs w:val="22"/>
        </w:rPr>
      </w:pPr>
      <w:r w:rsidRPr="00656F21">
        <w:rPr>
          <w:sz w:val="22"/>
          <w:szCs w:val="22"/>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56F21" w:rsidRPr="00656F21" w:rsidRDefault="00656F21" w:rsidP="00656F21">
      <w:pPr>
        <w:pStyle w:val="a3"/>
        <w:jc w:val="both"/>
        <w:rPr>
          <w:sz w:val="22"/>
          <w:szCs w:val="22"/>
        </w:rPr>
      </w:pPr>
      <w:r w:rsidRPr="00656F21">
        <w:rPr>
          <w:sz w:val="22"/>
          <w:szCs w:val="22"/>
        </w:rPr>
        <w:t>Выполненная работа рецензируется квалифицированными специалистами.</w:t>
      </w:r>
    </w:p>
    <w:p w:rsidR="00656F21" w:rsidRPr="00656F21" w:rsidRDefault="00656F21" w:rsidP="00656F21">
      <w:pPr>
        <w:pStyle w:val="a3"/>
        <w:jc w:val="both"/>
        <w:rPr>
          <w:sz w:val="22"/>
          <w:szCs w:val="22"/>
        </w:rPr>
      </w:pPr>
      <w:r w:rsidRPr="00656F21">
        <w:rPr>
          <w:sz w:val="22"/>
          <w:szCs w:val="22"/>
        </w:rPr>
        <w:t>В рецензии оцениваются и освещаются основные позиции с учетом оценки критериев</w:t>
      </w:r>
    </w:p>
    <w:p w:rsidR="00656F21" w:rsidRPr="00656F21" w:rsidRDefault="00656F21" w:rsidP="00656F21">
      <w:pPr>
        <w:pStyle w:val="a3"/>
        <w:jc w:val="both"/>
        <w:rPr>
          <w:sz w:val="22"/>
          <w:szCs w:val="22"/>
        </w:rPr>
      </w:pPr>
      <w:r w:rsidRPr="00656F21">
        <w:rPr>
          <w:sz w:val="22"/>
          <w:szCs w:val="22"/>
        </w:rPr>
        <w:t>содержательной части проекта в баллах.</w:t>
      </w:r>
    </w:p>
    <w:tbl>
      <w:tblPr>
        <w:tblOverlap w:val="never"/>
        <w:tblW w:w="0" w:type="auto"/>
        <w:jc w:val="center"/>
        <w:tblLayout w:type="fixed"/>
        <w:tblCellMar>
          <w:left w:w="10" w:type="dxa"/>
          <w:right w:w="10" w:type="dxa"/>
        </w:tblCellMar>
        <w:tblLook w:val="0000"/>
      </w:tblPr>
      <w:tblGrid>
        <w:gridCol w:w="8626"/>
        <w:gridCol w:w="24"/>
        <w:gridCol w:w="1680"/>
      </w:tblGrid>
      <w:tr w:rsidR="00656F21" w:rsidRPr="00656F21" w:rsidTr="00131804">
        <w:trPr>
          <w:trHeight w:hRule="exact" w:val="283"/>
          <w:jc w:val="center"/>
        </w:trPr>
        <w:tc>
          <w:tcPr>
            <w:tcW w:w="10325" w:type="dxa"/>
            <w:gridSpan w:val="3"/>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 xml:space="preserve">1. </w:t>
            </w:r>
            <w:r w:rsidRPr="00656F21">
              <w:rPr>
                <w:b/>
                <w:bCs/>
                <w:sz w:val="22"/>
                <w:szCs w:val="22"/>
              </w:rPr>
              <w:t>Способность к самостоятельному приобретению знаний и решению проблем</w:t>
            </w:r>
          </w:p>
        </w:tc>
      </w:tr>
      <w:tr w:rsidR="00656F21" w:rsidRPr="00656F21" w:rsidTr="00131804">
        <w:trPr>
          <w:trHeight w:hRule="exact" w:val="302"/>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i/>
                <w:iCs/>
                <w:sz w:val="22"/>
                <w:szCs w:val="22"/>
              </w:rPr>
              <w:t xml:space="preserve">Критерий 1.1. </w:t>
            </w:r>
            <w:r w:rsidRPr="00656F21">
              <w:rPr>
                <w:b/>
                <w:bCs/>
                <w:i/>
                <w:iCs/>
                <w:sz w:val="22"/>
                <w:szCs w:val="22"/>
              </w:rPr>
              <w:t>Поиск, отбор и адекватное использование информации</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509"/>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 содержит незначительный объем подходящей информации из ограниченного числа однотипных источников</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678"/>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Работа содержит достаточный объем подходящей информации из однотипных источников</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418"/>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Работа содержит достаточно полную информацию из разнообразных источников</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298"/>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i/>
                <w:iCs/>
                <w:sz w:val="22"/>
                <w:szCs w:val="22"/>
              </w:rPr>
              <w:t xml:space="preserve">Критерий 1.2. </w:t>
            </w:r>
            <w:r w:rsidRPr="00656F21">
              <w:rPr>
                <w:b/>
                <w:bCs/>
                <w:i/>
                <w:iCs/>
                <w:sz w:val="22"/>
                <w:szCs w:val="22"/>
              </w:rPr>
              <w:t>Постановка проблемы</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518"/>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Проблема сформулирована, но гипотеза отсутствует. План действий фрагментарный</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566"/>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Проблема сформулирована, обоснована</w:t>
            </w:r>
            <w:r w:rsidRPr="00656F21">
              <w:rPr>
                <w:b/>
                <w:bCs/>
                <w:sz w:val="22"/>
                <w:szCs w:val="22"/>
              </w:rPr>
              <w:t xml:space="preserve">, </w:t>
            </w:r>
            <w:r w:rsidRPr="00656F21">
              <w:rPr>
                <w:sz w:val="22"/>
                <w:szCs w:val="22"/>
              </w:rPr>
              <w:t>выдвинута гипотеза (гипотезы), но план действий по доказательству/опровержению гипотезы не полный</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616"/>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Проблема сформулирована, обоснована, выдвинута гипотеза (гипотезы), дан подробный план действий по доказательству/опровержению гипотезы</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302"/>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b/>
                <w:bCs/>
                <w:i/>
                <w:iCs/>
                <w:sz w:val="22"/>
                <w:szCs w:val="22"/>
              </w:rPr>
            </w:pPr>
            <w:r w:rsidRPr="00656F21">
              <w:rPr>
                <w:i/>
                <w:iCs/>
                <w:sz w:val="22"/>
                <w:szCs w:val="22"/>
              </w:rPr>
              <w:t xml:space="preserve">Критерий 1.3. </w:t>
            </w:r>
            <w:r w:rsidRPr="00656F21">
              <w:rPr>
                <w:b/>
                <w:bCs/>
                <w:i/>
                <w:iCs/>
                <w:sz w:val="22"/>
                <w:szCs w:val="22"/>
              </w:rPr>
              <w:t>Актуальность и значимость темы проекта</w:t>
            </w:r>
          </w:p>
          <w:p w:rsidR="00656F21" w:rsidRPr="00656F21" w:rsidRDefault="00656F21" w:rsidP="00131804">
            <w:pPr>
              <w:pStyle w:val="a3"/>
              <w:jc w:val="both"/>
              <w:rPr>
                <w:b/>
                <w:bCs/>
                <w:i/>
                <w:iCs/>
                <w:sz w:val="22"/>
                <w:szCs w:val="22"/>
              </w:rPr>
            </w:pPr>
          </w:p>
          <w:p w:rsidR="00656F21" w:rsidRPr="00656F21" w:rsidRDefault="00656F21" w:rsidP="00131804">
            <w:pPr>
              <w:pStyle w:val="a3"/>
              <w:jc w:val="both"/>
              <w:rPr>
                <w:sz w:val="22"/>
                <w:szCs w:val="22"/>
              </w:rPr>
            </w:pP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518"/>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Актуальность темы проекта и её значимость для ученика обозначены фрагментарно на уровне утверждений</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588"/>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Актуальность темы проекта и её значимость для ученика обозначены на уровне утверждений, приведены основания</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993"/>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Актуальность темы проекта и её значимость раскрыты и обоснованы исчерпывающе, тема имеет актуальность и значимость не только для ученика, но и для школы, поселка.</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450"/>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b/>
                <w:bCs/>
                <w:i/>
                <w:iCs/>
                <w:sz w:val="22"/>
                <w:szCs w:val="22"/>
              </w:rPr>
            </w:pPr>
            <w:r w:rsidRPr="00656F21">
              <w:rPr>
                <w:i/>
                <w:iCs/>
                <w:sz w:val="22"/>
                <w:szCs w:val="22"/>
              </w:rPr>
              <w:t xml:space="preserve">Критерий 1.4. </w:t>
            </w:r>
            <w:r w:rsidRPr="00656F21">
              <w:rPr>
                <w:b/>
                <w:bCs/>
                <w:i/>
                <w:iCs/>
                <w:sz w:val="22"/>
                <w:szCs w:val="22"/>
              </w:rPr>
              <w:t>Анализ хода работы, выводы и перспективы</w:t>
            </w:r>
          </w:p>
          <w:p w:rsidR="00656F21" w:rsidRPr="00656F21" w:rsidRDefault="00656F21" w:rsidP="00131804">
            <w:pPr>
              <w:pStyle w:val="a3"/>
              <w:jc w:val="both"/>
              <w:rPr>
                <w:sz w:val="22"/>
                <w:szCs w:val="22"/>
              </w:rPr>
            </w:pP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302"/>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Анализ заменен кратким описанием хода и порядка работы</w:t>
            </w:r>
          </w:p>
        </w:tc>
        <w:tc>
          <w:tcPr>
            <w:tcW w:w="1704"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650"/>
          <w:jc w:val="center"/>
        </w:trPr>
        <w:tc>
          <w:tcPr>
            <w:tcW w:w="8621"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Представлен развернутый обзор работы по достижению целей, заявленных в проекте</w:t>
            </w:r>
          </w:p>
        </w:tc>
        <w:tc>
          <w:tcPr>
            <w:tcW w:w="1704"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716"/>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Представлен исчерпывающий анализ ситуаций, складывавшихся в ходе работы, сделаны необходимые выводы, намечены перспективы работы</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555"/>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i/>
                <w:iCs/>
                <w:sz w:val="22"/>
                <w:szCs w:val="22"/>
              </w:rPr>
              <w:t xml:space="preserve">Критерий 1.5. </w:t>
            </w:r>
            <w:r w:rsidRPr="00656F21">
              <w:rPr>
                <w:b/>
                <w:bCs/>
                <w:i/>
                <w:iCs/>
                <w:sz w:val="22"/>
                <w:szCs w:val="22"/>
              </w:rPr>
              <w:t>Личная заинтересованность автора, творческий поДхоД к работе</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847"/>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 шаблонная. Автор проявил незначительный интерес к теме проекта, но не продемонстрировал самостоятельности в работе, не использовал возможности творческого подхода</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831"/>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 самостоятельная, демонстрирующая серьезную заинтересованность автора, предпринята попытка представить личный взгляд на тему проекта, применены элементы творчества</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715"/>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 отличается творческим подходом, собственным оригинальным отношением автора к идее проекта</w:t>
            </w:r>
          </w:p>
        </w:tc>
        <w:tc>
          <w:tcPr>
            <w:tcW w:w="1704"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428"/>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i/>
                <w:iCs/>
                <w:sz w:val="22"/>
                <w:szCs w:val="22"/>
              </w:rPr>
              <w:t xml:space="preserve">Критерий 1.6. </w:t>
            </w:r>
            <w:r w:rsidRPr="00656F21">
              <w:rPr>
                <w:b/>
                <w:bCs/>
                <w:i/>
                <w:iCs/>
                <w:sz w:val="22"/>
                <w:szCs w:val="22"/>
              </w:rPr>
              <w:t>Полезность и востребованность продукта</w:t>
            </w:r>
          </w:p>
        </w:tc>
        <w:tc>
          <w:tcPr>
            <w:tcW w:w="1704"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b/>
                <w:bCs/>
                <w:sz w:val="22"/>
                <w:szCs w:val="22"/>
              </w:rPr>
              <w:t>Балл</w:t>
            </w:r>
          </w:p>
        </w:tc>
      </w:tr>
      <w:tr w:rsidR="00656F21" w:rsidRPr="00656F21" w:rsidTr="00131804">
        <w:trPr>
          <w:trHeight w:hRule="exact" w:val="703"/>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Проектный продукт полезен после доработки, круг лиц, которыми он может быть востребован, указан неявно</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700"/>
          <w:jc w:val="center"/>
        </w:trPr>
        <w:tc>
          <w:tcPr>
            <w:tcW w:w="862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Проектный продукт полезен, круг лиц, которыми он может быть востребован указан. Названы потенциальные потребители и области использования продукта.</w:t>
            </w:r>
          </w:p>
        </w:tc>
        <w:tc>
          <w:tcPr>
            <w:tcW w:w="1704"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851"/>
          <w:jc w:val="center"/>
        </w:trPr>
        <w:tc>
          <w:tcPr>
            <w:tcW w:w="8621" w:type="dxa"/>
            <w:tcBorders>
              <w:top w:val="single" w:sz="4" w:space="0" w:color="auto"/>
              <w:left w:val="single" w:sz="4" w:space="0" w:color="auto"/>
              <w:bottom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Продукт полезен. Указан круг лиц, которыми он будет востребован. Сформулированы рекомендации по использованию полученного продукта, спланированы действия по его продвижению</w:t>
            </w:r>
          </w:p>
        </w:tc>
        <w:tc>
          <w:tcPr>
            <w:tcW w:w="1704" w:type="dxa"/>
            <w:gridSpan w:val="2"/>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425"/>
          <w:jc w:val="center"/>
        </w:trPr>
        <w:tc>
          <w:tcPr>
            <w:tcW w:w="10325" w:type="dxa"/>
            <w:gridSpan w:val="3"/>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br w:type="page"/>
            </w:r>
            <w:r w:rsidRPr="00656F21">
              <w:rPr>
                <w:b/>
                <w:bCs/>
                <w:sz w:val="22"/>
                <w:szCs w:val="22"/>
              </w:rPr>
              <w:t>2. Сформированность предметных знаний и способов действий</w:t>
            </w:r>
          </w:p>
        </w:tc>
      </w:tr>
      <w:tr w:rsidR="00656F21" w:rsidRPr="00656F21" w:rsidTr="00131804">
        <w:trPr>
          <w:trHeight w:hRule="exact" w:val="51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i/>
                <w:iCs/>
                <w:sz w:val="22"/>
                <w:szCs w:val="22"/>
              </w:rPr>
              <w:t xml:space="preserve">Критерий 2.1. </w:t>
            </w:r>
            <w:r w:rsidRPr="00656F21">
              <w:rPr>
                <w:b/>
                <w:bCs/>
                <w:i/>
                <w:iCs/>
                <w:sz w:val="22"/>
                <w:szCs w:val="22"/>
              </w:rPr>
              <w:t>Соответствие выбранных способов работы цели и содержанию проекта</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622"/>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Часть используемых способов работы не соответствует теме и цели проекта, цели могут быть до конца не достигнуты</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51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Использованные способы работы соответствуют теме и цели проекта, но являются недостаточными</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52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Способы работы достаточны и использованы уместно и эффективно, цели проекта достигнуты</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302"/>
          <w:jc w:val="center"/>
        </w:trPr>
        <w:tc>
          <w:tcPr>
            <w:tcW w:w="8626"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i/>
                <w:iCs/>
                <w:sz w:val="22"/>
                <w:szCs w:val="22"/>
              </w:rPr>
              <w:t xml:space="preserve">Критерий 2.2. </w:t>
            </w:r>
            <w:r w:rsidRPr="00656F21">
              <w:rPr>
                <w:b/>
                <w:bCs/>
                <w:i/>
                <w:iCs/>
                <w:sz w:val="22"/>
                <w:szCs w:val="22"/>
              </w:rPr>
              <w:t>Глубина раскрытия темы проекта</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29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Тема проекта раскрыта фрагментарно</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470"/>
          <w:jc w:val="center"/>
        </w:trPr>
        <w:tc>
          <w:tcPr>
            <w:tcW w:w="8626"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Тема проекта раскрыта, автор показал знание темы в рамках школьной программы</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71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Тема проекта раскрыта исчерпывающе, автор продемонстрировал глубокие знания, выходящие за рамки школьной программы</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302"/>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i/>
                <w:iCs/>
                <w:sz w:val="22"/>
                <w:szCs w:val="22"/>
              </w:rPr>
              <w:t xml:space="preserve">Критерий 2.3. </w:t>
            </w:r>
            <w:r w:rsidRPr="00656F21">
              <w:rPr>
                <w:b/>
                <w:bCs/>
                <w:i/>
                <w:iCs/>
                <w:sz w:val="22"/>
                <w:szCs w:val="22"/>
              </w:rPr>
              <w:t>Качество проектного продукта</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676"/>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Проектный продукт не соответствует большинству требований качества (эстетика, удобство использования, соответствие заявленным целям)</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29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Продукт не полностью соответствует требованиям качества</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689"/>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Продукт полностью соответствует требованиям качества (эстетичен, удобен в использовании, соответствует заявленным целям)</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302"/>
          <w:jc w:val="center"/>
        </w:trPr>
        <w:tc>
          <w:tcPr>
            <w:tcW w:w="10325" w:type="dxa"/>
            <w:gridSpan w:val="3"/>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rPr>
                <w:sz w:val="22"/>
                <w:szCs w:val="22"/>
              </w:rPr>
            </w:pPr>
            <w:r w:rsidRPr="00656F21">
              <w:rPr>
                <w:b/>
                <w:bCs/>
                <w:sz w:val="22"/>
                <w:szCs w:val="22"/>
              </w:rPr>
              <w:t>3. Сформированность регулятивных действий</w:t>
            </w:r>
          </w:p>
        </w:tc>
      </w:tr>
      <w:tr w:rsidR="00656F21" w:rsidRPr="00656F21" w:rsidTr="00131804">
        <w:trPr>
          <w:trHeight w:hRule="exact" w:val="29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i/>
                <w:iCs/>
                <w:sz w:val="22"/>
                <w:szCs w:val="22"/>
              </w:rPr>
              <w:t xml:space="preserve">Критерий 3.1. </w:t>
            </w:r>
            <w:r w:rsidRPr="00656F21">
              <w:rPr>
                <w:b/>
                <w:bCs/>
                <w:i/>
                <w:iCs/>
                <w:sz w:val="22"/>
                <w:szCs w:val="22"/>
              </w:rPr>
              <w:t>Соответствие требованиям оформления письменной части</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680"/>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Предприняты попытки оформить работу в соответствии с установленными правилами, придать ей соответствующую структуру</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704"/>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Письменная часть работы оформлена с опорой на установленные правилами порядок и четкую структуру, допущены незначительные ошибки в оформлении</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700"/>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 отличается четким и грамотным оформлением в точном соответствии с установленными правилами</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298"/>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i/>
                <w:iCs/>
                <w:sz w:val="22"/>
                <w:szCs w:val="22"/>
              </w:rPr>
              <w:t xml:space="preserve">Критерий 3.2. </w:t>
            </w:r>
            <w:r w:rsidRPr="00656F21">
              <w:rPr>
                <w:b/>
                <w:bCs/>
                <w:i/>
                <w:iCs/>
                <w:sz w:val="22"/>
                <w:szCs w:val="22"/>
              </w:rPr>
              <w:t>Постановка цели, планирование путей ее Достижения</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302"/>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Цель сформулирована, обоснована, дан схематичный план ее достижения</w:t>
            </w:r>
          </w:p>
        </w:tc>
        <w:tc>
          <w:tcPr>
            <w:tcW w:w="1699" w:type="dxa"/>
            <w:gridSpan w:val="2"/>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675"/>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Цель сформулирована, обоснована, планирование деятельности соотносится с собственным жизненным опытом, задачи реализуются последовательно</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714"/>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Цель сформулирована, четко обоснована, дан подробный план ее достижения</w:t>
            </w:r>
            <w:r w:rsidRPr="00656F21">
              <w:rPr>
                <w:b/>
                <w:bCs/>
                <w:sz w:val="22"/>
                <w:szCs w:val="22"/>
              </w:rPr>
              <w:t xml:space="preserve">, </w:t>
            </w:r>
            <w:r w:rsidRPr="00656F21">
              <w:rPr>
                <w:sz w:val="22"/>
                <w:szCs w:val="22"/>
              </w:rPr>
              <w:t>самостоятельно осуществляет контроль и коррекцию деятельности</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518"/>
          <w:jc w:val="center"/>
        </w:trPr>
        <w:tc>
          <w:tcPr>
            <w:tcW w:w="8626"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i/>
                <w:iCs/>
                <w:sz w:val="22"/>
                <w:szCs w:val="22"/>
              </w:rPr>
              <w:t xml:space="preserve">Критерий 3.3. </w:t>
            </w:r>
            <w:r w:rsidRPr="00656F21">
              <w:rPr>
                <w:b/>
                <w:bCs/>
                <w:i/>
                <w:iCs/>
                <w:sz w:val="22"/>
                <w:szCs w:val="22"/>
              </w:rPr>
              <w:t>Сценарий защиты (логика изложения), грамотное построение ДоклаДа</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604"/>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Тема и содержание проекта раскрыты фрагментарно, дано сравнение ожидаемого и полученного результатов</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712"/>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Тема и содержание проекта раскрыты, представлен развернутый обзор работы по достижению целей, заявленных в проекте</w:t>
            </w:r>
          </w:p>
        </w:tc>
        <w:tc>
          <w:tcPr>
            <w:tcW w:w="1699" w:type="dxa"/>
            <w:gridSpan w:val="2"/>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849"/>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Тема и содержание проекта раскрыты. Представлен анализ ситуаций, складывавшихся в ходе работы, сделаны необходимые выводы, намечены перспективы работы</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302"/>
          <w:jc w:val="center"/>
        </w:trPr>
        <w:tc>
          <w:tcPr>
            <w:tcW w:w="10325" w:type="dxa"/>
            <w:gridSpan w:val="3"/>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b/>
                <w:bCs/>
                <w:sz w:val="22"/>
                <w:szCs w:val="22"/>
              </w:rPr>
              <w:t>4. Сформированность коммуникативных действий</w:t>
            </w:r>
          </w:p>
        </w:tc>
      </w:tr>
      <w:tr w:rsidR="00656F21" w:rsidRPr="00656F21" w:rsidTr="00131804">
        <w:trPr>
          <w:trHeight w:hRule="exact" w:val="437"/>
          <w:jc w:val="center"/>
        </w:trPr>
        <w:tc>
          <w:tcPr>
            <w:tcW w:w="8626"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i/>
                <w:iCs/>
                <w:sz w:val="22"/>
                <w:szCs w:val="22"/>
              </w:rPr>
              <w:t xml:space="preserve">Критерий 4.1. </w:t>
            </w:r>
            <w:r w:rsidRPr="00656F21">
              <w:rPr>
                <w:b/>
                <w:bCs/>
                <w:i/>
                <w:iCs/>
                <w:sz w:val="22"/>
                <w:szCs w:val="22"/>
              </w:rPr>
              <w:t>Четкость и точность, убедительность и лаконичность</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763"/>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Содержание всех элементов выступления дают представление о проекте; присутствует культура речи, наблюдаются немотивированные отступления от заявленной темы в ходе выступления</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850"/>
          <w:jc w:val="center"/>
        </w:trPr>
        <w:tc>
          <w:tcPr>
            <w:tcW w:w="8626"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Содержание всех элементов выступления дают представление о проекте; присутствует культура речи, немотивированные отступления от заявленной темы в ходе выступления отсутствуют</w:t>
            </w:r>
          </w:p>
        </w:tc>
        <w:tc>
          <w:tcPr>
            <w:tcW w:w="1699" w:type="dxa"/>
            <w:gridSpan w:val="2"/>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1131"/>
          <w:jc w:val="center"/>
        </w:trPr>
        <w:tc>
          <w:tcPr>
            <w:tcW w:w="8626" w:type="dxa"/>
            <w:tcBorders>
              <w:top w:val="single" w:sz="4" w:space="0" w:color="auto"/>
              <w:left w:val="single" w:sz="4" w:space="0" w:color="auto"/>
              <w:bottom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Содержание всех элементов выступления дают представление о проекте; наблюдается правильность речи; точность письменной речи; четкость речи, лаконизм, немотивированные отступления от заявленной темы в ходе выступления отсутствуют</w:t>
            </w:r>
          </w:p>
        </w:tc>
        <w:tc>
          <w:tcPr>
            <w:tcW w:w="1699" w:type="dxa"/>
            <w:gridSpan w:val="2"/>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r w:rsidR="00656F21" w:rsidRPr="00656F21" w:rsidTr="00131804">
        <w:trPr>
          <w:trHeight w:hRule="exact" w:val="302"/>
          <w:jc w:val="center"/>
        </w:trPr>
        <w:tc>
          <w:tcPr>
            <w:tcW w:w="8650" w:type="dxa"/>
            <w:gridSpan w:val="2"/>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br w:type="page"/>
            </w:r>
            <w:r w:rsidRPr="00656F21">
              <w:rPr>
                <w:i/>
                <w:iCs/>
                <w:sz w:val="22"/>
                <w:szCs w:val="22"/>
              </w:rPr>
              <w:t>Критерий 4.2</w:t>
            </w:r>
            <w:r w:rsidRPr="00656F21">
              <w:rPr>
                <w:b/>
                <w:bCs/>
                <w:i/>
                <w:iCs/>
                <w:sz w:val="22"/>
                <w:szCs w:val="22"/>
              </w:rPr>
              <w:t>. Умение осуществлять учебное сотрудничество в группе</w:t>
            </w:r>
          </w:p>
        </w:tc>
        <w:tc>
          <w:tcPr>
            <w:tcW w:w="1675" w:type="dxa"/>
            <w:tcBorders>
              <w:top w:val="single" w:sz="4" w:space="0" w:color="auto"/>
              <w:left w:val="single" w:sz="4" w:space="0" w:color="auto"/>
              <w:right w:val="single" w:sz="4" w:space="0" w:color="auto"/>
            </w:tcBorders>
            <w:shd w:val="clear" w:color="auto" w:fill="FFFFFF"/>
            <w:vAlign w:val="bottom"/>
          </w:tcPr>
          <w:p w:rsidR="00656F21" w:rsidRPr="00656F21" w:rsidRDefault="00656F21" w:rsidP="00131804">
            <w:pPr>
              <w:pStyle w:val="a3"/>
              <w:jc w:val="center"/>
              <w:rPr>
                <w:sz w:val="22"/>
                <w:szCs w:val="22"/>
              </w:rPr>
            </w:pPr>
            <w:r w:rsidRPr="00656F21">
              <w:rPr>
                <w:b/>
                <w:bCs/>
                <w:i/>
                <w:iCs/>
                <w:sz w:val="22"/>
                <w:szCs w:val="22"/>
              </w:rPr>
              <w:t>Балл</w:t>
            </w:r>
          </w:p>
        </w:tc>
      </w:tr>
      <w:tr w:rsidR="00656F21" w:rsidRPr="00656F21" w:rsidTr="00131804">
        <w:trPr>
          <w:trHeight w:hRule="exact" w:val="683"/>
          <w:jc w:val="center"/>
        </w:trPr>
        <w:tc>
          <w:tcPr>
            <w:tcW w:w="8650" w:type="dxa"/>
            <w:gridSpan w:val="2"/>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Работает в группе сверстников, оказывает взаимопомощь, задает вопросы, необходимые для организации собственной деятельности</w:t>
            </w:r>
          </w:p>
        </w:tc>
        <w:tc>
          <w:tcPr>
            <w:tcW w:w="1675" w:type="dxa"/>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1</w:t>
            </w:r>
          </w:p>
        </w:tc>
      </w:tr>
      <w:tr w:rsidR="00656F21" w:rsidRPr="00656F21" w:rsidTr="00131804">
        <w:trPr>
          <w:trHeight w:hRule="exact" w:val="850"/>
          <w:jc w:val="center"/>
        </w:trPr>
        <w:tc>
          <w:tcPr>
            <w:tcW w:w="8650" w:type="dxa"/>
            <w:gridSpan w:val="2"/>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Работает в группе сверстников, оказывает взаимопомощь, выстраивает продуктивное взаимодействие со сверстниками и взрослыми. Может брать инициативу на себя.</w:t>
            </w:r>
          </w:p>
        </w:tc>
        <w:tc>
          <w:tcPr>
            <w:tcW w:w="1675" w:type="dxa"/>
            <w:tcBorders>
              <w:top w:val="single" w:sz="4" w:space="0" w:color="auto"/>
              <w:left w:val="single" w:sz="4" w:space="0" w:color="auto"/>
              <w:right w:val="single" w:sz="4" w:space="0" w:color="auto"/>
            </w:tcBorders>
            <w:shd w:val="clear" w:color="auto" w:fill="FFFFFF"/>
            <w:vAlign w:val="center"/>
          </w:tcPr>
          <w:p w:rsidR="00656F21" w:rsidRPr="00656F21" w:rsidRDefault="00656F21" w:rsidP="00131804">
            <w:pPr>
              <w:pStyle w:val="a3"/>
              <w:jc w:val="center"/>
              <w:rPr>
                <w:sz w:val="22"/>
                <w:szCs w:val="22"/>
              </w:rPr>
            </w:pPr>
            <w:r w:rsidRPr="00656F21">
              <w:rPr>
                <w:sz w:val="22"/>
                <w:szCs w:val="22"/>
              </w:rPr>
              <w:t>2</w:t>
            </w:r>
          </w:p>
        </w:tc>
      </w:tr>
      <w:tr w:rsidR="00656F21" w:rsidRPr="00656F21" w:rsidTr="00131804">
        <w:trPr>
          <w:trHeight w:hRule="exact" w:val="847"/>
          <w:jc w:val="center"/>
        </w:trPr>
        <w:tc>
          <w:tcPr>
            <w:tcW w:w="8650" w:type="dxa"/>
            <w:gridSpan w:val="2"/>
            <w:tcBorders>
              <w:top w:val="single" w:sz="4" w:space="0" w:color="auto"/>
              <w:left w:val="single" w:sz="4" w:space="0" w:color="auto"/>
              <w:bottom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sz w:val="22"/>
                <w:szCs w:val="22"/>
              </w:rPr>
              <w:t>Организует учебное сотрудничество со сверстниками и взрослыми, самостоятельно определяет цели и функции участников, успешно справляется с конфликтными ситуациями внутри группы</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3</w:t>
            </w:r>
          </w:p>
        </w:tc>
      </w:tr>
    </w:tbl>
    <w:p w:rsidR="00656F21" w:rsidRPr="00656F21" w:rsidRDefault="00656F21" w:rsidP="00656F21">
      <w:pPr>
        <w:pStyle w:val="a3"/>
        <w:jc w:val="both"/>
        <w:rPr>
          <w:sz w:val="22"/>
          <w:szCs w:val="22"/>
        </w:rPr>
      </w:pPr>
      <w:r w:rsidRPr="00656F21">
        <w:rPr>
          <w:sz w:val="22"/>
          <w:szCs w:val="22"/>
        </w:rPr>
        <w:t>С целью определения степени самостоятельности учащегося в ходе выполнения проекта учитываются три уровня сформированности навыков проектной деятельности:</w:t>
      </w:r>
    </w:p>
    <w:p w:rsidR="00656F21" w:rsidRPr="00656F21" w:rsidRDefault="00656F21" w:rsidP="00656F21">
      <w:pPr>
        <w:pStyle w:val="a3"/>
        <w:jc w:val="both"/>
        <w:rPr>
          <w:sz w:val="22"/>
          <w:szCs w:val="22"/>
        </w:rPr>
      </w:pPr>
      <w:r w:rsidRPr="00656F21">
        <w:rPr>
          <w:sz w:val="22"/>
          <w:szCs w:val="22"/>
        </w:rPr>
        <w:t>3 балла - повышенный уровень (ярко выраженные положительные стороны работы во всех ее составных частях)</w:t>
      </w:r>
    </w:p>
    <w:p w:rsidR="00656F21" w:rsidRPr="00656F21" w:rsidRDefault="00656F21" w:rsidP="00656F21">
      <w:pPr>
        <w:pStyle w:val="a3"/>
        <w:jc w:val="both"/>
        <w:rPr>
          <w:sz w:val="22"/>
          <w:szCs w:val="22"/>
        </w:rPr>
      </w:pPr>
      <w:r w:rsidRPr="00656F21">
        <w:rPr>
          <w:sz w:val="22"/>
          <w:szCs w:val="22"/>
        </w:rPr>
        <w:t>2 балла - базовый уровень (имеют место)</w:t>
      </w:r>
    </w:p>
    <w:p w:rsidR="00656F21" w:rsidRPr="00656F21" w:rsidRDefault="00656F21" w:rsidP="00656F21">
      <w:pPr>
        <w:pStyle w:val="a3"/>
        <w:jc w:val="both"/>
        <w:rPr>
          <w:sz w:val="22"/>
          <w:szCs w:val="22"/>
        </w:rPr>
      </w:pPr>
      <w:r w:rsidRPr="00656F21">
        <w:rPr>
          <w:sz w:val="22"/>
          <w:szCs w:val="22"/>
        </w:rPr>
        <w:t>1 балл - низкий уровень (отсутствуют).</w:t>
      </w:r>
    </w:p>
    <w:p w:rsidR="00656F21" w:rsidRPr="00656F21" w:rsidRDefault="00656F21" w:rsidP="00656F21">
      <w:pPr>
        <w:pStyle w:val="a3"/>
        <w:jc w:val="both"/>
        <w:rPr>
          <w:sz w:val="22"/>
          <w:szCs w:val="22"/>
        </w:rPr>
      </w:pPr>
      <w:r w:rsidRPr="00656F21">
        <w:rPr>
          <w:sz w:val="22"/>
          <w:szCs w:val="22"/>
        </w:rPr>
        <w:t xml:space="preserve">Итого </w:t>
      </w:r>
      <w:r w:rsidRPr="00656F21">
        <w:rPr>
          <w:b/>
          <w:bCs/>
          <w:sz w:val="22"/>
          <w:szCs w:val="22"/>
        </w:rPr>
        <w:t xml:space="preserve">42 балла </w:t>
      </w:r>
      <w:r w:rsidRPr="00656F21">
        <w:rPr>
          <w:sz w:val="22"/>
          <w:szCs w:val="22"/>
        </w:rPr>
        <w:t xml:space="preserve">- максимальное число </w:t>
      </w:r>
      <w:r w:rsidRPr="00656F21">
        <w:rPr>
          <w:b/>
          <w:bCs/>
          <w:sz w:val="22"/>
          <w:szCs w:val="22"/>
        </w:rPr>
        <w:t xml:space="preserve">за всю содержательную часть </w:t>
      </w:r>
      <w:r w:rsidRPr="00656F21">
        <w:rPr>
          <w:sz w:val="22"/>
          <w:szCs w:val="22"/>
        </w:rPr>
        <w:t>проекта.</w:t>
      </w:r>
    </w:p>
    <w:p w:rsidR="00656F21" w:rsidRPr="00656F21" w:rsidRDefault="00656F21" w:rsidP="00656F21">
      <w:pPr>
        <w:pStyle w:val="a3"/>
        <w:jc w:val="both"/>
        <w:rPr>
          <w:sz w:val="22"/>
          <w:szCs w:val="22"/>
        </w:rPr>
      </w:pPr>
      <w:r w:rsidRPr="00656F21">
        <w:rPr>
          <w:sz w:val="22"/>
          <w:szCs w:val="22"/>
        </w:rPr>
        <w:t>Критерии оценки защиты проекта:</w:t>
      </w:r>
    </w:p>
    <w:tbl>
      <w:tblPr>
        <w:tblOverlap w:val="never"/>
        <w:tblW w:w="0" w:type="auto"/>
        <w:tblLayout w:type="fixed"/>
        <w:tblCellMar>
          <w:left w:w="10" w:type="dxa"/>
          <w:right w:w="10" w:type="dxa"/>
        </w:tblCellMar>
        <w:tblLook w:val="0000"/>
      </w:tblPr>
      <w:tblGrid>
        <w:gridCol w:w="451"/>
        <w:gridCol w:w="1680"/>
        <w:gridCol w:w="8652"/>
      </w:tblGrid>
      <w:tr w:rsidR="00656F21" w:rsidRPr="00656F21" w:rsidTr="00131804">
        <w:trPr>
          <w:trHeight w:hRule="exact" w:val="566"/>
        </w:trPr>
        <w:tc>
          <w:tcPr>
            <w:tcW w:w="451" w:type="dxa"/>
            <w:tcBorders>
              <w:top w:val="single" w:sz="4" w:space="0" w:color="auto"/>
              <w:left w:val="single" w:sz="4" w:space="0" w:color="auto"/>
            </w:tcBorders>
            <w:shd w:val="clear" w:color="auto" w:fill="FFFFFF"/>
            <w:vAlign w:val="bottom"/>
          </w:tcPr>
          <w:p w:rsidR="00656F21" w:rsidRPr="00656F21" w:rsidRDefault="00656F21" w:rsidP="00131804">
            <w:pPr>
              <w:pStyle w:val="a3"/>
              <w:jc w:val="both"/>
              <w:rPr>
                <w:sz w:val="22"/>
                <w:szCs w:val="22"/>
              </w:rPr>
            </w:pPr>
            <w:r w:rsidRPr="00656F21">
              <w:rPr>
                <w:b/>
                <w:bCs/>
                <w:sz w:val="22"/>
                <w:szCs w:val="22"/>
              </w:rPr>
              <w:t>№ п/п</w:t>
            </w:r>
          </w:p>
        </w:tc>
        <w:tc>
          <w:tcPr>
            <w:tcW w:w="1680"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b/>
                <w:bCs/>
                <w:sz w:val="22"/>
                <w:szCs w:val="22"/>
              </w:rPr>
              <w:t>Критерий</w:t>
            </w:r>
          </w:p>
        </w:tc>
        <w:tc>
          <w:tcPr>
            <w:tcW w:w="8652" w:type="dxa"/>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both"/>
              <w:rPr>
                <w:sz w:val="22"/>
                <w:szCs w:val="22"/>
              </w:rPr>
            </w:pPr>
            <w:r w:rsidRPr="00656F21">
              <w:rPr>
                <w:b/>
                <w:bCs/>
                <w:sz w:val="22"/>
                <w:szCs w:val="22"/>
              </w:rPr>
              <w:t>Оценка (в баллах)</w:t>
            </w:r>
          </w:p>
        </w:tc>
      </w:tr>
      <w:tr w:rsidR="00656F21" w:rsidRPr="00656F21" w:rsidTr="00131804">
        <w:trPr>
          <w:trHeight w:hRule="exact" w:val="1512"/>
        </w:trPr>
        <w:tc>
          <w:tcPr>
            <w:tcW w:w="451"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1.</w:t>
            </w:r>
          </w:p>
        </w:tc>
        <w:tc>
          <w:tcPr>
            <w:tcW w:w="1680" w:type="dxa"/>
            <w:tcBorders>
              <w:top w:val="single" w:sz="4" w:space="0" w:color="auto"/>
              <w:lef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Качество доклада</w:t>
            </w:r>
          </w:p>
        </w:tc>
        <w:tc>
          <w:tcPr>
            <w:tcW w:w="8652" w:type="dxa"/>
            <w:tcBorders>
              <w:top w:val="single" w:sz="4" w:space="0" w:color="auto"/>
              <w:left w:val="single" w:sz="4" w:space="0" w:color="auto"/>
              <w:righ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1 - доклад зачитывается</w:t>
            </w:r>
          </w:p>
          <w:p w:rsidR="00656F21" w:rsidRPr="00656F21" w:rsidRDefault="00656F21" w:rsidP="00131804">
            <w:pPr>
              <w:pStyle w:val="a3"/>
              <w:jc w:val="both"/>
              <w:rPr>
                <w:sz w:val="22"/>
                <w:szCs w:val="22"/>
              </w:rPr>
            </w:pPr>
            <w:r w:rsidRPr="00656F21">
              <w:rPr>
                <w:sz w:val="22"/>
                <w:szCs w:val="22"/>
              </w:rPr>
              <w:t>2 - доклад пересказывается, но не объяснена суть работы</w:t>
            </w:r>
          </w:p>
          <w:p w:rsidR="00656F21" w:rsidRPr="00656F21" w:rsidRDefault="00656F21" w:rsidP="00131804">
            <w:pPr>
              <w:pStyle w:val="a3"/>
              <w:jc w:val="both"/>
              <w:rPr>
                <w:sz w:val="22"/>
                <w:szCs w:val="22"/>
              </w:rPr>
            </w:pPr>
            <w:r w:rsidRPr="00656F21">
              <w:rPr>
                <w:sz w:val="22"/>
                <w:szCs w:val="22"/>
              </w:rPr>
              <w:t>3 - доклад пересказывается, суть работы объяснена</w:t>
            </w:r>
          </w:p>
          <w:p w:rsidR="00656F21" w:rsidRPr="00656F21" w:rsidRDefault="00656F21" w:rsidP="00131804">
            <w:pPr>
              <w:pStyle w:val="a3"/>
              <w:jc w:val="both"/>
              <w:rPr>
                <w:sz w:val="22"/>
                <w:szCs w:val="22"/>
              </w:rPr>
            </w:pPr>
            <w:r w:rsidRPr="00656F21">
              <w:rPr>
                <w:sz w:val="22"/>
                <w:szCs w:val="22"/>
              </w:rPr>
              <w:t>4 - кроме хорошего доклада, владение иллюстративным материалом</w:t>
            </w:r>
          </w:p>
          <w:p w:rsidR="00656F21" w:rsidRPr="00656F21" w:rsidRDefault="00656F21" w:rsidP="00131804">
            <w:pPr>
              <w:pStyle w:val="a3"/>
              <w:jc w:val="both"/>
              <w:rPr>
                <w:sz w:val="22"/>
                <w:szCs w:val="22"/>
              </w:rPr>
            </w:pPr>
            <w:r w:rsidRPr="00656F21">
              <w:rPr>
                <w:sz w:val="22"/>
                <w:szCs w:val="22"/>
              </w:rPr>
              <w:t>5 - доклад производит очень хорошее впечатление</w:t>
            </w:r>
          </w:p>
        </w:tc>
      </w:tr>
      <w:tr w:rsidR="00656F21" w:rsidRPr="00656F21" w:rsidTr="00131804">
        <w:trPr>
          <w:trHeight w:hRule="exact" w:val="2097"/>
        </w:trPr>
        <w:tc>
          <w:tcPr>
            <w:tcW w:w="451"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2.</w:t>
            </w:r>
          </w:p>
        </w:tc>
        <w:tc>
          <w:tcPr>
            <w:tcW w:w="1680"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Качество ответов на вопросы</w:t>
            </w:r>
          </w:p>
        </w:tc>
        <w:tc>
          <w:tcPr>
            <w:tcW w:w="8652" w:type="dxa"/>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rPr>
                <w:sz w:val="22"/>
                <w:szCs w:val="22"/>
              </w:rPr>
            </w:pPr>
            <w:r w:rsidRPr="00656F21">
              <w:rPr>
                <w:sz w:val="22"/>
                <w:szCs w:val="22"/>
              </w:rPr>
              <w:t>1 - нет четкости ответов на большинство вопросов. Ответы на поставленные вопросы однословные, неуверенные. Автор не может защищать свою точку зрения</w:t>
            </w:r>
          </w:p>
          <w:p w:rsidR="00656F21" w:rsidRPr="00656F21" w:rsidRDefault="00656F21" w:rsidP="00131804">
            <w:pPr>
              <w:pStyle w:val="a3"/>
              <w:rPr>
                <w:sz w:val="22"/>
                <w:szCs w:val="22"/>
              </w:rPr>
            </w:pPr>
            <w:r w:rsidRPr="00656F21">
              <w:rPr>
                <w:sz w:val="22"/>
                <w:szCs w:val="22"/>
              </w:rPr>
              <w:t>2 - ответы на большинство вопросов. Автор уверенно отвечает на поставленные вопросы, но не до конца обосновывает свою точку зрения</w:t>
            </w:r>
          </w:p>
          <w:p w:rsidR="00656F21" w:rsidRPr="00656F21" w:rsidRDefault="00656F21" w:rsidP="00131804">
            <w:pPr>
              <w:pStyle w:val="a3"/>
              <w:rPr>
                <w:sz w:val="22"/>
                <w:szCs w:val="22"/>
              </w:rPr>
            </w:pPr>
            <w:r w:rsidRPr="00656F21">
              <w:rPr>
                <w:sz w:val="22"/>
                <w:szCs w:val="22"/>
              </w:rPr>
              <w:t>3 - ответы на все вопросы убедительно, аргументировано. Автор проявляет хорошее владение материалом, уверенно отвечает на поставленные вопросы, доказательно и развернуто обосновывает свою точку зрения</w:t>
            </w:r>
          </w:p>
        </w:tc>
      </w:tr>
      <w:tr w:rsidR="00656F21" w:rsidRPr="00656F21" w:rsidTr="00131804">
        <w:trPr>
          <w:trHeight w:hRule="exact" w:val="3402"/>
        </w:trPr>
        <w:tc>
          <w:tcPr>
            <w:tcW w:w="451"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3.</w:t>
            </w:r>
          </w:p>
        </w:tc>
        <w:tc>
          <w:tcPr>
            <w:tcW w:w="1680"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Использование демон</w:t>
            </w:r>
            <w:r w:rsidRPr="00656F21">
              <w:rPr>
                <w:sz w:val="22"/>
                <w:szCs w:val="22"/>
              </w:rPr>
              <w:softHyphen/>
              <w:t>страционного материала</w:t>
            </w:r>
          </w:p>
        </w:tc>
        <w:tc>
          <w:tcPr>
            <w:tcW w:w="8652" w:type="dxa"/>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1 - представленный демонстрационный материал не используется в докладе. Средства наглядности, в т.ч. мультимедийная техника используются фрагментарно, не выдержаны основные требования к дизайну презентации</w:t>
            </w:r>
          </w:p>
          <w:p w:rsidR="00656F21" w:rsidRPr="00656F21" w:rsidRDefault="00656F21" w:rsidP="00131804">
            <w:pPr>
              <w:pStyle w:val="a3"/>
              <w:jc w:val="both"/>
              <w:rPr>
                <w:sz w:val="22"/>
                <w:szCs w:val="22"/>
              </w:rPr>
            </w:pPr>
            <w:r w:rsidRPr="00656F21">
              <w:rPr>
                <w:sz w:val="22"/>
                <w:szCs w:val="22"/>
              </w:rPr>
              <w:t>2 - представленный демонстрационный материал используется в докладе. Средства наглядности, в т.ч. мультимедийная техника используются, выдержаны основные требования к дизайну презентации, отсутствует логика подачи материала, нет согласованности между презентацией и текстом доклада</w:t>
            </w:r>
          </w:p>
          <w:p w:rsidR="00656F21" w:rsidRPr="00656F21" w:rsidRDefault="00656F21" w:rsidP="00131804">
            <w:pPr>
              <w:pStyle w:val="a3"/>
              <w:jc w:val="both"/>
              <w:rPr>
                <w:sz w:val="22"/>
                <w:szCs w:val="22"/>
              </w:rPr>
            </w:pPr>
            <w:r w:rsidRPr="00656F21">
              <w:rPr>
                <w:sz w:val="22"/>
                <w:szCs w:val="22"/>
              </w:rPr>
              <w:t>3 - представленный демонстрационный материал используется в докладе, информативен, автор свободно в нем ориентируется. Средства наглядности, в т.ч. мультимедийная техника используются, выдержаны основные требования к дизайну презентации, подача материала логична, презентация и текст доклада полностью согласованы</w:t>
            </w:r>
          </w:p>
        </w:tc>
      </w:tr>
      <w:tr w:rsidR="00656F21" w:rsidRPr="00656F21" w:rsidTr="00131804">
        <w:trPr>
          <w:trHeight w:hRule="exact" w:val="1129"/>
        </w:trPr>
        <w:tc>
          <w:tcPr>
            <w:tcW w:w="451"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4.</w:t>
            </w:r>
          </w:p>
        </w:tc>
        <w:tc>
          <w:tcPr>
            <w:tcW w:w="1680"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Оформление демонст</w:t>
            </w:r>
            <w:r w:rsidRPr="00656F21">
              <w:rPr>
                <w:sz w:val="22"/>
                <w:szCs w:val="22"/>
              </w:rPr>
              <w:softHyphen/>
              <w:t>рационного материала</w:t>
            </w:r>
          </w:p>
        </w:tc>
        <w:tc>
          <w:tcPr>
            <w:tcW w:w="8652" w:type="dxa"/>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jc w:val="center"/>
              <w:rPr>
                <w:sz w:val="22"/>
                <w:szCs w:val="22"/>
              </w:rPr>
            </w:pPr>
            <w:r w:rsidRPr="00656F21">
              <w:rPr>
                <w:sz w:val="22"/>
                <w:szCs w:val="22"/>
              </w:rPr>
              <w:t>1 - представлен плохо оформленный демонстрационный материал,</w:t>
            </w:r>
          </w:p>
          <w:p w:rsidR="00656F21" w:rsidRPr="00656F21" w:rsidRDefault="00656F21" w:rsidP="00131804">
            <w:pPr>
              <w:pStyle w:val="a3"/>
              <w:jc w:val="center"/>
              <w:rPr>
                <w:sz w:val="22"/>
                <w:szCs w:val="22"/>
              </w:rPr>
            </w:pPr>
            <w:r w:rsidRPr="00656F21">
              <w:rPr>
                <w:sz w:val="22"/>
                <w:szCs w:val="22"/>
              </w:rPr>
              <w:t>2 - демонстрационный материал хорошо оформлен, но есть отдельные претензии</w:t>
            </w:r>
          </w:p>
          <w:p w:rsidR="00656F21" w:rsidRPr="00656F21" w:rsidRDefault="00656F21" w:rsidP="00131804">
            <w:pPr>
              <w:pStyle w:val="a3"/>
              <w:jc w:val="center"/>
              <w:rPr>
                <w:sz w:val="22"/>
                <w:szCs w:val="22"/>
              </w:rPr>
            </w:pPr>
            <w:r w:rsidRPr="00656F21">
              <w:rPr>
                <w:sz w:val="22"/>
                <w:szCs w:val="22"/>
              </w:rPr>
              <w:t>3 - к демонстрационному материалу нет претензий</w:t>
            </w:r>
          </w:p>
        </w:tc>
      </w:tr>
      <w:tr w:rsidR="00656F21" w:rsidRPr="00656F21" w:rsidTr="00131804">
        <w:trPr>
          <w:trHeight w:hRule="exact" w:val="2265"/>
        </w:trPr>
        <w:tc>
          <w:tcPr>
            <w:tcW w:w="451"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5.</w:t>
            </w:r>
          </w:p>
        </w:tc>
        <w:tc>
          <w:tcPr>
            <w:tcW w:w="1680" w:type="dxa"/>
            <w:tcBorders>
              <w:top w:val="single" w:sz="4" w:space="0" w:color="auto"/>
              <w:left w:val="single" w:sz="4" w:space="0" w:color="auto"/>
              <w:bottom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Соблюдение регламента защиты (не более 5-7 мин.) и степень воздействия на аудиторию</w:t>
            </w:r>
          </w:p>
        </w:tc>
        <w:tc>
          <w:tcPr>
            <w:tcW w:w="8652" w:type="dxa"/>
            <w:tcBorders>
              <w:top w:val="single" w:sz="4" w:space="0" w:color="auto"/>
              <w:left w:val="single" w:sz="4" w:space="0" w:color="auto"/>
              <w:bottom w:val="single" w:sz="4" w:space="0" w:color="auto"/>
              <w:right w:val="single" w:sz="4" w:space="0" w:color="auto"/>
            </w:tcBorders>
            <w:shd w:val="clear" w:color="auto" w:fill="FFFFFF"/>
          </w:tcPr>
          <w:p w:rsidR="00656F21" w:rsidRPr="00656F21" w:rsidRDefault="00656F21" w:rsidP="00131804">
            <w:pPr>
              <w:pStyle w:val="a3"/>
              <w:jc w:val="both"/>
              <w:rPr>
                <w:sz w:val="22"/>
                <w:szCs w:val="22"/>
              </w:rPr>
            </w:pPr>
            <w:r w:rsidRPr="00656F21">
              <w:rPr>
                <w:sz w:val="22"/>
                <w:szCs w:val="22"/>
              </w:rPr>
              <w:t xml:space="preserve"> 1 - материал изложен с учетом регламента, однако автору не удалось заинтересовать аудиторию</w:t>
            </w:r>
          </w:p>
          <w:p w:rsidR="00656F21" w:rsidRPr="00656F21" w:rsidRDefault="00656F21" w:rsidP="00131804">
            <w:pPr>
              <w:pStyle w:val="a3"/>
              <w:jc w:val="both"/>
              <w:rPr>
                <w:sz w:val="22"/>
                <w:szCs w:val="22"/>
              </w:rPr>
            </w:pPr>
            <w:r w:rsidRPr="00656F21">
              <w:rPr>
                <w:sz w:val="22"/>
                <w:szCs w:val="22"/>
              </w:rPr>
              <w:t xml:space="preserve"> 2- автору удалось вызвать интерес аудитории, но он вышел за рамки регламента</w:t>
            </w:r>
          </w:p>
          <w:p w:rsidR="00656F21" w:rsidRPr="00656F21" w:rsidRDefault="00656F21" w:rsidP="00131804">
            <w:pPr>
              <w:pStyle w:val="a3"/>
              <w:jc w:val="both"/>
              <w:rPr>
                <w:sz w:val="22"/>
                <w:szCs w:val="22"/>
              </w:rPr>
            </w:pPr>
            <w:r w:rsidRPr="00656F21">
              <w:rPr>
                <w:sz w:val="22"/>
                <w:szCs w:val="22"/>
              </w:rPr>
              <w:t xml:space="preserve"> 3 - автору удалось вызвать интерес аудитории и уложиться в регламент</w:t>
            </w:r>
          </w:p>
        </w:tc>
      </w:tr>
    </w:tbl>
    <w:p w:rsidR="00656F21" w:rsidRPr="00656F21" w:rsidRDefault="00656F21" w:rsidP="00656F21">
      <w:pPr>
        <w:pStyle w:val="a3"/>
        <w:jc w:val="both"/>
        <w:rPr>
          <w:sz w:val="22"/>
          <w:szCs w:val="22"/>
        </w:rPr>
      </w:pPr>
      <w:r w:rsidRPr="00656F21">
        <w:rPr>
          <w:sz w:val="22"/>
          <w:szCs w:val="22"/>
        </w:rPr>
        <w:t xml:space="preserve">Итого максимальный балл </w:t>
      </w:r>
      <w:r w:rsidRPr="00656F21">
        <w:rPr>
          <w:b/>
          <w:bCs/>
          <w:sz w:val="22"/>
          <w:szCs w:val="22"/>
        </w:rPr>
        <w:t xml:space="preserve">за защиту </w:t>
      </w:r>
      <w:r w:rsidRPr="00656F21">
        <w:rPr>
          <w:sz w:val="22"/>
          <w:szCs w:val="22"/>
        </w:rPr>
        <w:t xml:space="preserve">индивидуального проекта составляет </w:t>
      </w:r>
      <w:r w:rsidRPr="00656F21">
        <w:rPr>
          <w:b/>
          <w:bCs/>
          <w:sz w:val="22"/>
          <w:szCs w:val="22"/>
        </w:rPr>
        <w:t>17 баллов.</w:t>
      </w:r>
    </w:p>
    <w:p w:rsidR="00656F21" w:rsidRPr="00656F21" w:rsidRDefault="00656F21" w:rsidP="00656F21">
      <w:pPr>
        <w:pStyle w:val="a3"/>
        <w:jc w:val="both"/>
        <w:rPr>
          <w:sz w:val="22"/>
          <w:szCs w:val="22"/>
        </w:rPr>
      </w:pPr>
      <w:r w:rsidRPr="00656F21">
        <w:rPr>
          <w:b/>
          <w:bCs/>
          <w:sz w:val="22"/>
          <w:szCs w:val="22"/>
        </w:rPr>
        <w:t xml:space="preserve">Итоговый балл </w:t>
      </w:r>
      <w:r w:rsidRPr="00656F21">
        <w:rPr>
          <w:sz w:val="22"/>
          <w:szCs w:val="22"/>
        </w:rPr>
        <w:t xml:space="preserve">за содержание и защиту проекта - </w:t>
      </w:r>
      <w:r w:rsidRPr="00656F21">
        <w:rPr>
          <w:b/>
          <w:bCs/>
          <w:sz w:val="22"/>
          <w:szCs w:val="22"/>
        </w:rPr>
        <w:t>59 баллов</w:t>
      </w:r>
      <w:r w:rsidRPr="00656F21">
        <w:rPr>
          <w:sz w:val="22"/>
          <w:szCs w:val="22"/>
        </w:rPr>
        <w:t>.</w:t>
      </w:r>
    </w:p>
    <w:p w:rsidR="00656F21" w:rsidRPr="00656F21" w:rsidRDefault="00656F21" w:rsidP="00656F21">
      <w:pPr>
        <w:pStyle w:val="a3"/>
        <w:jc w:val="both"/>
        <w:rPr>
          <w:sz w:val="22"/>
          <w:szCs w:val="22"/>
        </w:rPr>
      </w:pPr>
      <w:r w:rsidRPr="00656F21">
        <w:rPr>
          <w:sz w:val="22"/>
          <w:szCs w:val="22"/>
        </w:rPr>
        <w:t>По итогам защиты индивидуального итогового проекта ставится оценка «зачёт - незачёт». Результаты защиты итогового индивидуального проекта заносятся в протокол.</w:t>
      </w:r>
    </w:p>
    <w:p w:rsidR="00656F21" w:rsidRPr="00656F21" w:rsidRDefault="00656F21" w:rsidP="00656F21">
      <w:pPr>
        <w:pStyle w:val="a3"/>
        <w:jc w:val="both"/>
        <w:rPr>
          <w:sz w:val="22"/>
          <w:szCs w:val="22"/>
        </w:rPr>
      </w:pPr>
      <w:r w:rsidRPr="00656F21">
        <w:rPr>
          <w:i/>
          <w:iCs/>
          <w:sz w:val="22"/>
          <w:szCs w:val="22"/>
        </w:rPr>
        <w:t>30 - 59 баллов - зачет</w:t>
      </w:r>
    </w:p>
    <w:p w:rsidR="00656F21" w:rsidRPr="00656F21" w:rsidRDefault="00656F21" w:rsidP="00656F21">
      <w:pPr>
        <w:pStyle w:val="a3"/>
        <w:jc w:val="both"/>
        <w:rPr>
          <w:sz w:val="22"/>
          <w:szCs w:val="22"/>
        </w:rPr>
      </w:pPr>
      <w:r w:rsidRPr="00656F21">
        <w:rPr>
          <w:i/>
          <w:iCs/>
          <w:sz w:val="22"/>
          <w:szCs w:val="22"/>
        </w:rPr>
        <w:t>29 баллов и менее - незачет</w:t>
      </w:r>
    </w:p>
    <w:p w:rsidR="00656F21" w:rsidRPr="00656F21" w:rsidRDefault="00656F21" w:rsidP="00656F21">
      <w:pPr>
        <w:pStyle w:val="2b"/>
        <w:shd w:val="clear" w:color="auto" w:fill="auto"/>
        <w:tabs>
          <w:tab w:val="left" w:pos="1522"/>
        </w:tabs>
        <w:spacing w:before="0" w:after="0" w:line="490" w:lineRule="exact"/>
        <w:rPr>
          <w:sz w:val="22"/>
          <w:szCs w:val="22"/>
        </w:rPr>
      </w:pPr>
      <w:r w:rsidRPr="00656F21">
        <w:rPr>
          <w:sz w:val="22"/>
          <w:szCs w:val="22"/>
          <w:u w:val="single"/>
        </w:rPr>
        <w:t>Предметные результаты освоения</w:t>
      </w:r>
      <w:r w:rsidRPr="00656F21">
        <w:rPr>
          <w:sz w:val="22"/>
          <w:szCs w:val="22"/>
        </w:rPr>
        <w:t xml:space="preserve">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56F21" w:rsidRPr="00656F21" w:rsidRDefault="00656F21" w:rsidP="00656F21">
      <w:pPr>
        <w:pStyle w:val="2b"/>
        <w:shd w:val="clear" w:color="auto" w:fill="auto"/>
        <w:tabs>
          <w:tab w:val="left" w:pos="1522"/>
        </w:tabs>
        <w:spacing w:before="0" w:after="0" w:line="490" w:lineRule="exact"/>
        <w:rPr>
          <w:sz w:val="22"/>
          <w:szCs w:val="22"/>
        </w:rPr>
      </w:pPr>
      <w:r w:rsidRPr="00656F21">
        <w:rPr>
          <w:sz w:val="22"/>
          <w:szCs w:val="22"/>
        </w:rPr>
        <w:t>При оценке предметных результатов оцениваются достижения обучающихся планируемых результатов по отдельным учебным предметам.</w:t>
      </w:r>
    </w:p>
    <w:p w:rsidR="00656F21" w:rsidRPr="00656F21" w:rsidRDefault="00656F21" w:rsidP="00656F21">
      <w:pPr>
        <w:pStyle w:val="2b"/>
        <w:shd w:val="clear" w:color="auto" w:fill="auto"/>
        <w:tabs>
          <w:tab w:val="left" w:pos="1527"/>
        </w:tabs>
        <w:spacing w:before="0" w:after="0" w:line="490" w:lineRule="exact"/>
        <w:rPr>
          <w:sz w:val="22"/>
          <w:szCs w:val="22"/>
        </w:rPr>
      </w:pPr>
      <w:r w:rsidRPr="00656F21">
        <w:rPr>
          <w:sz w:val="22"/>
          <w:szCs w:val="22"/>
        </w:rPr>
        <w:t>Основным предметом оценки является способность к решению учебно</w:t>
      </w:r>
      <w:r w:rsidRPr="00656F21">
        <w:rPr>
          <w:sz w:val="22"/>
          <w:szCs w:val="22"/>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56F21" w:rsidRPr="00656F21" w:rsidRDefault="00656F21" w:rsidP="00656F21">
      <w:pPr>
        <w:pStyle w:val="2b"/>
        <w:shd w:val="clear" w:color="auto" w:fill="auto"/>
        <w:tabs>
          <w:tab w:val="left" w:pos="1532"/>
        </w:tabs>
        <w:spacing w:before="0" w:after="0" w:line="490" w:lineRule="exact"/>
        <w:rPr>
          <w:sz w:val="22"/>
          <w:szCs w:val="22"/>
        </w:rPr>
      </w:pPr>
      <w:r w:rsidRPr="00656F21">
        <w:rPr>
          <w:sz w:val="22"/>
          <w:szCs w:val="22"/>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56F21" w:rsidRPr="00656F21" w:rsidRDefault="00656F21" w:rsidP="00656F21">
      <w:pPr>
        <w:pStyle w:val="2b"/>
        <w:shd w:val="clear" w:color="auto" w:fill="auto"/>
        <w:tabs>
          <w:tab w:val="left" w:pos="1522"/>
        </w:tabs>
        <w:spacing w:before="0" w:after="0" w:line="490" w:lineRule="exact"/>
        <w:rPr>
          <w:sz w:val="22"/>
          <w:szCs w:val="22"/>
        </w:rPr>
      </w:pPr>
      <w:r w:rsidRPr="00656F21">
        <w:rPr>
          <w:sz w:val="22"/>
          <w:szCs w:val="22"/>
        </w:rPr>
        <w:t>Особенности оценки по отдельному учебному предмету фиксируются в приложении к ООП ООО.</w:t>
      </w:r>
    </w:p>
    <w:p w:rsidR="00656F21" w:rsidRPr="00656F21" w:rsidRDefault="00656F21" w:rsidP="00656F21">
      <w:pPr>
        <w:pStyle w:val="2b"/>
        <w:shd w:val="clear" w:color="auto" w:fill="auto"/>
        <w:spacing w:before="0" w:after="0" w:line="490" w:lineRule="exact"/>
        <w:ind w:firstLine="760"/>
        <w:rPr>
          <w:sz w:val="22"/>
          <w:szCs w:val="22"/>
          <w:u w:val="single"/>
        </w:rPr>
      </w:pPr>
      <w:r w:rsidRPr="00656F21">
        <w:rPr>
          <w:sz w:val="22"/>
          <w:szCs w:val="22"/>
          <w:u w:val="single"/>
        </w:rPr>
        <w:t>Описание оценки предметных результатов по отдельному учебному предмету включает:</w:t>
      </w:r>
    </w:p>
    <w:p w:rsidR="00656F21" w:rsidRPr="00656F21" w:rsidRDefault="00656F21" w:rsidP="00656F21">
      <w:pPr>
        <w:pStyle w:val="2b"/>
        <w:shd w:val="clear" w:color="auto" w:fill="auto"/>
        <w:spacing w:before="0" w:after="0" w:line="490" w:lineRule="exact"/>
        <w:ind w:firstLine="760"/>
        <w:rPr>
          <w:sz w:val="22"/>
          <w:szCs w:val="22"/>
        </w:rPr>
      </w:pPr>
      <w:r w:rsidRPr="00656F21">
        <w:rPr>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график контрольных мероприятий.</w:t>
      </w:r>
    </w:p>
    <w:p w:rsidR="00656F21" w:rsidRPr="00656F21" w:rsidRDefault="00656F21" w:rsidP="00656F21">
      <w:pPr>
        <w:pStyle w:val="2b"/>
        <w:shd w:val="clear" w:color="auto" w:fill="auto"/>
        <w:tabs>
          <w:tab w:val="left" w:pos="1530"/>
        </w:tabs>
        <w:spacing w:before="0" w:after="0" w:line="490" w:lineRule="exact"/>
        <w:rPr>
          <w:sz w:val="22"/>
          <w:szCs w:val="22"/>
        </w:rPr>
      </w:pPr>
      <w:r w:rsidRPr="00656F21">
        <w:rPr>
          <w:i/>
          <w:sz w:val="22"/>
          <w:szCs w:val="22"/>
        </w:rPr>
        <w:t>Стартовая диагностика</w:t>
      </w:r>
      <w:r w:rsidRPr="00656F21">
        <w:rPr>
          <w:sz w:val="22"/>
          <w:szCs w:val="22"/>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656F21" w:rsidRPr="00656F21" w:rsidRDefault="00656F21" w:rsidP="00656F21">
      <w:pPr>
        <w:pStyle w:val="2b"/>
        <w:shd w:val="clear" w:color="auto" w:fill="auto"/>
        <w:tabs>
          <w:tab w:val="left" w:pos="1742"/>
        </w:tabs>
        <w:spacing w:before="0" w:after="0" w:line="490" w:lineRule="exact"/>
        <w:rPr>
          <w:sz w:val="22"/>
          <w:szCs w:val="22"/>
        </w:rPr>
      </w:pPr>
      <w:r w:rsidRPr="00656F21">
        <w:rPr>
          <w:sz w:val="22"/>
          <w:szCs w:val="22"/>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656F21" w:rsidRPr="00656F21" w:rsidRDefault="00656F21" w:rsidP="00656F21">
      <w:pPr>
        <w:pStyle w:val="2b"/>
        <w:shd w:val="clear" w:color="auto" w:fill="auto"/>
        <w:tabs>
          <w:tab w:val="left" w:pos="1746"/>
        </w:tabs>
        <w:spacing w:before="0" w:after="0" w:line="490" w:lineRule="exact"/>
        <w:rPr>
          <w:sz w:val="22"/>
          <w:szCs w:val="22"/>
        </w:rPr>
      </w:pPr>
      <w:r w:rsidRPr="00656F21">
        <w:rPr>
          <w:sz w:val="22"/>
          <w:szCs w:val="22"/>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56F21" w:rsidRPr="00656F21" w:rsidRDefault="00656F21" w:rsidP="00656F21">
      <w:pPr>
        <w:pStyle w:val="2b"/>
        <w:shd w:val="clear" w:color="auto" w:fill="auto"/>
        <w:tabs>
          <w:tab w:val="left" w:pos="1746"/>
        </w:tabs>
        <w:spacing w:before="0" w:after="0" w:line="490" w:lineRule="exact"/>
        <w:rPr>
          <w:sz w:val="22"/>
          <w:szCs w:val="22"/>
        </w:rPr>
      </w:pPr>
      <w:r w:rsidRPr="00656F21">
        <w:rPr>
          <w:sz w:val="22"/>
          <w:szCs w:val="22"/>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56F21" w:rsidRPr="00656F21" w:rsidRDefault="00656F21" w:rsidP="00656F21">
      <w:pPr>
        <w:pStyle w:val="2b"/>
        <w:shd w:val="clear" w:color="auto" w:fill="auto"/>
        <w:tabs>
          <w:tab w:val="left" w:pos="1526"/>
        </w:tabs>
        <w:spacing w:before="0" w:after="0" w:line="490" w:lineRule="exact"/>
        <w:rPr>
          <w:sz w:val="22"/>
          <w:szCs w:val="22"/>
        </w:rPr>
      </w:pPr>
      <w:r w:rsidRPr="00656F21">
        <w:rPr>
          <w:i/>
          <w:sz w:val="22"/>
          <w:szCs w:val="22"/>
        </w:rPr>
        <w:t>При текущей оценке</w:t>
      </w:r>
      <w:r w:rsidRPr="00656F21">
        <w:rPr>
          <w:sz w:val="22"/>
          <w:szCs w:val="22"/>
        </w:rPr>
        <w:t xml:space="preserve"> оценивается индивидуальное продвижение обучающегося в освоении программы учебного предмета.</w:t>
      </w:r>
    </w:p>
    <w:p w:rsidR="00656F21" w:rsidRPr="00656F21" w:rsidRDefault="00656F21" w:rsidP="00656F21">
      <w:pPr>
        <w:pStyle w:val="2b"/>
        <w:shd w:val="clear" w:color="auto" w:fill="auto"/>
        <w:tabs>
          <w:tab w:val="left" w:pos="1742"/>
        </w:tabs>
        <w:spacing w:before="0" w:after="0" w:line="490" w:lineRule="exact"/>
        <w:rPr>
          <w:sz w:val="22"/>
          <w:szCs w:val="22"/>
        </w:rPr>
      </w:pPr>
      <w:r w:rsidRPr="00656F21">
        <w:rPr>
          <w:sz w:val="22"/>
          <w:szCs w:val="22"/>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56F21" w:rsidRPr="00656F21" w:rsidRDefault="00656F21" w:rsidP="00656F21">
      <w:pPr>
        <w:pStyle w:val="2b"/>
        <w:shd w:val="clear" w:color="auto" w:fill="auto"/>
        <w:tabs>
          <w:tab w:val="left" w:pos="1746"/>
        </w:tabs>
        <w:spacing w:before="0" w:after="0" w:line="490" w:lineRule="exact"/>
        <w:rPr>
          <w:sz w:val="22"/>
          <w:szCs w:val="22"/>
        </w:rPr>
      </w:pPr>
      <w:r w:rsidRPr="00656F21">
        <w:rPr>
          <w:sz w:val="22"/>
          <w:szCs w:val="22"/>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56F21" w:rsidRPr="00656F21" w:rsidRDefault="00656F21" w:rsidP="00656F21">
      <w:pPr>
        <w:pStyle w:val="2b"/>
        <w:shd w:val="clear" w:color="auto" w:fill="auto"/>
        <w:tabs>
          <w:tab w:val="left" w:pos="1007"/>
        </w:tabs>
        <w:spacing w:before="0" w:after="0" w:line="490" w:lineRule="exact"/>
        <w:rPr>
          <w:sz w:val="22"/>
          <w:szCs w:val="22"/>
        </w:rPr>
      </w:pPr>
      <w:r w:rsidRPr="00656F21">
        <w:rPr>
          <w:sz w:val="22"/>
          <w:szCs w:val="22"/>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56F21" w:rsidRPr="00656F21" w:rsidRDefault="00656F21" w:rsidP="00656F21">
      <w:pPr>
        <w:pStyle w:val="2b"/>
        <w:shd w:val="clear" w:color="auto" w:fill="auto"/>
        <w:tabs>
          <w:tab w:val="left" w:pos="1794"/>
        </w:tabs>
        <w:spacing w:before="0" w:after="0" w:line="490" w:lineRule="exact"/>
        <w:rPr>
          <w:sz w:val="22"/>
          <w:szCs w:val="22"/>
        </w:rPr>
      </w:pPr>
      <w:r w:rsidRPr="00656F21">
        <w:rPr>
          <w:sz w:val="22"/>
          <w:szCs w:val="22"/>
        </w:rPr>
        <w:t>Результаты текущей оценки являются основой для индивидуализации учебного процесса.</w:t>
      </w:r>
    </w:p>
    <w:p w:rsidR="00656F21" w:rsidRPr="00656F21" w:rsidRDefault="00656F21" w:rsidP="00656F21">
      <w:pPr>
        <w:pStyle w:val="2b"/>
        <w:shd w:val="clear" w:color="auto" w:fill="auto"/>
        <w:tabs>
          <w:tab w:val="left" w:pos="1592"/>
        </w:tabs>
        <w:spacing w:before="0" w:after="0" w:line="490" w:lineRule="exact"/>
        <w:rPr>
          <w:sz w:val="22"/>
          <w:szCs w:val="22"/>
        </w:rPr>
      </w:pPr>
      <w:r w:rsidRPr="00656F21">
        <w:rPr>
          <w:i/>
          <w:sz w:val="22"/>
          <w:szCs w:val="22"/>
        </w:rPr>
        <w:t>При тематической оценке</w:t>
      </w:r>
      <w:r w:rsidRPr="00656F21">
        <w:rPr>
          <w:sz w:val="22"/>
          <w:szCs w:val="22"/>
        </w:rPr>
        <w:t xml:space="preserve"> оценивается уровень достижения тематических планируемых результатов по учебному предмету.</w:t>
      </w:r>
    </w:p>
    <w:p w:rsidR="00656F21" w:rsidRPr="00656F21" w:rsidRDefault="00656F21" w:rsidP="00656F21">
      <w:pPr>
        <w:pStyle w:val="2b"/>
        <w:shd w:val="clear" w:color="auto" w:fill="auto"/>
        <w:tabs>
          <w:tab w:val="left" w:pos="1628"/>
        </w:tabs>
        <w:spacing w:before="0" w:after="0" w:line="490" w:lineRule="exact"/>
        <w:rPr>
          <w:sz w:val="22"/>
          <w:szCs w:val="22"/>
        </w:rPr>
      </w:pPr>
      <w:r w:rsidRPr="00656F21">
        <w:rPr>
          <w:sz w:val="22"/>
          <w:szCs w:val="22"/>
        </w:rPr>
        <w:t>Внутренний мониторинг включает следующие процедуры:</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стартовая диагностика;</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оценка уровня достижения предметных и метапредметных результатов;</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оценка уровня функциональной грамотности;</w:t>
      </w:r>
    </w:p>
    <w:p w:rsidR="00656F21" w:rsidRPr="00656F21" w:rsidRDefault="00656F21" w:rsidP="00656F21">
      <w:pPr>
        <w:pStyle w:val="2b"/>
        <w:shd w:val="clear" w:color="auto" w:fill="auto"/>
        <w:spacing w:before="0" w:after="0" w:line="490" w:lineRule="exact"/>
        <w:ind w:firstLine="780"/>
        <w:rPr>
          <w:sz w:val="22"/>
          <w:szCs w:val="22"/>
        </w:rPr>
      </w:pPr>
      <w:r w:rsidRPr="00656F21">
        <w:rPr>
          <w:sz w:val="22"/>
          <w:szCs w:val="22"/>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56F21" w:rsidRDefault="00656F21" w:rsidP="00656F21">
      <w:pPr>
        <w:pStyle w:val="2b"/>
        <w:shd w:val="clear" w:color="auto" w:fill="auto"/>
        <w:spacing w:before="0" w:after="604" w:line="490" w:lineRule="exact"/>
        <w:rPr>
          <w:sz w:val="22"/>
          <w:szCs w:val="22"/>
        </w:rPr>
      </w:pPr>
      <w:r w:rsidRPr="00656F21">
        <w:rPr>
          <w:sz w:val="22"/>
          <w:szCs w:val="22"/>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bookmarkEnd w:id="0"/>
      <w:bookmarkEnd w:id="1"/>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b/>
          <w:bCs/>
          <w:color w:val="000000"/>
          <w:lang w:eastAsia="en-US"/>
        </w:rPr>
        <w:t xml:space="preserve">Промежуточная аттестация </w:t>
      </w:r>
      <w:r w:rsidRPr="00656F21">
        <w:rPr>
          <w:rFonts w:ascii="Times New Roman" w:eastAsiaTheme="minorHAnsi" w:hAnsi="Times New Roman"/>
          <w:color w:val="000000"/>
          <w:lang w:eastAsia="en-US"/>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FD54A1"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color w:val="000000"/>
          <w:lang w:eastAsia="en-US"/>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w:t>
      </w:r>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color w:val="000000"/>
          <w:lang w:eastAsia="en-US"/>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b/>
          <w:bCs/>
          <w:color w:val="000000"/>
          <w:lang w:eastAsia="en-US"/>
        </w:rPr>
        <w:t xml:space="preserve">Государственная итоговая аттестация </w:t>
      </w:r>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color w:val="000000"/>
          <w:lang w:eastAsia="en-US"/>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color w:val="000000"/>
          <w:lang w:eastAsia="en-US"/>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b/>
          <w:bCs/>
          <w:color w:val="000000"/>
          <w:lang w:eastAsia="en-US"/>
        </w:rPr>
        <w:t xml:space="preserve">Итоговая оценка </w:t>
      </w:r>
      <w:r w:rsidRPr="00656F21">
        <w:rPr>
          <w:rFonts w:ascii="Times New Roman" w:eastAsiaTheme="minorHAnsi" w:hAnsi="Times New Roman"/>
          <w:color w:val="000000"/>
          <w:lang w:eastAsia="en-US"/>
        </w:rPr>
        <w:t xml:space="preserve">(итоговая аттестация) по предмету складывается из результатов внутренней и внешней оценки. К результатам </w:t>
      </w:r>
      <w:r w:rsidRPr="00656F21">
        <w:rPr>
          <w:rFonts w:ascii="Times New Roman" w:eastAsiaTheme="minorHAnsi" w:hAnsi="Times New Roman"/>
          <w:b/>
          <w:bCs/>
          <w:color w:val="000000"/>
          <w:lang w:eastAsia="en-US"/>
        </w:rPr>
        <w:t xml:space="preserve">внешней оценки </w:t>
      </w:r>
      <w:r w:rsidRPr="00656F21">
        <w:rPr>
          <w:rFonts w:ascii="Times New Roman" w:eastAsiaTheme="minorHAnsi" w:hAnsi="Times New Roman"/>
          <w:color w:val="000000"/>
          <w:lang w:eastAsia="en-US"/>
        </w:rPr>
        <w:t xml:space="preserve">относятся результаты ГИА. К результатам </w:t>
      </w:r>
      <w:r w:rsidRPr="00656F21">
        <w:rPr>
          <w:rFonts w:ascii="Times New Roman" w:eastAsiaTheme="minorHAnsi" w:hAnsi="Times New Roman"/>
          <w:b/>
          <w:bCs/>
          <w:color w:val="000000"/>
          <w:lang w:eastAsia="en-US"/>
        </w:rPr>
        <w:t xml:space="preserve">внутренней оценки </w:t>
      </w:r>
      <w:r w:rsidRPr="00656F21">
        <w:rPr>
          <w:rFonts w:ascii="Times New Roman" w:eastAsiaTheme="minorHAnsi" w:hAnsi="Times New Roman"/>
          <w:color w:val="000000"/>
          <w:lang w:eastAsia="en-US"/>
        </w:rPr>
        <w:t>относятся предметные результаты, зафиксированные в системе накопленной оценки и результаты выполнения итоговой работы по предмету</w:t>
      </w:r>
      <w:r w:rsidRPr="00656F21">
        <w:rPr>
          <w:rFonts w:ascii="Times New Roman" w:eastAsiaTheme="minorHAnsi" w:hAnsi="Times New Roman"/>
          <w:i/>
          <w:iCs/>
          <w:color w:val="000000"/>
          <w:lang w:eastAsia="en-US"/>
        </w:rPr>
        <w:t xml:space="preserve">. </w:t>
      </w:r>
      <w:r w:rsidRPr="00656F21">
        <w:rPr>
          <w:rFonts w:ascii="Times New Roman" w:eastAsiaTheme="minorHAnsi" w:hAnsi="Times New Roman"/>
          <w:color w:val="000000"/>
          <w:lang w:eastAsia="en-US"/>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109C2" w:rsidRPr="00656F21" w:rsidRDefault="009109C2" w:rsidP="00656F21">
      <w:pPr>
        <w:pStyle w:val="1b"/>
        <w:jc w:val="both"/>
        <w:rPr>
          <w:rFonts w:ascii="Times New Roman" w:eastAsiaTheme="minorHAnsi" w:hAnsi="Times New Roman"/>
          <w:color w:val="000000"/>
          <w:lang w:eastAsia="en-US"/>
        </w:rPr>
      </w:pPr>
      <w:r w:rsidRPr="00656F21">
        <w:rPr>
          <w:rFonts w:ascii="Times New Roman" w:eastAsiaTheme="minorHAnsi" w:hAnsi="Times New Roman"/>
          <w:color w:val="000000"/>
          <w:lang w:eastAsia="en-US"/>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13D70" w:rsidRDefault="00C13D70" w:rsidP="00306B46">
      <w:pPr>
        <w:pStyle w:val="Default"/>
        <w:ind w:firstLine="426"/>
        <w:jc w:val="both"/>
        <w:rPr>
          <w:b/>
          <w:bCs/>
          <w:i/>
        </w:rPr>
      </w:pPr>
    </w:p>
    <w:p w:rsidR="00C13D70" w:rsidRDefault="00C13D70" w:rsidP="00306B46">
      <w:pPr>
        <w:pStyle w:val="Default"/>
        <w:ind w:firstLine="426"/>
        <w:jc w:val="both"/>
        <w:rPr>
          <w:b/>
          <w:bCs/>
          <w:i/>
        </w:rPr>
      </w:pPr>
    </w:p>
    <w:p w:rsidR="00C13D70" w:rsidRDefault="00C13D70" w:rsidP="00306B46">
      <w:pPr>
        <w:pStyle w:val="Default"/>
        <w:ind w:firstLine="426"/>
        <w:jc w:val="both"/>
        <w:rPr>
          <w:b/>
          <w:bCs/>
          <w:i/>
        </w:rPr>
      </w:pPr>
    </w:p>
    <w:p w:rsidR="00C13D70" w:rsidRDefault="00C13D70" w:rsidP="00306B46">
      <w:pPr>
        <w:pStyle w:val="Default"/>
        <w:ind w:firstLine="426"/>
        <w:jc w:val="both"/>
        <w:rPr>
          <w:b/>
          <w:bCs/>
          <w:i/>
        </w:rPr>
      </w:pPr>
    </w:p>
    <w:p w:rsidR="00C13D70" w:rsidRDefault="00C13D70" w:rsidP="00306B46">
      <w:pPr>
        <w:pStyle w:val="Default"/>
        <w:ind w:firstLine="426"/>
        <w:jc w:val="both"/>
        <w:rPr>
          <w:b/>
          <w:bCs/>
          <w:i/>
        </w:rPr>
      </w:pPr>
    </w:p>
    <w:p w:rsidR="00C13D70" w:rsidRDefault="00C13D70" w:rsidP="00306B46">
      <w:pPr>
        <w:pStyle w:val="Default"/>
        <w:ind w:firstLine="426"/>
        <w:jc w:val="both"/>
        <w:rPr>
          <w:b/>
          <w:bCs/>
          <w:i/>
        </w:rPr>
      </w:pPr>
    </w:p>
    <w:p w:rsidR="00B87078" w:rsidRDefault="00B87078" w:rsidP="009E685F">
      <w:pPr>
        <w:pStyle w:val="Default"/>
        <w:jc w:val="both"/>
        <w:rPr>
          <w:b/>
          <w:bCs/>
          <w:sz w:val="23"/>
          <w:szCs w:val="23"/>
        </w:rPr>
      </w:pPr>
    </w:p>
    <w:p w:rsidR="009109C2" w:rsidRDefault="009109C2" w:rsidP="009E685F">
      <w:pPr>
        <w:pStyle w:val="Default"/>
        <w:jc w:val="both"/>
        <w:rPr>
          <w:b/>
          <w:bCs/>
          <w:sz w:val="23"/>
          <w:szCs w:val="23"/>
        </w:rPr>
      </w:pPr>
    </w:p>
    <w:p w:rsidR="009109C2" w:rsidRDefault="009109C2" w:rsidP="009E685F">
      <w:pPr>
        <w:pStyle w:val="Default"/>
        <w:jc w:val="both"/>
        <w:rPr>
          <w:b/>
          <w:bCs/>
          <w:sz w:val="23"/>
          <w:szCs w:val="23"/>
        </w:rPr>
      </w:pPr>
    </w:p>
    <w:p w:rsidR="009109C2" w:rsidRDefault="009109C2" w:rsidP="009E685F">
      <w:pPr>
        <w:pStyle w:val="Default"/>
        <w:jc w:val="both"/>
        <w:rPr>
          <w:b/>
          <w:bCs/>
          <w:sz w:val="23"/>
          <w:szCs w:val="23"/>
        </w:rPr>
      </w:pPr>
    </w:p>
    <w:p w:rsidR="009109C2" w:rsidRDefault="009109C2" w:rsidP="009E685F">
      <w:pPr>
        <w:pStyle w:val="Default"/>
        <w:jc w:val="both"/>
        <w:rPr>
          <w:b/>
          <w:bCs/>
          <w:sz w:val="23"/>
          <w:szCs w:val="23"/>
        </w:rPr>
      </w:pPr>
    </w:p>
    <w:p w:rsidR="009109C2" w:rsidRDefault="009109C2" w:rsidP="009E685F">
      <w:pPr>
        <w:pStyle w:val="Default"/>
        <w:jc w:val="both"/>
        <w:rPr>
          <w:b/>
          <w:bCs/>
          <w:sz w:val="23"/>
          <w:szCs w:val="23"/>
        </w:rPr>
      </w:pPr>
    </w:p>
    <w:p w:rsidR="00300678" w:rsidRDefault="00300678" w:rsidP="009E685F">
      <w:pPr>
        <w:pStyle w:val="Default"/>
        <w:jc w:val="both"/>
        <w:rPr>
          <w:b/>
          <w:bCs/>
          <w:sz w:val="23"/>
          <w:szCs w:val="23"/>
        </w:rPr>
      </w:pPr>
    </w:p>
    <w:p w:rsidR="00300678" w:rsidRDefault="00300678" w:rsidP="009E685F">
      <w:pPr>
        <w:pStyle w:val="Default"/>
        <w:jc w:val="both"/>
        <w:rPr>
          <w:b/>
          <w:bCs/>
          <w:sz w:val="23"/>
          <w:szCs w:val="23"/>
        </w:rPr>
      </w:pPr>
    </w:p>
    <w:p w:rsidR="00300678" w:rsidRDefault="00300678" w:rsidP="009E685F">
      <w:pPr>
        <w:pStyle w:val="Default"/>
        <w:jc w:val="both"/>
        <w:rPr>
          <w:b/>
          <w:bCs/>
          <w:sz w:val="23"/>
          <w:szCs w:val="23"/>
        </w:rPr>
      </w:pPr>
    </w:p>
    <w:p w:rsidR="00300678" w:rsidRDefault="00300678" w:rsidP="009E685F">
      <w:pPr>
        <w:pStyle w:val="Default"/>
        <w:jc w:val="both"/>
        <w:rPr>
          <w:b/>
          <w:bCs/>
          <w:sz w:val="23"/>
          <w:szCs w:val="23"/>
        </w:rPr>
      </w:pPr>
    </w:p>
    <w:p w:rsidR="009109C2" w:rsidRDefault="009109C2" w:rsidP="009E685F">
      <w:pPr>
        <w:pStyle w:val="Default"/>
        <w:jc w:val="both"/>
        <w:rPr>
          <w:b/>
          <w:bCs/>
          <w:sz w:val="23"/>
          <w:szCs w:val="23"/>
        </w:rPr>
      </w:pPr>
    </w:p>
    <w:p w:rsidR="00056CBF" w:rsidRDefault="00562999" w:rsidP="00562999">
      <w:pPr>
        <w:autoSpaceDE w:val="0"/>
        <w:autoSpaceDN w:val="0"/>
        <w:adjustRightInd w:val="0"/>
        <w:rPr>
          <w:b/>
        </w:rPr>
      </w:pPr>
      <w:r>
        <w:rPr>
          <w:b/>
        </w:rPr>
        <w:t xml:space="preserve">    </w:t>
      </w:r>
      <w:r w:rsidR="00CF6AC6">
        <w:rPr>
          <w:b/>
        </w:rPr>
        <w:t xml:space="preserve"> </w:t>
      </w:r>
      <w:r w:rsidR="00056CBF" w:rsidRPr="00056CBF">
        <w:rPr>
          <w:b/>
        </w:rPr>
        <w:t>2. СОДЕРЖАТЕЛЬНЫЙ РАЗДЕЛ</w:t>
      </w:r>
    </w:p>
    <w:p w:rsidR="00056CBF" w:rsidRPr="00056CBF" w:rsidRDefault="00056CBF" w:rsidP="00056CBF">
      <w:pPr>
        <w:autoSpaceDE w:val="0"/>
        <w:autoSpaceDN w:val="0"/>
        <w:adjustRightInd w:val="0"/>
        <w:jc w:val="center"/>
        <w:rPr>
          <w:b/>
        </w:rPr>
      </w:pPr>
    </w:p>
    <w:p w:rsidR="00A439D0" w:rsidRPr="00E4541C" w:rsidRDefault="00A439D0" w:rsidP="00A439D0">
      <w:pPr>
        <w:ind w:firstLine="426"/>
        <w:jc w:val="both"/>
        <w:rPr>
          <w:b/>
        </w:rPr>
      </w:pPr>
      <w:r w:rsidRPr="00E4541C">
        <w:rPr>
          <w:b/>
          <w:color w:val="000000"/>
        </w:rPr>
        <w:t xml:space="preserve">2.1. </w:t>
      </w:r>
      <w:r w:rsidRPr="00E4541C">
        <w:rPr>
          <w:b/>
        </w:rPr>
        <w:t>Федеральные рабочие программы учебных предметов.</w:t>
      </w:r>
    </w:p>
    <w:p w:rsidR="00A439D0" w:rsidRDefault="00A439D0" w:rsidP="00A439D0">
      <w:pPr>
        <w:ind w:firstLine="426"/>
        <w:jc w:val="both"/>
      </w:pPr>
    </w:p>
    <w:p w:rsidR="00A439D0" w:rsidRDefault="003F3E60" w:rsidP="00A439D0">
      <w:pPr>
        <w:ind w:firstLine="426"/>
        <w:jc w:val="both"/>
        <w:rPr>
          <w:b/>
        </w:rPr>
      </w:pPr>
      <w:r w:rsidRPr="003F3E60">
        <w:rPr>
          <w:b/>
        </w:rPr>
        <w:t xml:space="preserve">2.1.1. </w:t>
      </w:r>
      <w:r w:rsidR="00A439D0" w:rsidRPr="003F3E60">
        <w:rPr>
          <w:b/>
        </w:rPr>
        <w:t>Федеральная рабочая программа по учебному предмету «Русский язык»</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Федеральная рабочая программа по учебному предмету «Русский язык» (предметная</w:t>
      </w:r>
      <w:r w:rsidRPr="00B001D3">
        <w:rPr>
          <w:rFonts w:ascii="Times New Roman" w:hAnsi="Times New Roman"/>
          <w:sz w:val="24"/>
          <w:szCs w:val="24"/>
        </w:rPr>
        <w:tab/>
        <w:t>область</w:t>
      </w:r>
      <w:r w:rsidRPr="00B001D3">
        <w:rPr>
          <w:rFonts w:ascii="Times New Roman" w:hAnsi="Times New Roman"/>
          <w:sz w:val="24"/>
          <w:szCs w:val="24"/>
        </w:rPr>
        <w:tab/>
        <w:t>«Русский</w:t>
      </w:r>
      <w:r w:rsidRPr="00B001D3">
        <w:rPr>
          <w:rFonts w:ascii="Times New Roman" w:hAnsi="Times New Roman"/>
          <w:sz w:val="24"/>
          <w:szCs w:val="24"/>
        </w:rPr>
        <w:tab/>
        <w:t>язык</w:t>
      </w:r>
      <w:r w:rsidRPr="00B001D3">
        <w:rPr>
          <w:rFonts w:ascii="Times New Roman" w:hAnsi="Times New Roman"/>
          <w:sz w:val="24"/>
          <w:szCs w:val="24"/>
        </w:rPr>
        <w:tab/>
        <w:t>и</w:t>
      </w:r>
      <w:r w:rsidRPr="00B001D3">
        <w:rPr>
          <w:rFonts w:ascii="Times New Roman" w:hAnsi="Times New Roman"/>
          <w:sz w:val="24"/>
          <w:szCs w:val="24"/>
        </w:rPr>
        <w:tab/>
        <w:t>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001D3" w:rsidRPr="00B001D3" w:rsidRDefault="00B001D3" w:rsidP="00B001D3">
      <w:pPr>
        <w:pStyle w:val="2b"/>
        <w:numPr>
          <w:ilvl w:val="1"/>
          <w:numId w:val="0"/>
        </w:numPr>
        <w:shd w:val="clear" w:color="auto" w:fill="auto"/>
        <w:tabs>
          <w:tab w:val="left" w:pos="1410"/>
        </w:tabs>
        <w:spacing w:before="0" w:after="0" w:line="480" w:lineRule="exact"/>
        <w:ind w:firstLine="760"/>
        <w:rPr>
          <w:b/>
          <w:sz w:val="22"/>
          <w:szCs w:val="22"/>
        </w:rPr>
      </w:pPr>
      <w:r w:rsidRPr="00B001D3">
        <w:rPr>
          <w:b/>
          <w:sz w:val="22"/>
          <w:szCs w:val="22"/>
        </w:rPr>
        <w:t>Пояснительная записка.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Программа по русскому языку позволит учителю:</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разработать календарно-тематическое планирование с учётом особенностей конкретного класса.</w:t>
      </w:r>
    </w:p>
    <w:p w:rsidR="00B001D3" w:rsidRDefault="00B001D3" w:rsidP="00B001D3">
      <w:pPr>
        <w:pStyle w:val="1b"/>
        <w:jc w:val="both"/>
        <w:rPr>
          <w:rFonts w:ascii="Times New Roman" w:hAnsi="Times New Roman"/>
          <w:sz w:val="24"/>
          <w:szCs w:val="24"/>
        </w:rPr>
      </w:pP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Обучение русскому языку направлено на совершенствование</w:t>
      </w:r>
      <w:r>
        <w:rPr>
          <w:rFonts w:ascii="Times New Roman" w:hAnsi="Times New Roman"/>
          <w:sz w:val="24"/>
          <w:szCs w:val="24"/>
        </w:rPr>
        <w:t xml:space="preserve"> </w:t>
      </w:r>
      <w:r w:rsidRPr="00B001D3">
        <w:rPr>
          <w:rFonts w:ascii="Times New Roman" w:hAnsi="Times New Roman"/>
          <w:sz w:val="24"/>
          <w:szCs w:val="24"/>
        </w:rPr>
        <w:t>нравственной</w:t>
      </w:r>
      <w:r w:rsidRPr="00B001D3">
        <w:rPr>
          <w:rFonts w:ascii="Times New Roman" w:hAnsi="Times New Roman"/>
          <w:sz w:val="24"/>
          <w:szCs w:val="24"/>
        </w:rPr>
        <w:tab/>
        <w:t>и коммуникативной</w:t>
      </w:r>
      <w:r w:rsidRPr="00B001D3">
        <w:rPr>
          <w:rFonts w:ascii="Times New Roman" w:hAnsi="Times New Roman"/>
          <w:sz w:val="24"/>
          <w:szCs w:val="24"/>
        </w:rPr>
        <w:tab/>
        <w:t>культуры обучающегося,</w:t>
      </w:r>
      <w:r w:rsidRPr="00B001D3">
        <w:rPr>
          <w:rFonts w:ascii="Times New Roman" w:hAnsi="Times New Roman"/>
          <w:sz w:val="24"/>
          <w:szCs w:val="24"/>
        </w:rPr>
        <w:tab/>
        <w:t>развитие</w:t>
      </w:r>
      <w:r>
        <w:rPr>
          <w:rFonts w:ascii="Times New Roman" w:hAnsi="Times New Roman"/>
          <w:sz w:val="24"/>
          <w:szCs w:val="24"/>
        </w:rPr>
        <w:t xml:space="preserve"> </w:t>
      </w:r>
      <w:r w:rsidRPr="00B001D3">
        <w:rPr>
          <w:rFonts w:ascii="Times New Roman" w:hAnsi="Times New Roman"/>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B001D3" w:rsidRPr="00B001D3" w:rsidRDefault="00B001D3" w:rsidP="00B001D3">
      <w:pPr>
        <w:pStyle w:val="1b"/>
        <w:jc w:val="both"/>
        <w:rPr>
          <w:rFonts w:ascii="Times New Roman" w:hAnsi="Times New Roman"/>
          <w:sz w:val="24"/>
          <w:szCs w:val="24"/>
          <w:u w:val="single"/>
        </w:rPr>
      </w:pPr>
      <w:r w:rsidRPr="00B001D3">
        <w:rPr>
          <w:rFonts w:ascii="Times New Roman" w:hAnsi="Times New Roman"/>
          <w:sz w:val="24"/>
          <w:szCs w:val="24"/>
          <w:u w:val="single"/>
        </w:rPr>
        <w:t>Изучение русского языка направлено на достижение следующих целей:</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осознание и проявление общероссийской гражданственности, патриотизма,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001D3" w:rsidRPr="00B001D3" w:rsidRDefault="00B001D3" w:rsidP="00B001D3">
      <w:pPr>
        <w:pStyle w:val="1b"/>
        <w:jc w:val="both"/>
        <w:rPr>
          <w:rFonts w:ascii="Times New Roman" w:hAnsi="Times New Roman"/>
          <w:sz w:val="24"/>
          <w:szCs w:val="24"/>
        </w:rPr>
      </w:pPr>
      <w:r>
        <w:rPr>
          <w:rFonts w:ascii="Times New Roman" w:hAnsi="Times New Roman"/>
          <w:sz w:val="24"/>
          <w:szCs w:val="24"/>
        </w:rPr>
        <w:t>-</w:t>
      </w:r>
      <w:r w:rsidRPr="00B001D3">
        <w:rPr>
          <w:rFonts w:ascii="Times New Roma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001D3" w:rsidRDefault="00B001D3" w:rsidP="00B001D3">
      <w:pPr>
        <w:pStyle w:val="1b"/>
        <w:jc w:val="both"/>
        <w:rPr>
          <w:rFonts w:ascii="Times New Roman" w:hAnsi="Times New Roman"/>
          <w:sz w:val="24"/>
          <w:szCs w:val="24"/>
        </w:rPr>
      </w:pP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001D3" w:rsidRPr="00B001D3" w:rsidRDefault="00B001D3" w:rsidP="00B001D3">
      <w:pPr>
        <w:pStyle w:val="2b"/>
        <w:numPr>
          <w:ilvl w:val="1"/>
          <w:numId w:val="0"/>
        </w:numPr>
        <w:shd w:val="clear" w:color="auto" w:fill="auto"/>
        <w:tabs>
          <w:tab w:val="left" w:pos="1498"/>
        </w:tabs>
        <w:spacing w:before="0" w:after="0" w:line="480" w:lineRule="exact"/>
        <w:ind w:firstLine="760"/>
        <w:rPr>
          <w:b/>
          <w:sz w:val="22"/>
          <w:szCs w:val="22"/>
        </w:rPr>
      </w:pPr>
      <w:r w:rsidRPr="00B001D3">
        <w:rPr>
          <w:b/>
          <w:sz w:val="22"/>
          <w:szCs w:val="22"/>
        </w:rPr>
        <w:t>Содержание обучения в 5 классе.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Общие сведения о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Богатство и выразительность русского языка. Лингвистика как наука о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разделы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и речь.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и речь. Речь устная и письменная, монологическая и диалогическая, полилог.</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речевой деятельности (говорение, слушание, чтение, письмо), их особенности.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Устный пересказ прочитанного или прослушанного текста, в том числе с изменением лица рассказчика.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Участие в диалоге на лингвистические темы (в рамках изученного) и темы на основе жизненных наблюдений.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Речевые формулы приветствия, прощания, просьбы, благодарности.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 и его основные признаки. Тема и главная мысль текста. Микротема текста. Ключевые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Функционально-смысловые типы речи:</w:t>
      </w:r>
      <w:r w:rsidRPr="00B001D3">
        <w:rPr>
          <w:rFonts w:ascii="Times New Roman" w:hAnsi="Times New Roman"/>
          <w:sz w:val="24"/>
          <w:szCs w:val="24"/>
        </w:rPr>
        <w:tab/>
        <w:t>описание, повествование,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рассуждение; их особенности.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Композиционная структура текста. Абзац как средство членения текста на композиционно-смысловые части.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Повествование как тип речи. Рассказ.</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Информационная переработка текста: простой и сложный план текста.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Функциональные разновидности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Фонетика. Графика. Орфоэпия.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Фонетика и графика как разделы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Звук как единица языка. Смыслоразличительная роль звука.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гласных звуков.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согласных звуков.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Изменение звуков в речевом потоке. Элементы фонетической транскрипции. Слог. Ударение. Свойства русского ударения.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Соотношение звуков и букв.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Фонетический анализ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Способы обозначения [й’], мягкости согласных.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выразительные средства фонетики.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Прописные и строчные буквы.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Интонация, её функции. Основные элементы интонации.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Орфография как раздел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«орфограмма». Буквенные и небуквенные орфограммы.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разделительных ъ и 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Лексикология.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Лексикология как раздел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способы толкования лексического значения слова (подбор однокоренных слов; подбор синонимов и антонимов);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способы разъяснения значения слова (по контексту, с помощью толкового словаря).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Синонимы. Антонимы. Омонимы. Паронимы.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Лексический анализ слов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Морфемика. Орфография.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Морфемика как раздел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Морфема как минимальная значимая единица языка. Основа слова. Виды морфем (корень, приставка, суффикс, окончание).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Чередование звуков в морфемах (в том числе чередование гласных с нулём звука).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Морфемный анализ слов.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Уместное использование слов с суффиксами оценки в собственной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корней с безударными проверяемыми, непроверяемыми гласными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ё - о после шипящих в корне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неизменяемых при письме приставок и приставок на -з (-с).</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ы - и после приставок.</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ы - и после ц.</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слова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Морфология. Культура речи. Орфография.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Морфология как раздел грамматики. Грамматическое значение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Части речи как лексико-грамматические разряды слов.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частей речи в русском языке. Самостоятельные и служебные части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существительное.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Род, число, падеж имени существительного.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Имена существительные общего рода.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Имена существительные, имеющие форму только единственного или только множественного числа.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собственных имён существительных. Правописание ь на конце имён существительных после шипящих.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суффиксов -чик</w:t>
      </w:r>
      <w:r w:rsidRPr="00B001D3">
        <w:rPr>
          <w:rFonts w:ascii="Times New Roman" w:hAnsi="Times New Roman"/>
          <w:sz w:val="24"/>
          <w:szCs w:val="24"/>
        </w:rPr>
        <w:tab/>
        <w:t>щик-; -ек</w:t>
      </w:r>
      <w:r w:rsidRPr="00B001D3">
        <w:rPr>
          <w:rFonts w:ascii="Times New Roman" w:hAnsi="Times New Roman"/>
          <w:sz w:val="24"/>
          <w:szCs w:val="24"/>
        </w:rPr>
        <w:tab/>
        <w:t>ик- (-чик-)</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имён существительных.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корней с чередованием а // о: -лаг</w:t>
      </w:r>
      <w:r w:rsidRPr="00B001D3">
        <w:rPr>
          <w:rFonts w:ascii="Times New Roman" w:hAnsi="Times New Roman"/>
          <w:sz w:val="24"/>
          <w:szCs w:val="24"/>
        </w:rPr>
        <w:tab/>
        <w:t>лож-;</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-раст</w:t>
      </w:r>
      <w:r w:rsidRPr="00B001D3">
        <w:rPr>
          <w:rFonts w:ascii="Times New Roman" w:hAnsi="Times New Roman"/>
          <w:sz w:val="24"/>
          <w:szCs w:val="24"/>
        </w:rPr>
        <w:tab/>
        <w:t>ращ</w:t>
      </w:r>
      <w:r w:rsidRPr="00B001D3">
        <w:rPr>
          <w:rFonts w:ascii="Times New Roman" w:hAnsi="Times New Roman"/>
          <w:sz w:val="24"/>
          <w:szCs w:val="24"/>
        </w:rPr>
        <w:tab/>
        <w:t>рос-; -гар</w:t>
      </w:r>
      <w:r w:rsidRPr="00B001D3">
        <w:rPr>
          <w:rFonts w:ascii="Times New Roman" w:hAnsi="Times New Roman"/>
          <w:sz w:val="24"/>
          <w:szCs w:val="24"/>
        </w:rPr>
        <w:tab/>
        <w:t>гор-, -зар</w:t>
      </w:r>
      <w:r w:rsidRPr="00B001D3">
        <w:rPr>
          <w:rFonts w:ascii="Times New Roman" w:hAnsi="Times New Roman"/>
          <w:sz w:val="24"/>
          <w:szCs w:val="24"/>
        </w:rPr>
        <w:tab/>
        <w:t>зор-;</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-клан</w:t>
      </w:r>
      <w:r w:rsidRPr="00B001D3">
        <w:rPr>
          <w:rFonts w:ascii="Times New Roman" w:hAnsi="Times New Roman"/>
          <w:sz w:val="24"/>
          <w:szCs w:val="24"/>
        </w:rPr>
        <w:tab/>
        <w:t>клон-, -скак</w:t>
      </w:r>
      <w:r w:rsidRPr="00B001D3">
        <w:rPr>
          <w:rFonts w:ascii="Times New Roman" w:hAnsi="Times New Roman"/>
          <w:sz w:val="24"/>
          <w:szCs w:val="24"/>
        </w:rPr>
        <w:tab/>
        <w:t>скоч-.</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Слитное и раздельное написание не с именами существительными.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имён существительных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прилагательное.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Имена прилагательные полные и краткие, их синтаксические функции.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Склонение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имён прилагательных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словоизменения, произношения имён прилагательных, постановки ударения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кратких форм имён прилагательных с основой на шипящий.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Слитное и раздельное написание не с именами прилагательными.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имён прилагательных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Глагол.</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Роль глагола в словосочетании и предложении,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Глаголы совершенного и несовершенного вида, возвратные и невозвратные.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Инфинитив и его грамматические свойства. Основа инфинитива, основа настоящего (будущего простого) времени глагола.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Спряжение глагола.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глаголов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словоизменения глаголов, постановки ударения в глагольных формах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корней с чередованием е // и: -бер</w:t>
      </w:r>
      <w:r w:rsidRPr="00B001D3">
        <w:rPr>
          <w:rFonts w:ascii="Times New Roman" w:hAnsi="Times New Roman"/>
          <w:sz w:val="24"/>
          <w:szCs w:val="24"/>
        </w:rPr>
        <w:tab/>
        <w:t>бир-, -блеет</w:t>
      </w:r>
      <w:r w:rsidRPr="00B001D3">
        <w:rPr>
          <w:rFonts w:ascii="Times New Roman" w:hAnsi="Times New Roman"/>
          <w:sz w:val="24"/>
          <w:szCs w:val="24"/>
        </w:rPr>
        <w:tab/>
        <w:t>блист-,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-дер</w:t>
      </w:r>
      <w:r w:rsidRPr="00B001D3">
        <w:rPr>
          <w:rFonts w:ascii="Times New Roman" w:hAnsi="Times New Roman"/>
          <w:sz w:val="24"/>
          <w:szCs w:val="24"/>
        </w:rPr>
        <w:tab/>
        <w:t>дир-, -жег</w:t>
      </w:r>
      <w:r w:rsidRPr="00B001D3">
        <w:rPr>
          <w:rFonts w:ascii="Times New Roman" w:hAnsi="Times New Roman"/>
          <w:sz w:val="24"/>
          <w:szCs w:val="24"/>
        </w:rPr>
        <w:tab/>
        <w:t>жиг-, -мер</w:t>
      </w:r>
      <w:r w:rsidRPr="00B001D3">
        <w:rPr>
          <w:rFonts w:ascii="Times New Roman" w:hAnsi="Times New Roman"/>
          <w:sz w:val="24"/>
          <w:szCs w:val="24"/>
        </w:rPr>
        <w:tab/>
        <w:t>мир-, -пер</w:t>
      </w:r>
      <w:r w:rsidRPr="00B001D3">
        <w:rPr>
          <w:rFonts w:ascii="Times New Roman" w:hAnsi="Times New Roman"/>
          <w:sz w:val="24"/>
          <w:szCs w:val="24"/>
        </w:rPr>
        <w:tab/>
        <w:t>пир-, -стел</w:t>
      </w:r>
      <w:r w:rsidRPr="00B001D3">
        <w:rPr>
          <w:rFonts w:ascii="Times New Roman" w:hAnsi="Times New Roman"/>
          <w:sz w:val="24"/>
          <w:szCs w:val="24"/>
        </w:rPr>
        <w:tab/>
        <w:t>стил-, -тер</w:t>
      </w:r>
      <w:r w:rsidRPr="00B001D3">
        <w:rPr>
          <w:rFonts w:ascii="Times New Roman" w:hAnsi="Times New Roman"/>
          <w:sz w:val="24"/>
          <w:szCs w:val="24"/>
        </w:rPr>
        <w:tab/>
        <w:t>тир-.</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-тся и -ться в глаголах, суффиксов -ова</w:t>
      </w:r>
      <w:r w:rsidRPr="00B001D3">
        <w:rPr>
          <w:rFonts w:ascii="Times New Roman" w:hAnsi="Times New Roman"/>
          <w:sz w:val="24"/>
          <w:szCs w:val="24"/>
        </w:rPr>
        <w:tab/>
        <w:t>ева-, -ыва</w:t>
      </w:r>
      <w:r w:rsidRPr="00B001D3">
        <w:rPr>
          <w:rFonts w:ascii="Times New Roman" w:hAnsi="Times New Roman"/>
          <w:sz w:val="24"/>
          <w:szCs w:val="24"/>
        </w:rPr>
        <w:tab/>
        <w:t>ива-.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безударных личных окончаний глагола.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гласной перед суффиксом -л- в формах прошедшего времени глагола.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Слитное и раздельное написание не с глаголами.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глаголов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Синтаксис. Культура речи. Пунктуация.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Синтаксис как раздел грамматики. Словосочетание и предложение как единицы синтаксиса.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анализ словосочетания.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Тире между подлежащим и сказуемым.</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распространённые и нераспространённые.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Второстепенные члены предложения:</w:t>
      </w:r>
      <w:r w:rsidRPr="00B001D3">
        <w:rPr>
          <w:rFonts w:ascii="Times New Roman" w:hAnsi="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с обращением, особенности интонации. Обращение и средства его выражения.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анализ простого и простого осложнённого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с прямой речью.</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Пунктуационное оформление предложений с прямой речью.</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Диалог.</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Пунктуационное оформление диалога при письме.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Пунктуация как раздел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Пунктуационный анализ предложения (в рамках изученного).</w:t>
      </w:r>
    </w:p>
    <w:p w:rsidR="00B001D3" w:rsidRPr="00B001D3" w:rsidRDefault="00B001D3" w:rsidP="00B001D3">
      <w:pPr>
        <w:pStyle w:val="2b"/>
        <w:numPr>
          <w:ilvl w:val="1"/>
          <w:numId w:val="0"/>
        </w:numPr>
        <w:shd w:val="clear" w:color="auto" w:fill="auto"/>
        <w:tabs>
          <w:tab w:val="left" w:pos="1444"/>
        </w:tabs>
        <w:spacing w:before="0" w:after="0" w:line="480" w:lineRule="exact"/>
        <w:ind w:firstLine="740"/>
        <w:rPr>
          <w:b/>
          <w:sz w:val="22"/>
          <w:szCs w:val="22"/>
        </w:rPr>
      </w:pPr>
      <w:r w:rsidRPr="00B001D3">
        <w:rPr>
          <w:b/>
          <w:sz w:val="22"/>
          <w:szCs w:val="22"/>
        </w:rPr>
        <w:t>Содержание обучения в 6 классе.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Общие сведения о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Русский язык - государственный язык Российской Федерации и язык межнационального общения.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 литературном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и речь.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Монолог-описание, монолог-повествование, монолог-рассуждение; сообщение на лингвистическую тему.</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диалога: побуждение к действию, обмен мнениями.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Описание как тип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Описание внешности человека.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Описание помещения.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Описание природы.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Описание местности.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Описание действий.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Функциональные разновидности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Лексикология. Культура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Лексика русского языка с точки зрения её происхождения: исконно русские и заимствованные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Лексика русского языка с точки</w:t>
      </w:r>
      <w:r w:rsidRPr="00B001D3">
        <w:rPr>
          <w:rFonts w:ascii="Times New Roman" w:hAnsi="Times New Roman"/>
          <w:sz w:val="24"/>
          <w:szCs w:val="24"/>
        </w:rPr>
        <w:tab/>
        <w:t>зрения сферы</w:t>
      </w:r>
      <w:r w:rsidRPr="00B001D3">
        <w:rPr>
          <w:rFonts w:ascii="Times New Roman" w:hAnsi="Times New Roman"/>
          <w:sz w:val="24"/>
          <w:szCs w:val="24"/>
        </w:rPr>
        <w:tab/>
        <w:t>употребления: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общеупотребительная лексика</w:t>
      </w:r>
      <w:r w:rsidRPr="00B001D3">
        <w:rPr>
          <w:rFonts w:ascii="Times New Roman" w:hAnsi="Times New Roman"/>
          <w:sz w:val="24"/>
          <w:szCs w:val="24"/>
        </w:rPr>
        <w:tab/>
        <w:t>и</w:t>
      </w:r>
      <w:r w:rsidRPr="00B001D3">
        <w:rPr>
          <w:rFonts w:ascii="Times New Roman" w:hAnsi="Times New Roman"/>
          <w:sz w:val="24"/>
          <w:szCs w:val="24"/>
        </w:rPr>
        <w:tab/>
        <w:t>лексика ограниченного</w:t>
      </w:r>
      <w:r w:rsidRPr="00B001D3">
        <w:rPr>
          <w:rFonts w:ascii="Times New Roman" w:hAnsi="Times New Roman"/>
          <w:sz w:val="24"/>
          <w:szCs w:val="24"/>
        </w:rPr>
        <w:tab/>
        <w:t>употребления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(диалектизмы, термины, профессионализмы, жаргонизмы).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Стилистические пласты лексики: стилистически нейтральная, высокая и сниженная лексика.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Лексический анализ слов.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Фразеологизмы. Их признаки и значение. Употребление лексических средств в соответствии с ситуацией общения.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Эпитеты, метафоры, олицетворения.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Лексические словари.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Словообразование. Культура речи. Орфография.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Формообразующие и словообразующие морфемы. Производящая основа.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способы образования слов в русском языке (приставочный,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суффиксальный, приставочно-суффиксальный, бессуффиксный, сложение, переход из одной части речи в другую).</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об этимологии (общее представление).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Морфемный и словообразовательный анализ слов. Правописание сложных и сложносокращённых слов.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Правописания корня -кас</w:t>
      </w:r>
      <w:r w:rsidRPr="00B001D3">
        <w:rPr>
          <w:rFonts w:ascii="Times New Roman" w:hAnsi="Times New Roman"/>
          <w:sz w:val="24"/>
          <w:szCs w:val="24"/>
        </w:rPr>
        <w:tab/>
        <w:t>кос- с чередованием а // о, гласных в приставках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 и при-.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слов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Морфология. Культура речи. Орфография.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существительное.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Особенности словообразования.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произношения имён существительных, нормы постановки ударения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словоизменения имён существительных.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имён существительных.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слитного и дефисного написания пол- и полу- со словами.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имён существительных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прилагательное.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Качественные, относительные и притяжательные имена прилагательные.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Степени сравнения качественных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Словообразование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н и нн в именах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суффиксов -к- и -ск-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сложных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произношения имён прилагательных, нормы ударения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имени прилагательного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Имя числительное.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Общее грамматическое значение имени числительного. Синтаксические функции имён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имён числительных по значению: количественные (целые, дробные, собирательные), порядковые числительные.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имён числительных по строению: простые, сложные, составные числительные.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Словообразование имён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Склонение количественных и порядковых имён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Правильное образование форм имён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Правильное употребление собирательных имён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имён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имён числительных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Местоимение.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Общее грамматическое значение местоимения. Синтаксические функции местоимений. Роль местоимений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местоимений: личные, возвратное, вопросительные, относительные,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указательные, притяжательные, неопределённые, отрицательные, определительные.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Склонение местоимений.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Словообразование местоимений.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местоимений.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местоимений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Глагол.</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Переходные и непереходные глаголы.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Разноспрягаемые глаголы.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Безличные глаголы. Использование личных глаголов в безличном значении.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глаголов.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Использование ь как показателя грамматической формы в повелительном наклонении глагола.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глаголов (в рамках изученного).</w:t>
      </w:r>
    </w:p>
    <w:p w:rsidR="00B001D3" w:rsidRPr="00B001D3" w:rsidRDefault="00B001D3" w:rsidP="00B001D3">
      <w:pPr>
        <w:pStyle w:val="2b"/>
        <w:shd w:val="clear" w:color="auto" w:fill="auto"/>
        <w:tabs>
          <w:tab w:val="left" w:pos="1444"/>
        </w:tabs>
        <w:spacing w:before="0" w:after="0" w:line="480" w:lineRule="exact"/>
        <w:ind w:firstLine="740"/>
        <w:rPr>
          <w:b/>
          <w:sz w:val="22"/>
          <w:szCs w:val="22"/>
        </w:rPr>
      </w:pPr>
      <w:r w:rsidRPr="00B001D3">
        <w:rPr>
          <w:b/>
          <w:sz w:val="22"/>
          <w:szCs w:val="22"/>
        </w:rPr>
        <w:t>Содержание обучения в 7 классе.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Общие сведения о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Русский язык как развивающееся явление. Взаимосвязь языка, культуры и истории народа.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и речь.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Монолог-описание, монолог-рассуждение, монолог-повествование.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диалога: побуждение к действию, обмен мнениями, запрос информации,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сообщение информации.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 как речевое произведение. Основные признаки текста (обобщение).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Структура текста. Абзац.</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Способы и средства связи предложений в тексте (обобщение).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Рассуждение как функционально-смысловой тип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Структурные особенности текста-рассуждения.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Функциональные разновидности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Публицистический стиль. Сфера употребления, функции, языковые особенности.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Жанры публицистического стиля (репортаж, заметка, интервью).</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языковых средств выразительности в текстах публицистического стиля.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Официально-деловой стиль. Сфера употребления, функции, языковые особенности. Инструкция.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Морфология. Культура речи. Орфография.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Морфология как раздел науки о языке (обобщение).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Причастие.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Причастие как особая форма глагола. Признаки глагола и имени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прилагательного в причастии. Синтаксические функции причастия, роль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Причастный оборот. Знаки препинания в предложениях с причастным оборотом.</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Действительные и страдательные причастия.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Полные и краткие формы страдательных причастий.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причастий.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Слитное и раздельное написание не с причастиями.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причастий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предложений с причастным оборотом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Деепричастие.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Деепричастия совершенного и несовершенного вида. Постановка ударения в деепричастиях.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деепричастий.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гласных в суффиксах деепричастий. Слитное и раздельное написание не с деепричастиями.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деепричастий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предложений с деепричастным оборотом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Наречие.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Общее грамматическое значение наречий. Синтаксические свойства наречий. Роль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Словообразование наречий.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наречий.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B001D3">
        <w:rPr>
          <w:rFonts w:ascii="Times New Roman" w:hAnsi="Times New Roman"/>
          <w:sz w:val="24"/>
          <w:szCs w:val="24"/>
        </w:rPr>
        <w:tab/>
        <w:t>в-, на-, за-;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ь после шипящих на конце наречий; правописание суффиксов наречий -о и -е после шипящих.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Орфографический анализ наречий (в рамках изученного).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Слова категории состояния.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Вопрос о словах категории состояния в системе частей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Служебные части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Предлог.</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Предлог как служебная часть речи. Грамматические функции предлогов.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предлогов.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производных предлогов.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Союз.</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союзов.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Правописание союзов.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Частица.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частиц по значению и употреблению: формообразующие, отрицательные, модальные.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частиц.</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Междометия и звукоподражательные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Междометия как особая группа слов.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Морфологический анализ междометий.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Звукоподражательные слова.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B001D3" w:rsidRPr="00B001D3" w:rsidRDefault="00B001D3" w:rsidP="00B001D3">
      <w:pPr>
        <w:pStyle w:val="2b"/>
        <w:shd w:val="clear" w:color="auto" w:fill="auto"/>
        <w:tabs>
          <w:tab w:val="left" w:pos="1516"/>
        </w:tabs>
        <w:spacing w:before="0" w:after="0" w:line="480" w:lineRule="exact"/>
        <w:ind w:firstLine="760"/>
        <w:rPr>
          <w:b/>
          <w:sz w:val="22"/>
          <w:szCs w:val="22"/>
        </w:rPr>
      </w:pPr>
      <w:r w:rsidRPr="00B001D3">
        <w:rPr>
          <w:b/>
          <w:sz w:val="22"/>
          <w:szCs w:val="22"/>
        </w:rPr>
        <w:t>Содержание обучения в 8 классе.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Общие сведения о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Русский язык в кругу других славянских языков.</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и речь.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Монолог-описание, монолог-рассуждение, монолог-повествование; выступление с научным сообщением.</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Диалог.</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 и его основные признаки.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Особенности функционально-смысловых типов речи (повествование, описание, рассуждение).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Функциональные разновидности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Официально-деловой стиль. Сфера употребления, функции, языковые особенности.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Жанры официально-делового стиля (заявление, объяснительная записка, автобиография, характеристика).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Научный стиль. Сфера употребления, функции, языковые особенности.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Система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Синтаксис. Культура речи. Пунктуация.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Синтаксис как раздел лингвистики.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Словосочетание и предложение как единицы синтаксиса.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Пунктуация. Функции знаков препинания.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Словосочетание.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признаки словосочетания.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словосочетаний по морфологическим свойствам главного слова: глагольные, именные, наречные.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Типы подчинительной связи слов в словосочетании: согласование, управление, примыкание.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анализ словосочетаний.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Грамматическая синонимия словосочетаний. Нормы построения словосочетаний.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предложений по цели высказывания</w:t>
      </w:r>
      <w:r w:rsidRPr="00B001D3">
        <w:rPr>
          <w:rFonts w:ascii="Times New Roman" w:hAnsi="Times New Roman"/>
          <w:sz w:val="24"/>
          <w:szCs w:val="24"/>
        </w:rPr>
        <w:tab/>
        <w:t>(повествовательные,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языковых форм выражения побуждения в побудительных предложениях.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предложений по количеству грамматических основ (простые, сложные).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простых предложений по наличию главных членов (двусоставные, односоставные).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предложений по наличию второстепенных членов (распространённые, нераспространённые).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полные и неполные.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Грамматические, интонационные и пунктуационные особенности предложений со словами да, нет.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построения простого предложения, использования инверсии.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Двусоставное 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Главные члены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Подлежащее и сказуемое как главные члены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Способы выражения подлежащего.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сказуемого (простое глагольное, составное глагольное, составное именное) и способы его выражения.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Тире между подлежащим и сказуемым.</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Второстепенные члены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Второстепенные члены предложения, их виды.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Определение как второстепенный член предложения. Определения согласованные и несогласованные.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Односоставные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Односоставные предложения, их грамматические признаки.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Грамматические различия односоставных предложений и двусоставных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неполных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Синтаксическая синонимия односоставных и двусоставных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односоставных предложений в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Простое осложнённое 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с однородными членами.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Однородные члены предложения, их признаки, средства связи.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Союзная и бессоюзная связь однородных членов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Однородные и неоднородные определения.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с обобщающими словами при однородных членах.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построения предложений с однородными членами, связанными двойными союзами не только... но и, как.. .так 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постановки знаков препинания в предложениях с обобщающими словами при однородных членах.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постановки знаков препинания в простом и сложном предложениях с союзом 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с обособленными членами.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Уточняющие члены предложения, пояснительные и присоединительные конструкции.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Предложения с обращениями, вводными и вставными конструкциями.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Обращение. Основные функции обращения. Распространённое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 нераспространённое обращение.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Вводные конструкции.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Вставные конструкции.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Омонимия членов предложения и вводных слов, словосочетаний и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построения предложений с вводными словами и предложениями, вставными</w:t>
      </w:r>
      <w:r w:rsidRPr="00B001D3">
        <w:rPr>
          <w:rFonts w:ascii="Times New Roman" w:hAnsi="Times New Roman"/>
          <w:sz w:val="24"/>
          <w:szCs w:val="24"/>
        </w:rPr>
        <w:tab/>
        <w:t>конструкциями,</w:t>
      </w:r>
      <w:r w:rsidRPr="00B001D3">
        <w:rPr>
          <w:rFonts w:ascii="Times New Roman" w:hAnsi="Times New Roman"/>
          <w:sz w:val="24"/>
          <w:szCs w:val="24"/>
        </w:rPr>
        <w:tab/>
        <w:t>обращениями</w:t>
      </w:r>
      <w:r w:rsidRPr="00B001D3">
        <w:rPr>
          <w:rFonts w:ascii="Times New Roman" w:hAnsi="Times New Roman"/>
          <w:sz w:val="24"/>
          <w:szCs w:val="24"/>
        </w:rPr>
        <w:tab/>
        <w:t>(распространёнными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 нераспространёнными), междометиями.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простых предложений.</w:t>
      </w:r>
    </w:p>
    <w:p w:rsidR="00B001D3" w:rsidRPr="00B001D3" w:rsidRDefault="00B001D3" w:rsidP="00B001D3">
      <w:pPr>
        <w:pStyle w:val="2b"/>
        <w:shd w:val="clear" w:color="auto" w:fill="auto"/>
        <w:tabs>
          <w:tab w:val="left" w:pos="1608"/>
        </w:tabs>
        <w:spacing w:before="0" w:after="0" w:line="480" w:lineRule="exact"/>
        <w:ind w:firstLine="760"/>
        <w:rPr>
          <w:b/>
          <w:sz w:val="22"/>
          <w:szCs w:val="22"/>
        </w:rPr>
      </w:pPr>
      <w:r w:rsidRPr="00B001D3">
        <w:rPr>
          <w:b/>
          <w:sz w:val="22"/>
          <w:szCs w:val="22"/>
        </w:rPr>
        <w:t>Содержание обучения в 9 классе.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Общие сведения о языке.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Роль русского языка в Российской Федерации. Русский язык в современном</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мире.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и речь.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Речь устная и письменная, монологическая и диалогическая, полилог (повторение).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речевой деятельности: говорение, письмо, аудирование, чтение (повторение).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аудирования: выборочное, ознакомительное, детальное.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чтения: изучающее, ознакомительное, просмотровое, поисковое.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Подробное, сжатое, выборочное изложение прочитанного или прослушанного</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Приёмы работы с учебной книгой, лингвистическими словарями, справочной литературой.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Текст.</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Информационная переработка текста.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Функциональные разновидности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Синтаксис. Культура речи. Пунктуация.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Сложное 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 сложном предложении (повторение).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Классификация сложных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Смысловое, структурное и интонационное единство частей сложного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Сложносочинённое 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 сложносочинённом предложении, его строении.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Виды сложносочинённых предложений. Средства связи частей сложносочинённого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Интонационные особенности сложносочинённых предложений с разными смысловыми отношениями между частями.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построения сложносочинённого предложения; правила постановки знаков препинания в сложных предложениях.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сложносочинённых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Сложноподчинённое 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 сложноподчинённом предложении. Главная и придаточная части предложения.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Грамматическая синонимия сложноподчинённых предложений и простых предложений с обособленными членами.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 предложения с придаточными определительными. Сложноподчинённые</w:t>
      </w:r>
      <w:r w:rsidRPr="00B001D3">
        <w:rPr>
          <w:rFonts w:ascii="Times New Roman" w:hAnsi="Times New Roman"/>
          <w:sz w:val="24"/>
          <w:szCs w:val="24"/>
        </w:rPr>
        <w:tab/>
        <w:t>предложения</w:t>
      </w:r>
      <w:r w:rsidRPr="00B001D3">
        <w:rPr>
          <w:rFonts w:ascii="Times New Roman" w:hAnsi="Times New Roman"/>
          <w:sz w:val="24"/>
          <w:szCs w:val="24"/>
        </w:rPr>
        <w:tab/>
        <w:t>с</w:t>
      </w:r>
      <w:r w:rsidRPr="00B001D3">
        <w:rPr>
          <w:rFonts w:ascii="Times New Roman" w:hAnsi="Times New Roman"/>
          <w:sz w:val="24"/>
          <w:szCs w:val="24"/>
        </w:rPr>
        <w:tab/>
        <w:t>придаточными изъяснительными.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w:t>
      </w:r>
      <w:r w:rsidRPr="00B001D3">
        <w:rPr>
          <w:rFonts w:ascii="Times New Roman" w:hAnsi="Times New Roman"/>
          <w:sz w:val="24"/>
          <w:szCs w:val="24"/>
        </w:rPr>
        <w:tab/>
        <w:t>предложения</w:t>
      </w:r>
      <w:r w:rsidRPr="00B001D3">
        <w:rPr>
          <w:rFonts w:ascii="Times New Roman" w:hAnsi="Times New Roman"/>
          <w:sz w:val="24"/>
          <w:szCs w:val="24"/>
        </w:rPr>
        <w:tab/>
        <w:t>с</w:t>
      </w:r>
      <w:r w:rsidRPr="00B001D3">
        <w:rPr>
          <w:rFonts w:ascii="Times New Roman" w:hAnsi="Times New Roman"/>
          <w:sz w:val="24"/>
          <w:szCs w:val="24"/>
        </w:rPr>
        <w:tab/>
        <w:t>придаточными обстоятельственными.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w:t>
      </w:r>
      <w:r w:rsidRPr="00B001D3">
        <w:rPr>
          <w:rFonts w:ascii="Times New Roman" w:hAnsi="Times New Roman"/>
          <w:sz w:val="24"/>
          <w:szCs w:val="24"/>
        </w:rPr>
        <w:tab/>
        <w:t>предложения</w:t>
      </w:r>
      <w:r w:rsidRPr="00B001D3">
        <w:rPr>
          <w:rFonts w:ascii="Times New Roman" w:hAnsi="Times New Roman"/>
          <w:sz w:val="24"/>
          <w:szCs w:val="24"/>
        </w:rPr>
        <w:tab/>
        <w:t>с</w:t>
      </w:r>
      <w:r w:rsidRPr="00B001D3">
        <w:rPr>
          <w:rFonts w:ascii="Times New Roman" w:hAnsi="Times New Roman"/>
          <w:sz w:val="24"/>
          <w:szCs w:val="24"/>
        </w:rPr>
        <w:tab/>
        <w:t>придаточными места, времени.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w:t>
      </w:r>
      <w:r w:rsidRPr="00B001D3">
        <w:rPr>
          <w:rFonts w:ascii="Times New Roman" w:hAnsi="Times New Roman"/>
          <w:sz w:val="24"/>
          <w:szCs w:val="24"/>
        </w:rPr>
        <w:tab/>
        <w:t>предложения с придаточными причины, цели и следствия.</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w:t>
      </w:r>
      <w:r w:rsidRPr="00B001D3">
        <w:rPr>
          <w:rFonts w:ascii="Times New Roman" w:hAnsi="Times New Roman"/>
          <w:sz w:val="24"/>
          <w:szCs w:val="24"/>
        </w:rPr>
        <w:tab/>
        <w:t>предложения</w:t>
      </w:r>
      <w:r w:rsidRPr="00B001D3">
        <w:rPr>
          <w:rFonts w:ascii="Times New Roman" w:hAnsi="Times New Roman"/>
          <w:sz w:val="24"/>
          <w:szCs w:val="24"/>
        </w:rPr>
        <w:tab/>
        <w:t>с</w:t>
      </w:r>
      <w:r w:rsidRPr="00B001D3">
        <w:rPr>
          <w:rFonts w:ascii="Times New Roman" w:hAnsi="Times New Roman"/>
          <w:sz w:val="24"/>
          <w:szCs w:val="24"/>
        </w:rPr>
        <w:tab/>
        <w:t>придаточными условия, уступки.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 предложения с придаточными образа действия, меры</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и степени и сравнительными.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Типичные грамматические ошибки при построении сложноподчинённых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Правила постановки знаков препинания в сложноподчинённых предложениях.</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сложноподчинённых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Бессоюзное сложное предложение.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Понятие о бессоюзном сложном предложении.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бессоюзных сложных предложений.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Сложные предложения с разными видами союзной и бессоюзной</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связи.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Типы сложных предложений с разными видами связи.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Синтаксический и пунктуационный анализ сложных предложений с разными видами союзной и бессоюзной связи.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Прямая и косвенная речь.</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Прямая и косвенная речь. Синонимия предложений с прямой и косвенной речью.</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Цитирование. Способы включения цитат в высказывание.</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001D3" w:rsidRPr="00B001D3" w:rsidRDefault="00B001D3" w:rsidP="00B001D3">
      <w:pPr>
        <w:pStyle w:val="1b"/>
        <w:jc w:val="both"/>
        <w:rPr>
          <w:rFonts w:ascii="Times New Roman" w:hAnsi="Times New Roman"/>
          <w:sz w:val="24"/>
          <w:szCs w:val="24"/>
        </w:rPr>
      </w:pPr>
      <w:r w:rsidRPr="00B001D3">
        <w:rPr>
          <w:rFonts w:ascii="Times New Roman" w:hAnsi="Times New Roman"/>
          <w:sz w:val="24"/>
          <w:szCs w:val="24"/>
        </w:rPr>
        <w:t>Применение знаний по синтаксису и пунктуации в практике правописания.</w:t>
      </w:r>
    </w:p>
    <w:p w:rsidR="00607CDA" w:rsidRDefault="00607CDA" w:rsidP="00607CDA">
      <w:pPr>
        <w:pStyle w:val="1b"/>
        <w:jc w:val="center"/>
        <w:rPr>
          <w:rFonts w:ascii="Times New Roman" w:hAnsi="Times New Roman"/>
          <w:b/>
          <w:sz w:val="24"/>
          <w:szCs w:val="24"/>
        </w:rPr>
      </w:pPr>
    </w:p>
    <w:p w:rsidR="00B001D3" w:rsidRPr="00607CDA" w:rsidRDefault="00B001D3" w:rsidP="00607CDA">
      <w:pPr>
        <w:pStyle w:val="1b"/>
        <w:jc w:val="center"/>
        <w:rPr>
          <w:rFonts w:ascii="Times New Roman" w:hAnsi="Times New Roman"/>
          <w:b/>
          <w:sz w:val="24"/>
          <w:szCs w:val="24"/>
        </w:rPr>
      </w:pPr>
      <w:r w:rsidRPr="00607CDA">
        <w:rPr>
          <w:rFonts w:ascii="Times New Roman" w:hAnsi="Times New Roman"/>
          <w:b/>
          <w:sz w:val="24"/>
          <w:szCs w:val="24"/>
        </w:rPr>
        <w:t>Планируемые результаты освоения программы по русскому языку на уровне основного общего образования.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u w:val="single"/>
        </w:rPr>
        <w:t>Личностные результаты освоения</w:t>
      </w:r>
      <w:r w:rsidRPr="00607CDA">
        <w:rPr>
          <w:rFonts w:ascii="Times New Roman" w:hAnsi="Times New Roman"/>
          <w:sz w:val="24"/>
          <w:szCs w:val="24"/>
        </w:rPr>
        <w:t xml:space="preserve">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гражданского воспитания: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патриотического воспитания: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607CDA">
        <w:rPr>
          <w:rFonts w:ascii="Times New Roman" w:hAnsi="Times New Roman"/>
          <w:sz w:val="24"/>
          <w:szCs w:val="24"/>
        </w:rPr>
        <w:tab/>
        <w:t>природному наследию</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 памятникам, традициям разных народов, проживающих в родной стране;</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духовно-нравственного воспитания: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эстетического воспитания: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i/>
          <w:sz w:val="24"/>
          <w:szCs w:val="24"/>
        </w:rPr>
        <w:t>физического воспитания, формирования культуры здоровья и эмоционального благополучия</w:t>
      </w:r>
      <w:r w:rsidRPr="00607CDA">
        <w:rPr>
          <w:rFonts w:ascii="Times New Roman" w:hAnsi="Times New Roman"/>
          <w:sz w:val="24"/>
          <w:szCs w:val="24"/>
        </w:rPr>
        <w:t>:</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умение принимать себя и других, не осуждая;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трудового воспитания: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умение рассказать о своих планах на будущее;</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экологического воспитания: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001D3" w:rsidRPr="00607CDA" w:rsidRDefault="00B001D3" w:rsidP="00607CDA">
      <w:pPr>
        <w:pStyle w:val="1b"/>
        <w:jc w:val="both"/>
        <w:rPr>
          <w:rFonts w:ascii="Times New Roman" w:hAnsi="Times New Roman"/>
          <w:i/>
          <w:sz w:val="24"/>
          <w:szCs w:val="24"/>
        </w:rPr>
      </w:pPr>
      <w:r w:rsidRPr="00607CDA">
        <w:rPr>
          <w:rFonts w:ascii="Times New Roman" w:hAnsi="Times New Roman"/>
          <w:i/>
          <w:sz w:val="24"/>
          <w:szCs w:val="24"/>
        </w:rPr>
        <w:t>ценности научного познания: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адаптации обучающегося к изменяющимся условиям социальной и природной среды: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607CDA">
        <w:rPr>
          <w:rFonts w:ascii="Times New Roman" w:hAnsi="Times New Roman"/>
          <w:sz w:val="24"/>
          <w:szCs w:val="24"/>
        </w:rPr>
        <w:tab/>
        <w:t>умение оперировать</w:t>
      </w:r>
      <w:r w:rsidRPr="00607CDA">
        <w:rPr>
          <w:rFonts w:ascii="Times New Roman" w:hAnsi="Times New Roman"/>
          <w:sz w:val="24"/>
          <w:szCs w:val="24"/>
        </w:rPr>
        <w:tab/>
        <w:t>основными понятиями, терминами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дефицит информации текста, необходимой для решения поставленной учебной задачи;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вопросы как исследовательский инструмент познания в языковом образовании;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составлять алгоритм действий и использовать его для решения учебных задач;</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эффективно запоминать и систематизировать информацию.</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невербальные средства общения, понимать значение социальных знаков;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выбор и брать ответственность за решение.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разными способами самоконтроля (в том числе речевого), самомотивации и рефлексии;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давать оценку учебной ситуации и предлагать план её изменения;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развивать способность управлять собственными эмоциями и эмоциями других;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осознанно относиться к другому человеку и его мнению;</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признавать своё и чужое право на ошибку;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принимать себя и других, не осуждая;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проявлять открытость;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осознавать невозможность контролировать всё вокруг.</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 обучающегося будут сформированы умения совместной деятельности: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 результат совместной работы;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07CDA" w:rsidRDefault="00607CDA" w:rsidP="00607CDA">
      <w:pPr>
        <w:pStyle w:val="1b"/>
        <w:jc w:val="both"/>
        <w:rPr>
          <w:rFonts w:ascii="Times New Roman" w:hAnsi="Times New Roman"/>
          <w:sz w:val="24"/>
          <w:szCs w:val="24"/>
          <w:u w:val="single"/>
        </w:rPr>
      </w:pPr>
    </w:p>
    <w:p w:rsidR="00B001D3" w:rsidRPr="00607CDA" w:rsidRDefault="00B001D3"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5 классе обучающийся получит следующие предметные результаты по отдельным темам программы по русскому языку.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Осознавать богатство и выразительность русского языка, приводить примеры, свидетельствующие об этом.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предложение).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100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Текст.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основные признаки текста, делить текст на композиционно</w:t>
      </w:r>
      <w:r w:rsidRPr="00607CDA">
        <w:rPr>
          <w:rFonts w:ascii="Times New Roman" w:hAnsi="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607CDA">
        <w:rPr>
          <w:rFonts w:ascii="Times New Roman" w:hAnsi="Times New Roman"/>
          <w:sz w:val="24"/>
          <w:szCs w:val="24"/>
        </w:rPr>
        <w:tab/>
        <w:t>относительной</w:t>
      </w:r>
      <w:r w:rsidRPr="00607CDA">
        <w:rPr>
          <w:rFonts w:ascii="Times New Roman" w:hAnsi="Times New Roman"/>
          <w:sz w:val="24"/>
          <w:szCs w:val="24"/>
        </w:rPr>
        <w:tab/>
        <w:t>законченности),</w:t>
      </w:r>
      <w:r w:rsidRPr="00607CDA">
        <w:rPr>
          <w:rFonts w:ascii="Times New Roman" w:hAnsi="Times New Roman"/>
          <w:sz w:val="24"/>
          <w:szCs w:val="24"/>
        </w:rPr>
        <w:tab/>
        <w:t>с</w:t>
      </w:r>
      <w:r w:rsidRPr="00607CDA">
        <w:rPr>
          <w:rFonts w:ascii="Times New Roman" w:hAnsi="Times New Roman"/>
          <w:sz w:val="24"/>
          <w:szCs w:val="24"/>
        </w:rPr>
        <w:tab/>
        <w:t>точки зрения</w:t>
      </w:r>
      <w:r w:rsidRPr="00607CDA">
        <w:rPr>
          <w:rFonts w:ascii="Times New Roman" w:hAnsi="Times New Roman"/>
          <w:sz w:val="24"/>
          <w:szCs w:val="24"/>
        </w:rPr>
        <w:tab/>
        <w:t>его принадлежности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к функционально-смысловому типу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знание основных признаков текста (повествование) в практике его создания.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тексты-повествования с использованием жизненного и</w:t>
      </w:r>
      <w:r w:rsidRPr="00607CDA">
        <w:rPr>
          <w:rFonts w:ascii="Times New Roman" w:hAnsi="Times New Roman"/>
          <w:sz w:val="24"/>
          <w:szCs w:val="24"/>
        </w:rPr>
        <w:tab/>
        <w:t>читательского</w:t>
      </w:r>
      <w:r w:rsidRPr="00607CDA">
        <w:rPr>
          <w:rFonts w:ascii="Times New Roman" w:hAnsi="Times New Roman"/>
          <w:sz w:val="24"/>
          <w:szCs w:val="24"/>
        </w:rPr>
        <w:tab/>
        <w:t>опыта; тексты</w:t>
      </w:r>
      <w:r w:rsidRPr="00607CDA">
        <w:rPr>
          <w:rFonts w:ascii="Times New Roman" w:hAnsi="Times New Roman"/>
          <w:sz w:val="24"/>
          <w:szCs w:val="24"/>
        </w:rPr>
        <w:tab/>
        <w:t>с</w:t>
      </w:r>
      <w:r w:rsidRPr="00607CDA">
        <w:rPr>
          <w:rFonts w:ascii="Times New Roman" w:hAnsi="Times New Roman"/>
          <w:sz w:val="24"/>
          <w:szCs w:val="24"/>
        </w:rPr>
        <w:tab/>
        <w:t>использованием</w:t>
      </w:r>
      <w:r w:rsidRPr="00607CDA">
        <w:rPr>
          <w:rFonts w:ascii="Times New Roman" w:hAnsi="Times New Roman"/>
          <w:sz w:val="24"/>
          <w:szCs w:val="24"/>
        </w:rPr>
        <w:tab/>
        <w:t>сюжетной картины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 том числе сочинения-миниатюры объёмом 3 и более предложений, сочинения объёмом не менее 70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Фонетика. Графика. Орфоэпия.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звуки; понимать различие между звуком и буквой, характеризовать систему звуков.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фонетический анализ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знания по фонетике, графике и орфоэпии в практике произношения и правописания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Орфография.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изученные орфограммы.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Лексикология.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однозначные и многозначные слова, различать прямое и переносное значения слова.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тематические группы слов, родовые и видовые понятия.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лексический анализ слов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Пользоваться лексическими словарями (толковым словарём, словарями синонимов, антонимов, омонимов, паронимов).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Морфемика. Орфография.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морфему как минимальную значимую единицу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морфемы в слове (корень, приставку, суффикс, окончание), выделять основу слова.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Находить чередование звуков в морфемах (в том числе чередование гласных с нулём звука).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морфемный анализ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орфографический анализ слов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Уместно использовать слова с суффиксами оценки в собственной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Морфология. Культура речи. Орфография.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имена существительные, имена прилагательные, глаголы.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орфографический анализ имён существительных, имён прилагательных, глаголов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по морфологии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Имя существительное.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лексико-грамматические разряды имён существительных.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типы склонения имён существительных, выявлять разносклоняемые и несклоняемые имена существительные.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имён существительных.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-щик-, -ек</w:t>
      </w:r>
      <w:r w:rsidRPr="00607CDA">
        <w:rPr>
          <w:rFonts w:ascii="Times New Roman" w:hAnsi="Times New Roman"/>
          <w:sz w:val="24"/>
          <w:szCs w:val="24"/>
        </w:rPr>
        <w:tab/>
        <w:t>ик- (-чик-), корней с чередованием а (о): -лаг</w:t>
      </w:r>
      <w:r w:rsidRPr="00607CDA">
        <w:rPr>
          <w:rFonts w:ascii="Times New Roman" w:hAnsi="Times New Roman"/>
          <w:sz w:val="24"/>
          <w:szCs w:val="24"/>
        </w:rPr>
        <w:tab/>
        <w:t>лож-; -раст</w:t>
      </w:r>
      <w:r w:rsidRPr="00607CDA">
        <w:rPr>
          <w:rFonts w:ascii="Times New Roman" w:hAnsi="Times New Roman"/>
          <w:sz w:val="24"/>
          <w:szCs w:val="24"/>
        </w:rPr>
        <w:tab/>
        <w:t>ращ-</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рос-, -гар</w:t>
      </w:r>
      <w:r w:rsidRPr="00607CDA">
        <w:rPr>
          <w:rFonts w:ascii="Times New Roman" w:hAnsi="Times New Roman"/>
          <w:sz w:val="24"/>
          <w:szCs w:val="24"/>
        </w:rPr>
        <w:tab/>
        <w:t>гор-, -зар</w:t>
      </w:r>
      <w:r w:rsidRPr="00607CDA">
        <w:rPr>
          <w:rFonts w:ascii="Times New Roman" w:hAnsi="Times New Roman"/>
          <w:sz w:val="24"/>
          <w:szCs w:val="24"/>
        </w:rPr>
        <w:tab/>
        <w:t>зор-, -клан</w:t>
      </w:r>
      <w:r w:rsidRPr="00607CDA">
        <w:rPr>
          <w:rFonts w:ascii="Times New Roman" w:hAnsi="Times New Roman"/>
          <w:sz w:val="24"/>
          <w:szCs w:val="24"/>
        </w:rPr>
        <w:tab/>
        <w:t>клон-, -скак</w:t>
      </w:r>
      <w:r w:rsidRPr="00607CDA">
        <w:rPr>
          <w:rFonts w:ascii="Times New Roman" w:hAnsi="Times New Roman"/>
          <w:sz w:val="24"/>
          <w:szCs w:val="24"/>
        </w:rPr>
        <w:tab/>
        <w:t>скоч-, употребления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Имя прилагательное.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частичный морфологический анализ имён прилагательных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словоизменения, произношения имён прилагательных, постановки в них ударения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Глагол.</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глаголы совершенного и несовершенного вида, возвратные и невозвратные.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спряжение глагола, спрягать глаголы.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частичный морфологический анализ глаголов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суффиксов -ова</w:t>
      </w:r>
      <w:r w:rsidRPr="00607CDA">
        <w:rPr>
          <w:rFonts w:ascii="Times New Roman" w:hAnsi="Times New Roman"/>
          <w:sz w:val="24"/>
          <w:szCs w:val="24"/>
        </w:rPr>
        <w:tab/>
        <w:t>ева-, -ыва</w:t>
      </w:r>
      <w:r w:rsidRPr="00607CDA">
        <w:rPr>
          <w:rFonts w:ascii="Times New Roman" w:hAnsi="Times New Roman"/>
          <w:sz w:val="24"/>
          <w:szCs w:val="24"/>
        </w:rPr>
        <w:tab/>
        <w:t>ива-, личных окончаний глагола, гласной перед</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суффиксом -л- в формах прошедшего времени глагола, слитного и раздельного написания не с глаголами.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Синтаксис. Культура речи. Пунктуация.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607CDA">
        <w:rPr>
          <w:rFonts w:ascii="Times New Roman" w:hAnsi="Times New Roman"/>
          <w:sz w:val="24"/>
          <w:szCs w:val="24"/>
        </w:rPr>
        <w:tab/>
        <w:t>подлежащего (именем</w:t>
      </w:r>
      <w:r w:rsidRPr="00607CDA">
        <w:rPr>
          <w:rFonts w:ascii="Times New Roman" w:hAnsi="Times New Roman"/>
          <w:sz w:val="24"/>
          <w:szCs w:val="24"/>
        </w:rPr>
        <w:tab/>
        <w:t>существительным или</w:t>
      </w:r>
      <w:r w:rsidRPr="00607CDA">
        <w:rPr>
          <w:rFonts w:ascii="Times New Roman" w:hAnsi="Times New Roman"/>
          <w:sz w:val="24"/>
          <w:szCs w:val="24"/>
        </w:rPr>
        <w:tab/>
        <w:t>местоимением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пунктуационный анализ предложения (в рамках изученного).</w:t>
      </w:r>
    </w:p>
    <w:p w:rsidR="00607CDA" w:rsidRDefault="00607CDA" w:rsidP="00607CDA">
      <w:pPr>
        <w:pStyle w:val="1b"/>
        <w:jc w:val="both"/>
        <w:rPr>
          <w:rFonts w:ascii="Times New Roman" w:hAnsi="Times New Roman"/>
          <w:sz w:val="24"/>
          <w:szCs w:val="24"/>
          <w:u w:val="single"/>
        </w:rPr>
      </w:pPr>
    </w:p>
    <w:p w:rsidR="00B001D3" w:rsidRPr="00607CDA" w:rsidRDefault="00B001D3"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6 классе обучающийся получит следующие предметные результаты по отдельным темам программы по русскому языку: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русском литературном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(побуждение к действию, обмен мнениями) объёмом не менее 4 реплик.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607CDA">
        <w:rPr>
          <w:rFonts w:ascii="Times New Roman" w:hAnsi="Times New Roman"/>
          <w:sz w:val="24"/>
          <w:szCs w:val="24"/>
        </w:rPr>
        <w:softHyphen/>
        <w:t>смысловых типов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110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Текст.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тексты различных функционально-смысловых типов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Редактировать собственные тексты с использованием знаний норм современного русского литературного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 жанров (рассказ; заявление, расписка; словарная статья, научное сообщение).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Лексикология. Культура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607CDA">
        <w:rPr>
          <w:rFonts w:ascii="Times New Roman" w:hAnsi="Times New Roman"/>
          <w:sz w:val="24"/>
          <w:szCs w:val="24"/>
        </w:rPr>
        <w:tab/>
        <w:t>жаргонизмы), определять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стилистическую окраску слова. Проводить лексический анализ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в тексте фразеологизмы,</w:t>
      </w:r>
      <w:r w:rsidRPr="00607CDA">
        <w:rPr>
          <w:rFonts w:ascii="Times New Roman" w:hAnsi="Times New Roman"/>
          <w:sz w:val="24"/>
          <w:szCs w:val="24"/>
        </w:rPr>
        <w:tab/>
        <w:t>определять их значения;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ситуацию употребления фразеологизма.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Словообразование. Культура речи. Орфография.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формообразующие и словообразующие морфемы в слове; выделять производящую основу.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Морфология. Культура речи. Орфография.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словообразования имён существительных.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слитного и дефисного написания пол- и полу- со словами.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произношения, постановки ударения (в рамках изученного), словоизменения имён существительных.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правила правописания ь в формах глагола повелительного наклонения.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w:t>
      </w:r>
      <w:r w:rsidRPr="00607CDA">
        <w:rPr>
          <w:rFonts w:ascii="Times New Roman" w:hAnsi="Times New Roman"/>
          <w:sz w:val="24"/>
          <w:szCs w:val="24"/>
        </w:rPr>
        <w:tab/>
        <w:t>морфологический анализ имён прилагательных, имён</w:t>
      </w:r>
      <w:r w:rsidR="00607CDA">
        <w:rPr>
          <w:rFonts w:ascii="Times New Roman" w:hAnsi="Times New Roman"/>
          <w:sz w:val="24"/>
          <w:szCs w:val="24"/>
        </w:rPr>
        <w:t xml:space="preserve"> </w:t>
      </w:r>
      <w:r w:rsidRPr="00607CDA">
        <w:rPr>
          <w:rFonts w:ascii="Times New Roman" w:hAnsi="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w:t>
      </w:r>
      <w:r w:rsidRPr="00607CDA">
        <w:rPr>
          <w:rFonts w:ascii="Times New Roman" w:hAnsi="Times New Roman"/>
          <w:sz w:val="24"/>
          <w:szCs w:val="24"/>
        </w:rPr>
        <w:tab/>
        <w:t>синтаксический анализ словосочетаний, синтаксический</w:t>
      </w:r>
      <w:r w:rsidR="00607CDA">
        <w:rPr>
          <w:rFonts w:ascii="Times New Roman" w:hAnsi="Times New Roman"/>
          <w:sz w:val="24"/>
          <w:szCs w:val="24"/>
        </w:rPr>
        <w:t xml:space="preserve"> </w:t>
      </w:r>
      <w:r w:rsidRPr="00607CDA">
        <w:rPr>
          <w:rFonts w:ascii="Times New Roman" w:hAnsi="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07CDA" w:rsidRDefault="00607CDA" w:rsidP="00607CDA">
      <w:pPr>
        <w:pStyle w:val="1b"/>
        <w:jc w:val="both"/>
        <w:rPr>
          <w:rFonts w:ascii="Times New Roman" w:hAnsi="Times New Roman"/>
          <w:sz w:val="24"/>
          <w:szCs w:val="24"/>
          <w:u w:val="single"/>
        </w:rPr>
      </w:pPr>
    </w:p>
    <w:p w:rsidR="00B001D3" w:rsidRPr="00607CDA" w:rsidRDefault="00B001D3"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7 классе обучающийся получит следующие предметные результаты по отдельным темам программы по русскому языку: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607CDA">
        <w:rPr>
          <w:rFonts w:ascii="Times New Roman" w:hAnsi="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диалога: диалог - запрос информации, диалог - сообщение информации.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прослушанный или прочитанный текст объёмом не менее 120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Текст.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лексические и грамматические средства связи предложений и частей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художественной литературы.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публицистического стиля в жанре репортажа, заметки, интервью; оформлять деловые бумаги (инструкция).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нормами построения текстов публицистического стиля.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грамматические словари и справочники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Морфология. Культура речи. Орфография.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Причастие.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орфографический анализ причастий, применять это умение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Составлять словосочетания с причастием в роли зависимого слова, конструировать причастные обороты.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Правильно расставлять знаки препинания в предложениях с причастным оборотом.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предложений с причастным оборотом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Деепричастие.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деепричастие как особую форму глагола.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признаки глагола и наречия в деепричастии, синтаксическую функцию деепричастия.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деепричастия совершенного и несовершенного вида.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орфографический анализ деепричастий, применять это умение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Конструировать деепричастный оборот, определять роль деепричастия в предложении.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Уместно использовать деепричастия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Правильно ставить ударение в деепричастиях.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Правильно строить предложения с одиночными деепричастиями и деепричастными оборотами.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Правильно расставлять знаки препинания в предложениях с одиночным деепричастием и деепричастным оборотом.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Наречие.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не с наречиями.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Слова категории состояния.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Служебные части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Предлог.</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Союз.</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союзов, применять это умение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Частица.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частиц, применять это умение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Междометия и звукоподражательные слова.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морфологический анализ междометий, применять это умение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пунктуационные правила оформления предложений с междометиями.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грамматические омонимы.</w:t>
      </w:r>
    </w:p>
    <w:p w:rsidR="00607CDA" w:rsidRDefault="00607CDA" w:rsidP="00607CDA">
      <w:pPr>
        <w:pStyle w:val="1b"/>
        <w:rPr>
          <w:rFonts w:ascii="Times New Roman" w:hAnsi="Times New Roman"/>
          <w:sz w:val="24"/>
          <w:szCs w:val="24"/>
          <w:u w:val="single"/>
        </w:rPr>
      </w:pPr>
    </w:p>
    <w:p w:rsidR="00B001D3" w:rsidRPr="00607CDA" w:rsidRDefault="00B001D3" w:rsidP="00607CDA">
      <w:pPr>
        <w:pStyle w:val="1b"/>
        <w:rPr>
          <w:rFonts w:ascii="Times New Roman" w:hAnsi="Times New Roman"/>
          <w:sz w:val="24"/>
          <w:szCs w:val="24"/>
          <w:u w:val="single"/>
        </w:rPr>
      </w:pPr>
      <w:r w:rsidRPr="00607CDA">
        <w:rPr>
          <w:rFonts w:ascii="Times New Roman" w:hAnsi="Times New Roman"/>
          <w:sz w:val="24"/>
          <w:szCs w:val="24"/>
          <w:u w:val="single"/>
        </w:rPr>
        <w:t>К концу обучения в 8 классе обучающийся получит следующие предметные результаты по отдельным темам программы по русскому языку: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русском языке как одном из славянских языков.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140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607CDA">
        <w:rPr>
          <w:rFonts w:ascii="Times New Roman" w:hAnsi="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Текст.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607CDA">
        <w:rPr>
          <w:rFonts w:ascii="Times New Roman" w:hAnsi="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Система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Синтаксис. Культура речи. Пунктуация.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функции знаков препинания.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Словосочетание.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607CDA">
        <w:rPr>
          <w:rFonts w:ascii="Times New Roman" w:hAnsi="Times New Roman"/>
          <w:sz w:val="24"/>
          <w:szCs w:val="24"/>
        </w:rPr>
        <w:tab/>
        <w:t>согласование, управление, примыкание, выявлять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грамматическую синонимию словосочетаний.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словосочетаний.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Предложение.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предложений с однородными членами, связанными двойными союзами не только... но и, как... так 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сложные предложения, конструкции с чужой речью (в рамках изученного).</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07CDA" w:rsidRDefault="00607CDA" w:rsidP="00607CDA">
      <w:pPr>
        <w:pStyle w:val="1b"/>
        <w:jc w:val="both"/>
        <w:rPr>
          <w:rFonts w:ascii="Times New Roman" w:hAnsi="Times New Roman"/>
          <w:sz w:val="24"/>
          <w:szCs w:val="24"/>
          <w:u w:val="single"/>
        </w:rPr>
      </w:pPr>
    </w:p>
    <w:p w:rsidR="00B001D3" w:rsidRPr="00607CDA" w:rsidRDefault="00B001D3" w:rsidP="00607CDA">
      <w:pPr>
        <w:pStyle w:val="1b"/>
        <w:jc w:val="both"/>
        <w:rPr>
          <w:rFonts w:ascii="Times New Roman" w:hAnsi="Times New Roman"/>
          <w:sz w:val="24"/>
          <w:szCs w:val="24"/>
          <w:u w:val="single"/>
        </w:rPr>
      </w:pPr>
      <w:r w:rsidRPr="00607CDA">
        <w:rPr>
          <w:rFonts w:ascii="Times New Roman" w:hAnsi="Times New Roman"/>
          <w:sz w:val="24"/>
          <w:szCs w:val="24"/>
          <w:u w:val="single"/>
        </w:rPr>
        <w:t>К концу обучения в 9 классе обучающийся получит следующие предметные результаты по отдельным темам программы по русскому языку: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Общие сведения о языке.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Язык и речь.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607CDA">
        <w:rPr>
          <w:rFonts w:ascii="Times New Roman" w:hAnsi="Times New Roman"/>
          <w:sz w:val="24"/>
          <w:szCs w:val="24"/>
        </w:rPr>
        <w:tab/>
        <w:t>научно-учебной,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Владеть различными видами чтения: просмотровым, ознакомительным, изучающим, поисковым.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Устно пересказывать прочитанный или прослушанный текст объёмом не менее 150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Текст.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Устанавливать принадлежность текста к функционально-смысловому типу</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Находить в тексте типовые фрагменты - описание, повествование,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рассуждение-доказательство, оценочные высказывания.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Прогнозировать содержание текста по заголовку, ключевым словам, зачину или концовке.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отличительные признаки текстов разных жанров.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Функциональные разновидности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произведении.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Система языка. Синтаксис. Культура речи. Пунктуация.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Сложносочинённое предложение.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основные средства синтаксической связи между частями сложного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особенности употребления сложносочинённых предложений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сложносочинённого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сложносочинённых предложений.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сложносочинённых предложениях.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Сложноподчинённое предложение.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подчинительные союзы и союзные слова.</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однородное, неоднородное и последовательное подчинение придаточных частей.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сложноподчинённого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особенности употребления сложноподчинённых предложений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сложноподчинённых предложений.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нормы построения сложноподчинённых предложений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и правила постановки знаков препинания в них.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Бессоюзное сложное предложение.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грамматические нормы построения бессоюзного сложного предложения.</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Понимать особенности употребления бессоюзных сложных предложений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бессоюзных сложных предложений.</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Сложные предложения с разными видами союзной и бессоюзной</w:t>
      </w:r>
      <w:r w:rsidR="00607CDA">
        <w:rPr>
          <w:rFonts w:ascii="Times New Roman" w:hAnsi="Times New Roman"/>
          <w:sz w:val="24"/>
          <w:szCs w:val="24"/>
        </w:rPr>
        <w:t xml:space="preserve"> </w:t>
      </w:r>
      <w:r w:rsidRPr="00607CDA">
        <w:rPr>
          <w:rFonts w:ascii="Times New Roman" w:hAnsi="Times New Roman"/>
          <w:sz w:val="24"/>
          <w:szCs w:val="24"/>
        </w:rPr>
        <w:t>связи.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типы сложных предложений с разными видами связи.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сложных предложений с разными видами связи.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Употреблять сложные предложения с разными видами связи в речи.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Проводить синтаксический и пунктуационный анализ сложных предложений с разными видами связи.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сложных предложениях с разными видами связи.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Прямая и косвенная речь.</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Распознавать прямую и косвенную речь; выявлять синонимию предложений с прямой и косвенной речью.</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Цитировать и применять разные способы включения цитат в высказывание.</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Соблюдать основные нормы построения предложений с прямой и косвенной речью, при цитировании.</w:t>
      </w:r>
    </w:p>
    <w:p w:rsidR="00B001D3" w:rsidRPr="00607CDA" w:rsidRDefault="00B001D3" w:rsidP="00607CDA">
      <w:pPr>
        <w:pStyle w:val="1b"/>
        <w:jc w:val="both"/>
        <w:rPr>
          <w:rFonts w:ascii="Times New Roman" w:hAnsi="Times New Roman"/>
          <w:sz w:val="24"/>
          <w:szCs w:val="24"/>
        </w:rPr>
      </w:pPr>
      <w:r w:rsidRPr="00607CDA">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rsidR="00B001D3" w:rsidRDefault="00B001D3" w:rsidP="00A439D0">
      <w:pPr>
        <w:ind w:firstLine="426"/>
        <w:jc w:val="both"/>
        <w:rPr>
          <w:b/>
        </w:rPr>
      </w:pPr>
    </w:p>
    <w:p w:rsidR="00A439D0" w:rsidRPr="00A23406" w:rsidRDefault="00A439D0" w:rsidP="00A439D0">
      <w:pPr>
        <w:ind w:firstLine="426"/>
        <w:jc w:val="both"/>
        <w:rPr>
          <w:b/>
          <w:i/>
        </w:rPr>
      </w:pPr>
      <w:r w:rsidRPr="00A23406">
        <w:rPr>
          <w:b/>
          <w:i/>
        </w:rPr>
        <w:t>2.1.2. Федеральная рабочая программа по учебному предмету «Литература»</w:t>
      </w:r>
    </w:p>
    <w:p w:rsidR="007611F8" w:rsidRPr="007611F8" w:rsidRDefault="007611F8" w:rsidP="00D465EC">
      <w:pPr>
        <w:pStyle w:val="2b"/>
        <w:numPr>
          <w:ilvl w:val="1"/>
          <w:numId w:val="5"/>
        </w:numPr>
        <w:shd w:val="clear" w:color="auto" w:fill="auto"/>
        <w:tabs>
          <w:tab w:val="left" w:pos="1390"/>
        </w:tabs>
        <w:spacing w:before="0" w:after="0" w:line="480" w:lineRule="exact"/>
        <w:ind w:firstLine="760"/>
        <w:rPr>
          <w:sz w:val="22"/>
          <w:szCs w:val="22"/>
        </w:rPr>
      </w:pPr>
      <w:r w:rsidRPr="007611F8">
        <w:rPr>
          <w:sz w:val="22"/>
          <w:szCs w:val="22"/>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611F8" w:rsidRPr="00D47259" w:rsidRDefault="007611F8" w:rsidP="00D465EC">
      <w:pPr>
        <w:pStyle w:val="2b"/>
        <w:numPr>
          <w:ilvl w:val="1"/>
          <w:numId w:val="5"/>
        </w:numPr>
        <w:shd w:val="clear" w:color="auto" w:fill="auto"/>
        <w:tabs>
          <w:tab w:val="left" w:pos="1440"/>
        </w:tabs>
        <w:spacing w:before="0" w:after="0" w:line="480" w:lineRule="exact"/>
        <w:ind w:firstLine="760"/>
        <w:rPr>
          <w:sz w:val="22"/>
          <w:szCs w:val="22"/>
          <w:u w:val="single"/>
        </w:rPr>
      </w:pPr>
      <w:r w:rsidRPr="00D47259">
        <w:rPr>
          <w:sz w:val="22"/>
          <w:szCs w:val="22"/>
          <w:u w:val="single"/>
        </w:rPr>
        <w:t>Пояснительная записка.</w:t>
      </w:r>
    </w:p>
    <w:p w:rsidR="007611F8" w:rsidRPr="007611F8" w:rsidRDefault="007611F8" w:rsidP="00D465EC">
      <w:pPr>
        <w:pStyle w:val="2b"/>
        <w:numPr>
          <w:ilvl w:val="2"/>
          <w:numId w:val="5"/>
        </w:numPr>
        <w:shd w:val="clear" w:color="auto" w:fill="auto"/>
        <w:tabs>
          <w:tab w:val="left" w:pos="1596"/>
        </w:tabs>
        <w:spacing w:before="0" w:after="0" w:line="480" w:lineRule="exact"/>
        <w:ind w:firstLine="760"/>
        <w:rPr>
          <w:sz w:val="22"/>
          <w:szCs w:val="22"/>
        </w:rPr>
      </w:pPr>
      <w:r w:rsidRPr="007611F8">
        <w:rPr>
          <w:sz w:val="22"/>
          <w:szCs w:val="22"/>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611F8" w:rsidRPr="007611F8" w:rsidRDefault="007611F8" w:rsidP="00D465EC">
      <w:pPr>
        <w:pStyle w:val="2b"/>
        <w:numPr>
          <w:ilvl w:val="2"/>
          <w:numId w:val="5"/>
        </w:numPr>
        <w:shd w:val="clear" w:color="auto" w:fill="auto"/>
        <w:tabs>
          <w:tab w:val="left" w:pos="1646"/>
        </w:tabs>
        <w:spacing w:before="0" w:after="0" w:line="480" w:lineRule="exact"/>
        <w:ind w:firstLine="760"/>
        <w:rPr>
          <w:sz w:val="22"/>
          <w:szCs w:val="22"/>
        </w:rPr>
      </w:pPr>
      <w:r w:rsidRPr="007611F8">
        <w:rPr>
          <w:sz w:val="22"/>
          <w:szCs w:val="22"/>
        </w:rPr>
        <w:t>Программа по литературе позволит учителю:</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611F8" w:rsidRPr="007611F8" w:rsidRDefault="007611F8" w:rsidP="00D465EC">
      <w:pPr>
        <w:pStyle w:val="2b"/>
        <w:numPr>
          <w:ilvl w:val="2"/>
          <w:numId w:val="5"/>
        </w:numPr>
        <w:shd w:val="clear" w:color="auto" w:fill="auto"/>
        <w:tabs>
          <w:tab w:val="left" w:pos="1601"/>
        </w:tabs>
        <w:spacing w:before="0" w:after="0" w:line="480" w:lineRule="exact"/>
        <w:ind w:firstLine="760"/>
        <w:rPr>
          <w:sz w:val="22"/>
          <w:szCs w:val="22"/>
        </w:rPr>
      </w:pPr>
      <w:r w:rsidRPr="007611F8">
        <w:rPr>
          <w:sz w:val="22"/>
          <w:szCs w:val="22"/>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611F8" w:rsidRPr="007611F8" w:rsidRDefault="007611F8" w:rsidP="00D465EC">
      <w:pPr>
        <w:pStyle w:val="2b"/>
        <w:numPr>
          <w:ilvl w:val="2"/>
          <w:numId w:val="5"/>
        </w:numPr>
        <w:shd w:val="clear" w:color="auto" w:fill="auto"/>
        <w:tabs>
          <w:tab w:val="left" w:pos="1606"/>
        </w:tabs>
        <w:spacing w:before="0" w:after="0" w:line="480" w:lineRule="exact"/>
        <w:ind w:firstLine="760"/>
        <w:rPr>
          <w:sz w:val="22"/>
          <w:szCs w:val="22"/>
        </w:rPr>
      </w:pPr>
      <w:r w:rsidRPr="007611F8">
        <w:rPr>
          <w:sz w:val="22"/>
          <w:szCs w:val="22"/>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611F8" w:rsidRPr="007611F8" w:rsidRDefault="007611F8" w:rsidP="00D465EC">
      <w:pPr>
        <w:pStyle w:val="2b"/>
        <w:numPr>
          <w:ilvl w:val="2"/>
          <w:numId w:val="5"/>
        </w:numPr>
        <w:shd w:val="clear" w:color="auto" w:fill="auto"/>
        <w:tabs>
          <w:tab w:val="left" w:pos="1599"/>
        </w:tabs>
        <w:spacing w:before="0" w:after="0" w:line="480" w:lineRule="exact"/>
        <w:ind w:firstLine="740"/>
        <w:rPr>
          <w:sz w:val="22"/>
          <w:szCs w:val="22"/>
        </w:rPr>
      </w:pPr>
      <w:r w:rsidRPr="007611F8">
        <w:rPr>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611F8" w:rsidRPr="007611F8" w:rsidRDefault="007611F8" w:rsidP="00D465EC">
      <w:pPr>
        <w:pStyle w:val="2b"/>
        <w:numPr>
          <w:ilvl w:val="2"/>
          <w:numId w:val="5"/>
        </w:numPr>
        <w:shd w:val="clear" w:color="auto" w:fill="auto"/>
        <w:tabs>
          <w:tab w:val="left" w:pos="1599"/>
        </w:tabs>
        <w:spacing w:before="0" w:after="0" w:line="480" w:lineRule="exact"/>
        <w:ind w:firstLine="740"/>
        <w:rPr>
          <w:sz w:val="22"/>
          <w:szCs w:val="22"/>
        </w:rPr>
      </w:pPr>
      <w:r w:rsidRPr="007611F8">
        <w:rPr>
          <w:sz w:val="22"/>
          <w:szCs w:val="22"/>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611F8" w:rsidRPr="007611F8" w:rsidRDefault="007611F8" w:rsidP="00D465EC">
      <w:pPr>
        <w:pStyle w:val="2b"/>
        <w:numPr>
          <w:ilvl w:val="2"/>
          <w:numId w:val="5"/>
        </w:numPr>
        <w:shd w:val="clear" w:color="auto" w:fill="auto"/>
        <w:tabs>
          <w:tab w:val="left" w:pos="1599"/>
        </w:tabs>
        <w:spacing w:before="0" w:after="0" w:line="480" w:lineRule="exact"/>
        <w:ind w:firstLine="740"/>
        <w:rPr>
          <w:sz w:val="22"/>
          <w:szCs w:val="22"/>
        </w:rPr>
      </w:pPr>
      <w:r w:rsidRPr="007611F8">
        <w:rPr>
          <w:sz w:val="22"/>
          <w:szCs w:val="22"/>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611F8" w:rsidRPr="007611F8" w:rsidRDefault="007611F8" w:rsidP="00D465EC">
      <w:pPr>
        <w:pStyle w:val="2b"/>
        <w:numPr>
          <w:ilvl w:val="2"/>
          <w:numId w:val="5"/>
        </w:numPr>
        <w:shd w:val="clear" w:color="auto" w:fill="auto"/>
        <w:tabs>
          <w:tab w:val="left" w:pos="1590"/>
        </w:tabs>
        <w:spacing w:before="0" w:after="0" w:line="480" w:lineRule="exact"/>
        <w:ind w:firstLine="740"/>
        <w:rPr>
          <w:sz w:val="22"/>
          <w:szCs w:val="22"/>
        </w:rPr>
      </w:pPr>
      <w:r w:rsidRPr="007611F8">
        <w:rPr>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611F8" w:rsidRPr="007611F8" w:rsidRDefault="007611F8" w:rsidP="00D465EC">
      <w:pPr>
        <w:pStyle w:val="2b"/>
        <w:numPr>
          <w:ilvl w:val="2"/>
          <w:numId w:val="5"/>
        </w:numPr>
        <w:shd w:val="clear" w:color="auto" w:fill="auto"/>
        <w:tabs>
          <w:tab w:val="left" w:pos="1590"/>
        </w:tabs>
        <w:spacing w:before="0" w:after="0" w:line="480" w:lineRule="exact"/>
        <w:ind w:firstLine="740"/>
        <w:rPr>
          <w:sz w:val="22"/>
          <w:szCs w:val="22"/>
        </w:rPr>
      </w:pPr>
      <w:r w:rsidRPr="007611F8">
        <w:rPr>
          <w:sz w:val="22"/>
          <w:szCs w:val="22"/>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7611F8" w:rsidRPr="007611F8" w:rsidRDefault="007611F8" w:rsidP="00D465EC">
      <w:pPr>
        <w:pStyle w:val="2b"/>
        <w:numPr>
          <w:ilvl w:val="2"/>
          <w:numId w:val="5"/>
        </w:numPr>
        <w:shd w:val="clear" w:color="auto" w:fill="auto"/>
        <w:tabs>
          <w:tab w:val="left" w:pos="1738"/>
        </w:tabs>
        <w:spacing w:before="0" w:after="0" w:line="480" w:lineRule="exact"/>
        <w:ind w:firstLine="760"/>
        <w:rPr>
          <w:sz w:val="22"/>
          <w:szCs w:val="22"/>
        </w:rPr>
      </w:pPr>
      <w:r w:rsidRPr="007611F8">
        <w:rPr>
          <w:sz w:val="22"/>
          <w:szCs w:val="22"/>
        </w:rPr>
        <w:t>Достижение целей изучения литературы возможно при решении учебных задач, которые постепенно усложняются от 5 к 9 классу.</w:t>
      </w:r>
    </w:p>
    <w:p w:rsidR="007611F8" w:rsidRPr="007611F8" w:rsidRDefault="007611F8" w:rsidP="00D465EC">
      <w:pPr>
        <w:pStyle w:val="2b"/>
        <w:numPr>
          <w:ilvl w:val="3"/>
          <w:numId w:val="5"/>
        </w:numPr>
        <w:shd w:val="clear" w:color="auto" w:fill="auto"/>
        <w:tabs>
          <w:tab w:val="left" w:pos="1950"/>
        </w:tabs>
        <w:spacing w:before="0" w:after="0" w:line="480" w:lineRule="exact"/>
        <w:ind w:firstLine="760"/>
        <w:rPr>
          <w:sz w:val="22"/>
          <w:szCs w:val="22"/>
        </w:rPr>
      </w:pPr>
      <w:r w:rsidRPr="007611F8">
        <w:rPr>
          <w:sz w:val="22"/>
          <w:szCs w:val="22"/>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7611F8">
        <w:rPr>
          <w:sz w:val="22"/>
          <w:szCs w:val="22"/>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7611F8">
        <w:rPr>
          <w:sz w:val="22"/>
          <w:szCs w:val="22"/>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611F8" w:rsidRPr="007611F8" w:rsidRDefault="007611F8" w:rsidP="00D465EC">
      <w:pPr>
        <w:pStyle w:val="2b"/>
        <w:numPr>
          <w:ilvl w:val="3"/>
          <w:numId w:val="5"/>
        </w:numPr>
        <w:shd w:val="clear" w:color="auto" w:fill="auto"/>
        <w:tabs>
          <w:tab w:val="left" w:pos="1954"/>
        </w:tabs>
        <w:spacing w:before="0" w:after="0" w:line="480" w:lineRule="exact"/>
        <w:ind w:firstLine="760"/>
        <w:rPr>
          <w:sz w:val="22"/>
          <w:szCs w:val="22"/>
        </w:rPr>
      </w:pPr>
      <w:r w:rsidRPr="007611F8">
        <w:rPr>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611F8" w:rsidRPr="007611F8" w:rsidRDefault="007611F8" w:rsidP="00D465EC">
      <w:pPr>
        <w:pStyle w:val="2b"/>
        <w:numPr>
          <w:ilvl w:val="3"/>
          <w:numId w:val="5"/>
        </w:numPr>
        <w:shd w:val="clear" w:color="auto" w:fill="auto"/>
        <w:tabs>
          <w:tab w:val="left" w:pos="1950"/>
        </w:tabs>
        <w:spacing w:before="0" w:after="0" w:line="480" w:lineRule="exact"/>
        <w:ind w:firstLine="760"/>
        <w:rPr>
          <w:sz w:val="22"/>
          <w:szCs w:val="22"/>
        </w:rPr>
      </w:pPr>
      <w:r w:rsidRPr="007611F8">
        <w:rPr>
          <w:sz w:val="22"/>
          <w:szCs w:val="22"/>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611F8" w:rsidRPr="007611F8" w:rsidRDefault="007611F8" w:rsidP="00D465EC">
      <w:pPr>
        <w:pStyle w:val="2b"/>
        <w:numPr>
          <w:ilvl w:val="3"/>
          <w:numId w:val="5"/>
        </w:numPr>
        <w:shd w:val="clear" w:color="auto" w:fill="auto"/>
        <w:tabs>
          <w:tab w:val="left" w:pos="1940"/>
        </w:tabs>
        <w:spacing w:before="0" w:after="0" w:line="480" w:lineRule="exact"/>
        <w:ind w:firstLine="740"/>
        <w:rPr>
          <w:sz w:val="22"/>
          <w:szCs w:val="22"/>
        </w:rPr>
      </w:pPr>
      <w:r w:rsidRPr="007611F8">
        <w:rPr>
          <w:sz w:val="22"/>
          <w:szCs w:val="22"/>
        </w:rPr>
        <w:t>Задачи, связанные с осознанием обучающимися коммуникативно</w:t>
      </w:r>
      <w:r w:rsidRPr="007611F8">
        <w:rPr>
          <w:sz w:val="22"/>
          <w:szCs w:val="22"/>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611F8" w:rsidRDefault="007611F8" w:rsidP="00D465EC">
      <w:pPr>
        <w:pStyle w:val="2b"/>
        <w:numPr>
          <w:ilvl w:val="2"/>
          <w:numId w:val="5"/>
        </w:numPr>
        <w:shd w:val="clear" w:color="auto" w:fill="auto"/>
        <w:tabs>
          <w:tab w:val="left" w:pos="1752"/>
        </w:tabs>
        <w:spacing w:before="0" w:after="0" w:line="480" w:lineRule="exact"/>
        <w:ind w:firstLine="740"/>
        <w:rPr>
          <w:sz w:val="22"/>
          <w:szCs w:val="22"/>
        </w:rPr>
      </w:pPr>
      <w:r w:rsidRPr="007611F8">
        <w:rPr>
          <w:sz w:val="22"/>
          <w:szCs w:val="22"/>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47259" w:rsidRPr="007611F8" w:rsidRDefault="00D47259" w:rsidP="00D47259">
      <w:pPr>
        <w:pStyle w:val="2b"/>
        <w:shd w:val="clear" w:color="auto" w:fill="auto"/>
        <w:tabs>
          <w:tab w:val="left" w:pos="1752"/>
        </w:tabs>
        <w:spacing w:before="0" w:after="0" w:line="480" w:lineRule="exact"/>
        <w:rPr>
          <w:sz w:val="22"/>
          <w:szCs w:val="22"/>
        </w:rPr>
      </w:pPr>
    </w:p>
    <w:p w:rsidR="007611F8" w:rsidRPr="00D47259" w:rsidRDefault="007611F8" w:rsidP="00D465EC">
      <w:pPr>
        <w:pStyle w:val="2b"/>
        <w:numPr>
          <w:ilvl w:val="1"/>
          <w:numId w:val="5"/>
        </w:numPr>
        <w:shd w:val="clear" w:color="auto" w:fill="auto"/>
        <w:tabs>
          <w:tab w:val="left" w:pos="1418"/>
        </w:tabs>
        <w:spacing w:before="0" w:after="0" w:line="480" w:lineRule="exact"/>
        <w:ind w:firstLine="740"/>
        <w:rPr>
          <w:b/>
          <w:sz w:val="22"/>
          <w:szCs w:val="22"/>
        </w:rPr>
      </w:pPr>
      <w:r w:rsidRPr="00D47259">
        <w:rPr>
          <w:b/>
          <w:sz w:val="22"/>
          <w:szCs w:val="22"/>
        </w:rPr>
        <w:t>Содержание обучения в 5 классе.</w:t>
      </w:r>
    </w:p>
    <w:p w:rsidR="007611F8" w:rsidRPr="007611F8" w:rsidRDefault="007611F8" w:rsidP="00D465EC">
      <w:pPr>
        <w:pStyle w:val="2b"/>
        <w:numPr>
          <w:ilvl w:val="2"/>
          <w:numId w:val="5"/>
        </w:numPr>
        <w:shd w:val="clear" w:color="auto" w:fill="auto"/>
        <w:tabs>
          <w:tab w:val="left" w:pos="1699"/>
        </w:tabs>
        <w:spacing w:before="0" w:after="11" w:line="280" w:lineRule="exact"/>
        <w:ind w:firstLine="760"/>
        <w:rPr>
          <w:sz w:val="22"/>
          <w:szCs w:val="22"/>
        </w:rPr>
      </w:pPr>
      <w:r w:rsidRPr="007611F8">
        <w:rPr>
          <w:sz w:val="22"/>
          <w:szCs w:val="22"/>
        </w:rPr>
        <w:t>Мифология.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Мифы народов России и мира.</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Фольклор.</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Малые жанры: пословицы, поговорки, загадки. Сказки народов России и народов мира (не менее трёх).</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Литература первой половины XIX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И.А. Крылов. Басни (три по выбору). Например, «Волк на псарне», «Листы и Корни», «Свинья под Дубом», «Квартет», «Осёл и Соловей», «Ворона и Лисица» и другие.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А.С. Пушкин. Стихотворения (не менее трёх). «Зимнее утро», «Зимний вечер», «Няне» и другие. «Сказка о мёртвой царевне и о семи богатырях».</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М.Ю. Лермонтов. Стихотворение «Бородино».</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Н В. Гоголь. Повесть «Ночь перед Рождеством» из сборника.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«Вечера на хуторе близ Диканьки».</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Литература второй половины XIX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И.С. Тургенев. Рассказ «Муму».</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Н.А. Некрасов. Стихотворения (не менее двух). «Крестьянские дети». «Школьник». Поэма «Мороз, Красный нос» (фрагмент).</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Л.Н. Толстой. Рассказ «Кавказский пленник».</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 xml:space="preserve">Литература </w:t>
      </w:r>
      <w:r w:rsidRPr="007611F8">
        <w:rPr>
          <w:sz w:val="22"/>
          <w:szCs w:val="22"/>
          <w:lang w:val="en-US" w:bidi="en-US"/>
        </w:rPr>
        <w:t xml:space="preserve">XIX-XX </w:t>
      </w:r>
      <w:r w:rsidRPr="007611F8">
        <w:rPr>
          <w:sz w:val="22"/>
          <w:szCs w:val="22"/>
        </w:rPr>
        <w:t>веков.</w:t>
      </w:r>
    </w:p>
    <w:p w:rsidR="007611F8" w:rsidRPr="007611F8" w:rsidRDefault="007611F8" w:rsidP="00D465EC">
      <w:pPr>
        <w:pStyle w:val="2b"/>
        <w:numPr>
          <w:ilvl w:val="3"/>
          <w:numId w:val="5"/>
        </w:numPr>
        <w:shd w:val="clear" w:color="auto" w:fill="auto"/>
        <w:tabs>
          <w:tab w:val="left" w:pos="1856"/>
        </w:tabs>
        <w:spacing w:before="0" w:after="0" w:line="480" w:lineRule="exact"/>
        <w:ind w:firstLine="760"/>
        <w:rPr>
          <w:sz w:val="22"/>
          <w:szCs w:val="22"/>
        </w:rPr>
      </w:pPr>
      <w:r w:rsidRPr="007611F8">
        <w:rPr>
          <w:sz w:val="22"/>
          <w:szCs w:val="22"/>
        </w:rPr>
        <w:t xml:space="preserve">Стихотворения отечественных поэтов </w:t>
      </w:r>
      <w:r w:rsidRPr="007611F8">
        <w:rPr>
          <w:sz w:val="22"/>
          <w:szCs w:val="22"/>
          <w:lang w:val="en-US" w:bidi="en-US"/>
        </w:rPr>
        <w:t>XIX</w:t>
      </w:r>
      <w:r w:rsidRPr="007611F8">
        <w:rPr>
          <w:sz w:val="22"/>
          <w:szCs w:val="22"/>
          <w:lang w:bidi="en-US"/>
        </w:rPr>
        <w:t>-</w:t>
      </w:r>
      <w:r w:rsidRPr="007611F8">
        <w:rPr>
          <w:sz w:val="22"/>
          <w:szCs w:val="22"/>
          <w:lang w:val="en-US" w:bidi="en-US"/>
        </w:rPr>
        <w:t>XX</w:t>
      </w:r>
      <w:r w:rsidRPr="007611F8">
        <w:rPr>
          <w:sz w:val="22"/>
          <w:szCs w:val="22"/>
          <w:lang w:bidi="en-US"/>
        </w:rPr>
        <w:t xml:space="preserve"> </w:t>
      </w:r>
      <w:r w:rsidRPr="007611F8">
        <w:rPr>
          <w:sz w:val="22"/>
          <w:szCs w:val="22"/>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7611F8" w:rsidRPr="007611F8" w:rsidRDefault="007611F8" w:rsidP="00D465EC">
      <w:pPr>
        <w:pStyle w:val="2b"/>
        <w:numPr>
          <w:ilvl w:val="3"/>
          <w:numId w:val="5"/>
        </w:numPr>
        <w:shd w:val="clear" w:color="auto" w:fill="auto"/>
        <w:tabs>
          <w:tab w:val="left" w:pos="2626"/>
        </w:tabs>
        <w:spacing w:before="0" w:after="0" w:line="480" w:lineRule="exact"/>
        <w:ind w:firstLine="760"/>
        <w:rPr>
          <w:sz w:val="22"/>
          <w:szCs w:val="22"/>
        </w:rPr>
      </w:pPr>
      <w:r w:rsidRPr="007611F8">
        <w:rPr>
          <w:sz w:val="22"/>
          <w:szCs w:val="22"/>
        </w:rPr>
        <w:t xml:space="preserve">Юмористические рассказы отечественных писателей </w:t>
      </w:r>
      <w:r w:rsidRPr="007611F8">
        <w:rPr>
          <w:sz w:val="22"/>
          <w:szCs w:val="22"/>
          <w:lang w:val="en-US" w:bidi="en-US"/>
        </w:rPr>
        <w:t>XIX</w:t>
      </w:r>
      <w:r w:rsidRPr="007611F8">
        <w:rPr>
          <w:sz w:val="22"/>
          <w:szCs w:val="22"/>
          <w:lang w:bidi="en-US"/>
        </w:rPr>
        <w:t>-</w:t>
      </w:r>
      <w:r w:rsidRPr="007611F8">
        <w:rPr>
          <w:sz w:val="22"/>
          <w:szCs w:val="22"/>
          <w:lang w:val="en-US" w:bidi="en-US"/>
        </w:rPr>
        <w:t>XX</w:t>
      </w:r>
      <w:r w:rsidRPr="007611F8">
        <w:rPr>
          <w:sz w:val="22"/>
          <w:szCs w:val="22"/>
          <w:lang w:bidi="en-US"/>
        </w:rPr>
        <w:t xml:space="preserve"> </w:t>
      </w:r>
      <w:r w:rsidRPr="007611F8">
        <w:rPr>
          <w:sz w:val="22"/>
          <w:szCs w:val="22"/>
        </w:rPr>
        <w:t>веков.</w:t>
      </w:r>
    </w:p>
    <w:p w:rsidR="007611F8" w:rsidRPr="007611F8" w:rsidRDefault="007611F8" w:rsidP="007611F8">
      <w:pPr>
        <w:pStyle w:val="2b"/>
        <w:shd w:val="clear" w:color="auto" w:fill="auto"/>
        <w:tabs>
          <w:tab w:val="left" w:pos="1757"/>
        </w:tabs>
        <w:spacing w:before="0" w:after="0" w:line="480" w:lineRule="exact"/>
        <w:rPr>
          <w:sz w:val="22"/>
          <w:szCs w:val="22"/>
        </w:rPr>
      </w:pPr>
      <w:r w:rsidRPr="007611F8">
        <w:rPr>
          <w:sz w:val="22"/>
          <w:szCs w:val="22"/>
        </w:rPr>
        <w:t>А.П. Чехов (два рассказа по выбору). Например, «Лошадиная фамилия», «Мальчики», «Хирургия» и другие.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М.М. Зощенко (два рассказа по выбору). Например, «Галоша», «Лёля и Минька», «Ёлка», «Золотые слова», «Встреча» и другие.</w:t>
      </w:r>
    </w:p>
    <w:p w:rsidR="007611F8" w:rsidRPr="007611F8" w:rsidRDefault="007611F8" w:rsidP="00D465EC">
      <w:pPr>
        <w:pStyle w:val="2b"/>
        <w:numPr>
          <w:ilvl w:val="3"/>
          <w:numId w:val="5"/>
        </w:numPr>
        <w:shd w:val="clear" w:color="auto" w:fill="auto"/>
        <w:tabs>
          <w:tab w:val="left" w:pos="1150"/>
        </w:tabs>
        <w:spacing w:before="0" w:after="240" w:line="480" w:lineRule="exact"/>
        <w:ind w:firstLine="760"/>
        <w:rPr>
          <w:sz w:val="22"/>
          <w:szCs w:val="22"/>
        </w:rPr>
      </w:pPr>
      <w:r w:rsidRPr="007611F8">
        <w:rPr>
          <w:sz w:val="22"/>
          <w:szCs w:val="22"/>
        </w:rPr>
        <w:t>Произведения отечественной литературы о природе и животных (не менее двух). А.И. Куприн, М.М. Пришвин, К.Г. Паустовский.</w:t>
      </w:r>
    </w:p>
    <w:p w:rsidR="007611F8" w:rsidRPr="007611F8" w:rsidRDefault="007611F8" w:rsidP="00D465EC">
      <w:pPr>
        <w:pStyle w:val="2b"/>
        <w:numPr>
          <w:ilvl w:val="0"/>
          <w:numId w:val="6"/>
        </w:numPr>
        <w:shd w:val="clear" w:color="auto" w:fill="auto"/>
        <w:tabs>
          <w:tab w:val="left" w:pos="1145"/>
        </w:tabs>
        <w:spacing w:before="0" w:after="0" w:line="480" w:lineRule="exact"/>
        <w:ind w:firstLine="760"/>
        <w:rPr>
          <w:sz w:val="22"/>
          <w:szCs w:val="22"/>
        </w:rPr>
      </w:pPr>
      <w:r w:rsidRPr="007611F8">
        <w:rPr>
          <w:sz w:val="22"/>
          <w:szCs w:val="22"/>
        </w:rPr>
        <w:t>П. Платонов. Рассказы (один по выбору). Например, «Корова», «Никита» и другие.</w:t>
      </w:r>
    </w:p>
    <w:p w:rsidR="007611F8" w:rsidRPr="007611F8" w:rsidRDefault="007611F8" w:rsidP="00D465EC">
      <w:pPr>
        <w:pStyle w:val="2b"/>
        <w:numPr>
          <w:ilvl w:val="0"/>
          <w:numId w:val="6"/>
        </w:numPr>
        <w:shd w:val="clear" w:color="auto" w:fill="auto"/>
        <w:tabs>
          <w:tab w:val="left" w:pos="1199"/>
        </w:tabs>
        <w:spacing w:before="0" w:after="0" w:line="480" w:lineRule="exact"/>
        <w:ind w:firstLine="760"/>
        <w:rPr>
          <w:sz w:val="22"/>
          <w:szCs w:val="22"/>
        </w:rPr>
      </w:pPr>
      <w:r w:rsidRPr="007611F8">
        <w:rPr>
          <w:sz w:val="22"/>
          <w:szCs w:val="22"/>
        </w:rPr>
        <w:t>П. Астафьев. Рассказ «Васюткино озеро».</w:t>
      </w:r>
    </w:p>
    <w:p w:rsidR="007611F8" w:rsidRPr="007611F8" w:rsidRDefault="007611F8" w:rsidP="00D465EC">
      <w:pPr>
        <w:pStyle w:val="2b"/>
        <w:numPr>
          <w:ilvl w:val="2"/>
          <w:numId w:val="5"/>
        </w:numPr>
        <w:shd w:val="clear" w:color="auto" w:fill="auto"/>
        <w:tabs>
          <w:tab w:val="left" w:pos="1711"/>
        </w:tabs>
        <w:spacing w:before="0" w:after="0" w:line="480" w:lineRule="exact"/>
        <w:ind w:firstLine="760"/>
        <w:rPr>
          <w:sz w:val="22"/>
          <w:szCs w:val="22"/>
        </w:rPr>
      </w:pPr>
      <w:r w:rsidRPr="007611F8">
        <w:rPr>
          <w:sz w:val="22"/>
          <w:szCs w:val="22"/>
        </w:rPr>
        <w:t xml:space="preserve">Литература </w:t>
      </w:r>
      <w:r w:rsidRPr="007611F8">
        <w:rPr>
          <w:sz w:val="22"/>
          <w:szCs w:val="22"/>
          <w:lang w:val="en-US" w:bidi="en-US"/>
        </w:rPr>
        <w:t xml:space="preserve">XX-XXI </w:t>
      </w:r>
      <w:r w:rsidRPr="007611F8">
        <w:rPr>
          <w:sz w:val="22"/>
          <w:szCs w:val="22"/>
        </w:rPr>
        <w:t>веков.</w:t>
      </w:r>
    </w:p>
    <w:p w:rsidR="007611F8" w:rsidRPr="007611F8" w:rsidRDefault="007611F8" w:rsidP="00D465EC">
      <w:pPr>
        <w:pStyle w:val="2b"/>
        <w:numPr>
          <w:ilvl w:val="3"/>
          <w:numId w:val="5"/>
        </w:numPr>
        <w:shd w:val="clear" w:color="auto" w:fill="auto"/>
        <w:tabs>
          <w:tab w:val="left" w:pos="1850"/>
        </w:tabs>
        <w:spacing w:before="0" w:after="0" w:line="480" w:lineRule="exact"/>
        <w:ind w:firstLine="760"/>
        <w:rPr>
          <w:sz w:val="22"/>
          <w:szCs w:val="22"/>
        </w:rPr>
      </w:pPr>
      <w:r w:rsidRPr="007611F8">
        <w:rPr>
          <w:sz w:val="22"/>
          <w:szCs w:val="22"/>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7611F8" w:rsidRPr="007611F8" w:rsidRDefault="007611F8" w:rsidP="00D465EC">
      <w:pPr>
        <w:pStyle w:val="2b"/>
        <w:numPr>
          <w:ilvl w:val="3"/>
          <w:numId w:val="5"/>
        </w:numPr>
        <w:shd w:val="clear" w:color="auto" w:fill="auto"/>
        <w:tabs>
          <w:tab w:val="left" w:pos="1860"/>
        </w:tabs>
        <w:spacing w:before="0" w:after="0" w:line="480" w:lineRule="exact"/>
        <w:ind w:firstLine="760"/>
        <w:rPr>
          <w:sz w:val="22"/>
          <w:szCs w:val="22"/>
        </w:rPr>
      </w:pPr>
      <w:r w:rsidRPr="007611F8">
        <w:rPr>
          <w:sz w:val="22"/>
          <w:szCs w:val="22"/>
        </w:rPr>
        <w:t xml:space="preserve">Произведения отечественных писателей </w:t>
      </w:r>
      <w:r w:rsidRPr="007611F8">
        <w:rPr>
          <w:sz w:val="22"/>
          <w:szCs w:val="22"/>
          <w:lang w:val="en-US" w:bidi="en-US"/>
        </w:rPr>
        <w:t>XIX</w:t>
      </w:r>
      <w:r w:rsidRPr="007611F8">
        <w:rPr>
          <w:sz w:val="22"/>
          <w:szCs w:val="22"/>
          <w:lang w:bidi="en-US"/>
        </w:rPr>
        <w:t>-</w:t>
      </w:r>
      <w:r w:rsidRPr="007611F8">
        <w:rPr>
          <w:sz w:val="22"/>
          <w:szCs w:val="22"/>
          <w:lang w:val="en-US" w:bidi="en-US"/>
        </w:rPr>
        <w:t>XXI</w:t>
      </w:r>
      <w:r w:rsidRPr="007611F8">
        <w:rPr>
          <w:sz w:val="22"/>
          <w:szCs w:val="22"/>
          <w:lang w:bidi="en-US"/>
        </w:rPr>
        <w:t xml:space="preserve"> </w:t>
      </w:r>
      <w:r w:rsidRPr="007611F8">
        <w:rPr>
          <w:sz w:val="22"/>
          <w:szCs w:val="22"/>
        </w:rPr>
        <w:t>веков на тему детства (не менее двух). Например, произведения В.Г. Короленко, В.П. Катаева,</w:t>
      </w:r>
    </w:p>
    <w:p w:rsidR="007611F8" w:rsidRPr="007611F8" w:rsidRDefault="007611F8" w:rsidP="007611F8">
      <w:pPr>
        <w:pStyle w:val="2b"/>
        <w:shd w:val="clear" w:color="auto" w:fill="auto"/>
        <w:tabs>
          <w:tab w:val="left" w:pos="1762"/>
        </w:tabs>
        <w:spacing w:before="0" w:after="0" w:line="480" w:lineRule="exact"/>
        <w:rPr>
          <w:sz w:val="22"/>
          <w:szCs w:val="22"/>
        </w:rPr>
      </w:pPr>
      <w:r w:rsidRPr="007611F8">
        <w:rPr>
          <w:sz w:val="22"/>
          <w:szCs w:val="22"/>
        </w:rPr>
        <w:t>В.П. Крапивина, Ю.П. Казакова, А.Г. Алексина, В.П. Астафьева, В.К. Железникова, Ю.Я. Яковлева, И. Коваля, А.А. Гиваргизова, М.С. Аромштам, Н.Ю. Абгарян и другие.</w:t>
      </w:r>
    </w:p>
    <w:p w:rsidR="007611F8" w:rsidRPr="007611F8" w:rsidRDefault="007611F8" w:rsidP="00D465EC">
      <w:pPr>
        <w:pStyle w:val="2b"/>
        <w:numPr>
          <w:ilvl w:val="3"/>
          <w:numId w:val="5"/>
        </w:numPr>
        <w:shd w:val="clear" w:color="auto" w:fill="auto"/>
        <w:tabs>
          <w:tab w:val="left" w:pos="1850"/>
        </w:tabs>
        <w:spacing w:before="0" w:after="0" w:line="480" w:lineRule="exact"/>
        <w:ind w:firstLine="760"/>
        <w:rPr>
          <w:sz w:val="22"/>
          <w:szCs w:val="22"/>
        </w:rPr>
      </w:pPr>
      <w:r w:rsidRPr="007611F8">
        <w:rPr>
          <w:sz w:val="22"/>
          <w:szCs w:val="22"/>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7611F8" w:rsidRPr="007611F8" w:rsidRDefault="007611F8" w:rsidP="00D465EC">
      <w:pPr>
        <w:pStyle w:val="2b"/>
        <w:numPr>
          <w:ilvl w:val="2"/>
          <w:numId w:val="5"/>
        </w:numPr>
        <w:shd w:val="clear" w:color="auto" w:fill="auto"/>
        <w:tabs>
          <w:tab w:val="left" w:pos="1711"/>
        </w:tabs>
        <w:spacing w:before="0" w:after="0" w:line="480" w:lineRule="exact"/>
        <w:ind w:firstLine="760"/>
        <w:rPr>
          <w:sz w:val="22"/>
          <w:szCs w:val="22"/>
        </w:rPr>
      </w:pPr>
      <w:r w:rsidRPr="007611F8">
        <w:rPr>
          <w:sz w:val="22"/>
          <w:szCs w:val="22"/>
        </w:rPr>
        <w:t>Литература народов Российской Федерации.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Стихотворения (одно по выбору). Р.Г. Гамзатов «Песня соловья»; М. Карим «Эту песню мать мне пела».</w:t>
      </w:r>
    </w:p>
    <w:p w:rsidR="007611F8" w:rsidRPr="007611F8" w:rsidRDefault="007611F8" w:rsidP="00D465EC">
      <w:pPr>
        <w:pStyle w:val="2b"/>
        <w:numPr>
          <w:ilvl w:val="2"/>
          <w:numId w:val="5"/>
        </w:numPr>
        <w:shd w:val="clear" w:color="auto" w:fill="auto"/>
        <w:tabs>
          <w:tab w:val="left" w:pos="1711"/>
        </w:tabs>
        <w:spacing w:before="0" w:after="0" w:line="480" w:lineRule="exact"/>
        <w:ind w:firstLine="760"/>
        <w:rPr>
          <w:sz w:val="22"/>
          <w:szCs w:val="22"/>
        </w:rPr>
      </w:pPr>
      <w:r w:rsidRPr="007611F8">
        <w:rPr>
          <w:sz w:val="22"/>
          <w:szCs w:val="22"/>
        </w:rPr>
        <w:t>Зарубежная литература.</w:t>
      </w:r>
    </w:p>
    <w:p w:rsidR="007611F8" w:rsidRPr="007611F8" w:rsidRDefault="007611F8" w:rsidP="00D465EC">
      <w:pPr>
        <w:pStyle w:val="2b"/>
        <w:numPr>
          <w:ilvl w:val="3"/>
          <w:numId w:val="5"/>
        </w:numPr>
        <w:shd w:val="clear" w:color="auto" w:fill="auto"/>
        <w:tabs>
          <w:tab w:val="left" w:pos="1845"/>
        </w:tabs>
        <w:spacing w:before="0" w:after="0" w:line="480" w:lineRule="exact"/>
        <w:ind w:firstLine="760"/>
        <w:rPr>
          <w:sz w:val="22"/>
          <w:szCs w:val="22"/>
        </w:rPr>
      </w:pPr>
      <w:r w:rsidRPr="007611F8">
        <w:rPr>
          <w:sz w:val="22"/>
          <w:szCs w:val="22"/>
        </w:rPr>
        <w:t>Х.К. Андерсен. Сказки (одна по выбору). Например, «Снежная королева», «Соловей» и другие.</w:t>
      </w:r>
    </w:p>
    <w:p w:rsidR="007611F8" w:rsidRPr="007611F8" w:rsidRDefault="007611F8" w:rsidP="00D465EC">
      <w:pPr>
        <w:pStyle w:val="2b"/>
        <w:numPr>
          <w:ilvl w:val="3"/>
          <w:numId w:val="5"/>
        </w:numPr>
        <w:shd w:val="clear" w:color="auto" w:fill="auto"/>
        <w:tabs>
          <w:tab w:val="left" w:pos="1850"/>
        </w:tabs>
        <w:spacing w:before="0" w:after="0" w:line="480" w:lineRule="exact"/>
        <w:ind w:firstLine="760"/>
        <w:rPr>
          <w:sz w:val="22"/>
          <w:szCs w:val="22"/>
        </w:rPr>
      </w:pPr>
      <w:r w:rsidRPr="007611F8">
        <w:rPr>
          <w:sz w:val="22"/>
          <w:szCs w:val="22"/>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7611F8" w:rsidRPr="007611F8" w:rsidRDefault="007611F8" w:rsidP="00D465EC">
      <w:pPr>
        <w:pStyle w:val="2b"/>
        <w:numPr>
          <w:ilvl w:val="3"/>
          <w:numId w:val="5"/>
        </w:numPr>
        <w:shd w:val="clear" w:color="auto" w:fill="auto"/>
        <w:tabs>
          <w:tab w:val="left" w:pos="1850"/>
        </w:tabs>
        <w:spacing w:before="0" w:after="0" w:line="480" w:lineRule="exact"/>
        <w:ind w:firstLine="760"/>
        <w:rPr>
          <w:sz w:val="22"/>
          <w:szCs w:val="22"/>
        </w:rPr>
      </w:pPr>
      <w:r w:rsidRPr="007611F8">
        <w:rPr>
          <w:sz w:val="22"/>
          <w:szCs w:val="22"/>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7611F8" w:rsidRPr="007611F8" w:rsidRDefault="007611F8" w:rsidP="00D465EC">
      <w:pPr>
        <w:pStyle w:val="2b"/>
        <w:numPr>
          <w:ilvl w:val="3"/>
          <w:numId w:val="5"/>
        </w:numPr>
        <w:shd w:val="clear" w:color="auto" w:fill="auto"/>
        <w:tabs>
          <w:tab w:val="left" w:pos="1866"/>
        </w:tabs>
        <w:spacing w:before="0" w:after="0" w:line="480" w:lineRule="exact"/>
        <w:ind w:firstLine="740"/>
        <w:rPr>
          <w:sz w:val="22"/>
          <w:szCs w:val="22"/>
        </w:rPr>
      </w:pPr>
      <w:r w:rsidRPr="007611F8">
        <w:rPr>
          <w:sz w:val="22"/>
          <w:szCs w:val="22"/>
        </w:rPr>
        <w:t>Зарубежная приключенческая проза (два произведения по выбору). Например, Р. Стивенсон «Остров сокровищ», «Чёрная стрела» и другие.</w:t>
      </w:r>
    </w:p>
    <w:p w:rsidR="007611F8" w:rsidRPr="007611F8" w:rsidRDefault="007611F8" w:rsidP="00D465EC">
      <w:pPr>
        <w:pStyle w:val="2b"/>
        <w:numPr>
          <w:ilvl w:val="3"/>
          <w:numId w:val="5"/>
        </w:numPr>
        <w:shd w:val="clear" w:color="auto" w:fill="auto"/>
        <w:tabs>
          <w:tab w:val="left" w:pos="2601"/>
        </w:tabs>
        <w:spacing w:before="0" w:after="0" w:line="480" w:lineRule="exact"/>
        <w:ind w:firstLine="740"/>
        <w:rPr>
          <w:sz w:val="22"/>
          <w:szCs w:val="22"/>
        </w:rPr>
      </w:pPr>
      <w:r w:rsidRPr="007611F8">
        <w:rPr>
          <w:sz w:val="22"/>
          <w:szCs w:val="22"/>
        </w:rPr>
        <w:t>Зарубежная проза о животных (одно-два произведения по выбору).</w:t>
      </w:r>
    </w:p>
    <w:p w:rsidR="007611F8" w:rsidRDefault="007611F8" w:rsidP="007611F8">
      <w:pPr>
        <w:pStyle w:val="2b"/>
        <w:shd w:val="clear" w:color="auto" w:fill="auto"/>
        <w:tabs>
          <w:tab w:val="left" w:pos="430"/>
          <w:tab w:val="left" w:pos="1757"/>
        </w:tabs>
        <w:spacing w:before="0" w:after="0" w:line="480" w:lineRule="exact"/>
        <w:rPr>
          <w:sz w:val="22"/>
          <w:szCs w:val="22"/>
        </w:rPr>
      </w:pPr>
      <w:r w:rsidRPr="007611F8">
        <w:rPr>
          <w:sz w:val="22"/>
          <w:szCs w:val="22"/>
        </w:rPr>
        <w:t>Э.</w:t>
      </w:r>
      <w:r w:rsidRPr="007611F8">
        <w:rPr>
          <w:sz w:val="22"/>
          <w:szCs w:val="22"/>
        </w:rPr>
        <w:tab/>
        <w:t>Сетон-Томпсон «Королевская аналостанка», Д. Даррелл «Говорящий свёрток», Д. Лондон «Белый клык», Д. Киплинг «Маугли», «Рикки-Тикки-Тави» и другие.</w:t>
      </w:r>
    </w:p>
    <w:p w:rsidR="00D47259" w:rsidRPr="007611F8" w:rsidRDefault="00D47259" w:rsidP="007611F8">
      <w:pPr>
        <w:pStyle w:val="2b"/>
        <w:shd w:val="clear" w:color="auto" w:fill="auto"/>
        <w:tabs>
          <w:tab w:val="left" w:pos="430"/>
          <w:tab w:val="left" w:pos="1757"/>
        </w:tabs>
        <w:spacing w:before="0" w:after="0" w:line="480" w:lineRule="exact"/>
        <w:rPr>
          <w:sz w:val="22"/>
          <w:szCs w:val="22"/>
        </w:rPr>
      </w:pPr>
    </w:p>
    <w:p w:rsidR="007611F8" w:rsidRPr="00D47259" w:rsidRDefault="007611F8" w:rsidP="00D465EC">
      <w:pPr>
        <w:pStyle w:val="2b"/>
        <w:numPr>
          <w:ilvl w:val="1"/>
          <w:numId w:val="5"/>
        </w:numPr>
        <w:shd w:val="clear" w:color="auto" w:fill="auto"/>
        <w:tabs>
          <w:tab w:val="left" w:pos="1473"/>
        </w:tabs>
        <w:spacing w:before="0" w:after="0" w:line="480" w:lineRule="exact"/>
        <w:ind w:firstLine="740"/>
        <w:rPr>
          <w:b/>
          <w:sz w:val="22"/>
          <w:szCs w:val="22"/>
        </w:rPr>
      </w:pPr>
      <w:r w:rsidRPr="00D47259">
        <w:rPr>
          <w:b/>
          <w:sz w:val="22"/>
          <w:szCs w:val="22"/>
        </w:rPr>
        <w:t>Содержание обучения в 6 классе.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Античная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Гомер. Поэмы. «Илиада», «Одиссея» (фрагменты).</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Фольклор.</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Русские былины (не менее двух). Например, «Илья Муромец и Соловей- разбойник», «Садко»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Древнерусская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Литература первой половины XIX века.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А.С. Пушкин. Стихотворения (не менее трёх). «Песнь о вещем Олеге», «Зимняя дорога», «Узник», «Туча» и другие, роман «Дубровский».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М.Ю. Лермонтов. Стихотворения (не менее трёх). «Три пальмы», «Листок», «Утёс»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А.В. Кольцов. Стихотворения (не менее двух). Например, «Косарь», «Соловей» и другие.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Литература второй половины XIX века.</w:t>
      </w:r>
    </w:p>
    <w:p w:rsidR="007611F8" w:rsidRPr="007611F8" w:rsidRDefault="007611F8" w:rsidP="007611F8">
      <w:pPr>
        <w:pStyle w:val="2b"/>
        <w:shd w:val="clear" w:color="auto" w:fill="auto"/>
        <w:tabs>
          <w:tab w:val="left" w:pos="7863"/>
        </w:tabs>
        <w:spacing w:before="0" w:after="0" w:line="480" w:lineRule="exact"/>
        <w:ind w:firstLine="740"/>
        <w:rPr>
          <w:sz w:val="22"/>
          <w:szCs w:val="22"/>
        </w:rPr>
      </w:pPr>
      <w:r w:rsidRPr="007611F8">
        <w:rPr>
          <w:sz w:val="22"/>
          <w:szCs w:val="22"/>
        </w:rPr>
        <w:t>Ф.И. Тютчев. Стихотворения (не менее двух).</w:t>
      </w:r>
      <w:r w:rsidRPr="007611F8">
        <w:rPr>
          <w:sz w:val="22"/>
          <w:szCs w:val="22"/>
        </w:rPr>
        <w:tab/>
        <w:t>«Есть в осени</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первоначальной...», «С поляны коршун поднялся...»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А.А. Фет. Стихотворения (не менее двух). «Учись у них - у дуба, у берёзы...», «Я пришёл к тебе с приветом...»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И.С. Тургенев. Рассказ «Бежин луг».</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Н.С. Лесков. Сказ «Левша».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Л.Н. Толстой. Повесть «Детство» (главы).</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А.П. Чехов. Рассказы (три по выбору). Например, «Толстый и тонкий», «Хамелеон», «Смерть чиновника» и другие.</w:t>
      </w:r>
    </w:p>
    <w:p w:rsidR="007611F8" w:rsidRPr="007611F8" w:rsidRDefault="007611F8" w:rsidP="00D465EC">
      <w:pPr>
        <w:pStyle w:val="2b"/>
        <w:numPr>
          <w:ilvl w:val="0"/>
          <w:numId w:val="7"/>
        </w:numPr>
        <w:shd w:val="clear" w:color="auto" w:fill="auto"/>
        <w:tabs>
          <w:tab w:val="left" w:pos="1190"/>
        </w:tabs>
        <w:spacing w:before="0" w:after="0" w:line="480" w:lineRule="exact"/>
        <w:ind w:firstLine="740"/>
        <w:rPr>
          <w:sz w:val="22"/>
          <w:szCs w:val="22"/>
        </w:rPr>
      </w:pPr>
      <w:r w:rsidRPr="007611F8">
        <w:rPr>
          <w:sz w:val="22"/>
          <w:szCs w:val="22"/>
        </w:rPr>
        <w:t>И. Куприн. Рассказ «Чудесный доктор».</w:t>
      </w:r>
    </w:p>
    <w:p w:rsidR="007611F8" w:rsidRPr="007611F8" w:rsidRDefault="007611F8" w:rsidP="00D465EC">
      <w:pPr>
        <w:pStyle w:val="2b"/>
        <w:numPr>
          <w:ilvl w:val="2"/>
          <w:numId w:val="5"/>
        </w:numPr>
        <w:shd w:val="clear" w:color="auto" w:fill="auto"/>
        <w:tabs>
          <w:tab w:val="left" w:pos="1718"/>
        </w:tabs>
        <w:spacing w:before="0" w:after="0" w:line="480" w:lineRule="exact"/>
        <w:ind w:firstLine="740"/>
        <w:rPr>
          <w:sz w:val="22"/>
          <w:szCs w:val="22"/>
        </w:rPr>
      </w:pPr>
      <w:r w:rsidRPr="007611F8">
        <w:rPr>
          <w:sz w:val="22"/>
          <w:szCs w:val="22"/>
        </w:rPr>
        <w:t>Литература XX века.</w:t>
      </w:r>
    </w:p>
    <w:p w:rsidR="007611F8" w:rsidRPr="007611F8" w:rsidRDefault="007611F8" w:rsidP="00D465EC">
      <w:pPr>
        <w:pStyle w:val="2b"/>
        <w:numPr>
          <w:ilvl w:val="3"/>
          <w:numId w:val="5"/>
        </w:numPr>
        <w:shd w:val="clear" w:color="auto" w:fill="auto"/>
        <w:tabs>
          <w:tab w:val="left" w:pos="1866"/>
        </w:tabs>
        <w:spacing w:before="0" w:after="0" w:line="480" w:lineRule="exact"/>
        <w:ind w:firstLine="740"/>
        <w:rPr>
          <w:sz w:val="22"/>
          <w:szCs w:val="22"/>
        </w:rPr>
      </w:pPr>
      <w:r w:rsidRPr="007611F8">
        <w:rPr>
          <w:sz w:val="22"/>
          <w:szCs w:val="22"/>
        </w:rPr>
        <w:t>Стихотворения отечественных поэтов начала XX века (не менее двух). Например, стихотворения С.А. Есенина, В.В. Маяковского, А.А. Блока и другие.</w:t>
      </w:r>
    </w:p>
    <w:p w:rsidR="007611F8" w:rsidRPr="007611F8" w:rsidRDefault="007611F8" w:rsidP="00D465EC">
      <w:pPr>
        <w:pStyle w:val="2b"/>
        <w:numPr>
          <w:ilvl w:val="3"/>
          <w:numId w:val="5"/>
        </w:numPr>
        <w:shd w:val="clear" w:color="auto" w:fill="auto"/>
        <w:tabs>
          <w:tab w:val="left" w:pos="1861"/>
        </w:tabs>
        <w:spacing w:before="0" w:after="0" w:line="480" w:lineRule="exact"/>
        <w:ind w:firstLine="740"/>
        <w:rPr>
          <w:sz w:val="22"/>
          <w:szCs w:val="22"/>
        </w:rPr>
      </w:pPr>
      <w:r w:rsidRPr="007611F8">
        <w:rPr>
          <w:sz w:val="22"/>
          <w:szCs w:val="22"/>
        </w:rPr>
        <w:t>Стихотворения отечественных поэтов XX века (не менее четырёх стихотворений двух поэтов). Например, стихотворения О.Ф. Берггольц,</w:t>
      </w:r>
    </w:p>
    <w:p w:rsidR="007611F8" w:rsidRPr="007611F8" w:rsidRDefault="007611F8" w:rsidP="007611F8">
      <w:pPr>
        <w:pStyle w:val="2b"/>
        <w:shd w:val="clear" w:color="auto" w:fill="auto"/>
        <w:tabs>
          <w:tab w:val="left" w:pos="1757"/>
        </w:tabs>
        <w:spacing w:before="0" w:after="0" w:line="480" w:lineRule="exact"/>
        <w:rPr>
          <w:sz w:val="22"/>
          <w:szCs w:val="22"/>
        </w:rPr>
      </w:pPr>
      <w:r w:rsidRPr="007611F8">
        <w:rPr>
          <w:sz w:val="22"/>
          <w:szCs w:val="22"/>
        </w:rPr>
        <w:t>В.С. Высоцкого, Е.А. Евтушенко, А.С. Кушнера, Ю.Д. Левитанского, Ю.П. Мориц, Б.Ш. Окуджавы, Д.С. Самойлова.</w:t>
      </w:r>
    </w:p>
    <w:p w:rsidR="007611F8" w:rsidRPr="007611F8" w:rsidRDefault="007611F8" w:rsidP="00D465EC">
      <w:pPr>
        <w:pStyle w:val="2b"/>
        <w:numPr>
          <w:ilvl w:val="3"/>
          <w:numId w:val="5"/>
        </w:numPr>
        <w:shd w:val="clear" w:color="auto" w:fill="auto"/>
        <w:tabs>
          <w:tab w:val="left" w:pos="1866"/>
        </w:tabs>
        <w:spacing w:before="0" w:after="0" w:line="480" w:lineRule="exact"/>
        <w:ind w:firstLine="740"/>
        <w:rPr>
          <w:sz w:val="22"/>
          <w:szCs w:val="22"/>
        </w:rPr>
      </w:pPr>
      <w:r w:rsidRPr="007611F8">
        <w:rPr>
          <w:sz w:val="22"/>
          <w:szCs w:val="22"/>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7611F8" w:rsidRPr="007611F8" w:rsidRDefault="007611F8" w:rsidP="007611F8">
      <w:pPr>
        <w:pStyle w:val="2b"/>
        <w:shd w:val="clear" w:color="auto" w:fill="auto"/>
        <w:tabs>
          <w:tab w:val="left" w:pos="1757"/>
        </w:tabs>
        <w:spacing w:before="0" w:after="0" w:line="480" w:lineRule="exact"/>
        <w:rPr>
          <w:sz w:val="22"/>
          <w:szCs w:val="22"/>
        </w:rPr>
      </w:pPr>
      <w:r w:rsidRPr="007611F8">
        <w:rPr>
          <w:sz w:val="22"/>
          <w:szCs w:val="22"/>
        </w:rPr>
        <w:t xml:space="preserve">А.В. Жвалевский и Е.Б. Пастернак «Правдивая история Деда Мороза» (глава «Очень страшный 1942 Новый </w:t>
      </w:r>
      <w:r w:rsidRPr="007611F8">
        <w:rPr>
          <w:rStyle w:val="2d"/>
          <w:sz w:val="22"/>
          <w:szCs w:val="22"/>
        </w:rPr>
        <w:t>год») и</w:t>
      </w:r>
      <w:r w:rsidRPr="007611F8">
        <w:rPr>
          <w:sz w:val="22"/>
          <w:szCs w:val="22"/>
        </w:rPr>
        <w:t xml:space="preserve"> другие.</w:t>
      </w:r>
    </w:p>
    <w:p w:rsidR="007611F8" w:rsidRPr="007611F8" w:rsidRDefault="007611F8" w:rsidP="00D465EC">
      <w:pPr>
        <w:pStyle w:val="2b"/>
        <w:numPr>
          <w:ilvl w:val="0"/>
          <w:numId w:val="7"/>
        </w:numPr>
        <w:shd w:val="clear" w:color="auto" w:fill="auto"/>
        <w:tabs>
          <w:tab w:val="left" w:pos="1190"/>
        </w:tabs>
        <w:spacing w:before="0" w:after="0" w:line="480" w:lineRule="exact"/>
        <w:ind w:firstLine="740"/>
        <w:rPr>
          <w:sz w:val="22"/>
          <w:szCs w:val="22"/>
        </w:rPr>
      </w:pPr>
      <w:r w:rsidRPr="007611F8">
        <w:rPr>
          <w:sz w:val="22"/>
          <w:szCs w:val="22"/>
        </w:rPr>
        <w:t>Г. Распутин. Рассказ «Уроки французского».</w:t>
      </w:r>
    </w:p>
    <w:p w:rsidR="007611F8" w:rsidRPr="007611F8" w:rsidRDefault="007611F8" w:rsidP="00D465EC">
      <w:pPr>
        <w:pStyle w:val="2b"/>
        <w:numPr>
          <w:ilvl w:val="3"/>
          <w:numId w:val="5"/>
        </w:numPr>
        <w:shd w:val="clear" w:color="auto" w:fill="auto"/>
        <w:tabs>
          <w:tab w:val="left" w:pos="1870"/>
        </w:tabs>
        <w:spacing w:before="0" w:after="0" w:line="480" w:lineRule="exact"/>
        <w:ind w:firstLine="740"/>
        <w:rPr>
          <w:sz w:val="22"/>
          <w:szCs w:val="22"/>
        </w:rPr>
      </w:pPr>
      <w:r w:rsidRPr="007611F8">
        <w:rPr>
          <w:sz w:val="22"/>
          <w:szCs w:val="22"/>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611F8" w:rsidRPr="007611F8" w:rsidRDefault="007611F8" w:rsidP="00D465EC">
      <w:pPr>
        <w:pStyle w:val="2b"/>
        <w:numPr>
          <w:ilvl w:val="3"/>
          <w:numId w:val="5"/>
        </w:numPr>
        <w:shd w:val="clear" w:color="auto" w:fill="auto"/>
        <w:tabs>
          <w:tab w:val="left" w:pos="1870"/>
        </w:tabs>
        <w:spacing w:before="0" w:after="0" w:line="480" w:lineRule="exact"/>
        <w:ind w:firstLine="740"/>
        <w:rPr>
          <w:sz w:val="22"/>
          <w:szCs w:val="22"/>
        </w:rPr>
      </w:pPr>
      <w:r w:rsidRPr="007611F8">
        <w:rPr>
          <w:sz w:val="22"/>
          <w:szCs w:val="22"/>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7611F8" w:rsidRPr="007611F8" w:rsidRDefault="007611F8" w:rsidP="00D465EC">
      <w:pPr>
        <w:pStyle w:val="2b"/>
        <w:numPr>
          <w:ilvl w:val="2"/>
          <w:numId w:val="5"/>
        </w:numPr>
        <w:shd w:val="clear" w:color="auto" w:fill="auto"/>
        <w:tabs>
          <w:tab w:val="left" w:pos="1718"/>
        </w:tabs>
        <w:spacing w:before="0" w:after="0" w:line="480" w:lineRule="exact"/>
        <w:ind w:firstLine="740"/>
        <w:rPr>
          <w:sz w:val="22"/>
          <w:szCs w:val="22"/>
        </w:rPr>
      </w:pPr>
      <w:r w:rsidRPr="007611F8">
        <w:rPr>
          <w:sz w:val="22"/>
          <w:szCs w:val="22"/>
        </w:rPr>
        <w:t>Литература народов Российской Федерации.</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Зарубежная литература.</w:t>
      </w:r>
    </w:p>
    <w:p w:rsidR="007611F8" w:rsidRPr="007611F8" w:rsidRDefault="007611F8" w:rsidP="00D465EC">
      <w:pPr>
        <w:pStyle w:val="2b"/>
        <w:numPr>
          <w:ilvl w:val="3"/>
          <w:numId w:val="5"/>
        </w:numPr>
        <w:shd w:val="clear" w:color="auto" w:fill="auto"/>
        <w:tabs>
          <w:tab w:val="left" w:pos="1910"/>
        </w:tabs>
        <w:spacing w:before="0" w:after="0" w:line="480" w:lineRule="exact"/>
        <w:ind w:firstLine="760"/>
        <w:rPr>
          <w:sz w:val="22"/>
          <w:szCs w:val="22"/>
        </w:rPr>
      </w:pPr>
      <w:r w:rsidRPr="007611F8">
        <w:rPr>
          <w:sz w:val="22"/>
          <w:szCs w:val="22"/>
        </w:rPr>
        <w:t>Д. Дефо «Робинзон Крузо» (главы по выбору).</w:t>
      </w:r>
    </w:p>
    <w:p w:rsidR="007611F8" w:rsidRPr="007611F8" w:rsidRDefault="007611F8" w:rsidP="00D465EC">
      <w:pPr>
        <w:pStyle w:val="2b"/>
        <w:numPr>
          <w:ilvl w:val="3"/>
          <w:numId w:val="5"/>
        </w:numPr>
        <w:shd w:val="clear" w:color="auto" w:fill="auto"/>
        <w:tabs>
          <w:tab w:val="left" w:pos="1915"/>
        </w:tabs>
        <w:spacing w:before="0" w:after="0" w:line="480" w:lineRule="exact"/>
        <w:ind w:firstLine="760"/>
        <w:rPr>
          <w:sz w:val="22"/>
          <w:szCs w:val="22"/>
        </w:rPr>
      </w:pPr>
      <w:r w:rsidRPr="007611F8">
        <w:rPr>
          <w:sz w:val="22"/>
          <w:szCs w:val="22"/>
        </w:rPr>
        <w:t>Д. Свифт «Путешествия Гулливера» (главы по выбору).</w:t>
      </w:r>
    </w:p>
    <w:p w:rsidR="007611F8" w:rsidRPr="007611F8" w:rsidRDefault="007611F8" w:rsidP="00D465EC">
      <w:pPr>
        <w:pStyle w:val="2b"/>
        <w:numPr>
          <w:ilvl w:val="3"/>
          <w:numId w:val="5"/>
        </w:numPr>
        <w:shd w:val="clear" w:color="auto" w:fill="auto"/>
        <w:tabs>
          <w:tab w:val="left" w:pos="1875"/>
        </w:tabs>
        <w:spacing w:before="0" w:after="0" w:line="480" w:lineRule="exact"/>
        <w:ind w:firstLine="760"/>
        <w:rPr>
          <w:sz w:val="22"/>
          <w:szCs w:val="22"/>
        </w:rPr>
      </w:pPr>
      <w:r w:rsidRPr="007611F8">
        <w:rPr>
          <w:sz w:val="22"/>
          <w:szCs w:val="22"/>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611F8" w:rsidRDefault="007611F8" w:rsidP="00D465EC">
      <w:pPr>
        <w:pStyle w:val="2b"/>
        <w:numPr>
          <w:ilvl w:val="3"/>
          <w:numId w:val="5"/>
        </w:numPr>
        <w:shd w:val="clear" w:color="auto" w:fill="auto"/>
        <w:tabs>
          <w:tab w:val="left" w:pos="1866"/>
        </w:tabs>
        <w:spacing w:before="0" w:after="0" w:line="480" w:lineRule="exact"/>
        <w:ind w:firstLine="760"/>
        <w:rPr>
          <w:sz w:val="22"/>
          <w:szCs w:val="22"/>
        </w:rPr>
      </w:pPr>
      <w:r w:rsidRPr="007611F8">
        <w:rPr>
          <w:sz w:val="22"/>
          <w:szCs w:val="22"/>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D47259" w:rsidRPr="007611F8" w:rsidRDefault="00D47259" w:rsidP="00D47259">
      <w:pPr>
        <w:pStyle w:val="2b"/>
        <w:shd w:val="clear" w:color="auto" w:fill="auto"/>
        <w:tabs>
          <w:tab w:val="left" w:pos="1866"/>
        </w:tabs>
        <w:spacing w:before="0" w:after="0" w:line="480" w:lineRule="exact"/>
        <w:ind w:left="760"/>
        <w:rPr>
          <w:sz w:val="22"/>
          <w:szCs w:val="22"/>
        </w:rPr>
      </w:pPr>
    </w:p>
    <w:p w:rsidR="007611F8" w:rsidRPr="00D47259" w:rsidRDefault="007611F8" w:rsidP="00D465EC">
      <w:pPr>
        <w:pStyle w:val="2b"/>
        <w:numPr>
          <w:ilvl w:val="1"/>
          <w:numId w:val="5"/>
        </w:numPr>
        <w:shd w:val="clear" w:color="auto" w:fill="auto"/>
        <w:tabs>
          <w:tab w:val="left" w:pos="1493"/>
        </w:tabs>
        <w:spacing w:before="0" w:after="0" w:line="480" w:lineRule="exact"/>
        <w:ind w:firstLine="760"/>
        <w:rPr>
          <w:b/>
          <w:sz w:val="22"/>
          <w:szCs w:val="22"/>
        </w:rPr>
      </w:pPr>
      <w:r w:rsidRPr="00D47259">
        <w:rPr>
          <w:b/>
          <w:sz w:val="22"/>
          <w:szCs w:val="22"/>
        </w:rPr>
        <w:t>Содержание обучения в 7 классе.</w:t>
      </w:r>
    </w:p>
    <w:p w:rsidR="007611F8" w:rsidRPr="007611F8" w:rsidRDefault="007611F8" w:rsidP="00D465EC">
      <w:pPr>
        <w:pStyle w:val="2b"/>
        <w:numPr>
          <w:ilvl w:val="2"/>
          <w:numId w:val="5"/>
        </w:numPr>
        <w:shd w:val="clear" w:color="auto" w:fill="auto"/>
        <w:tabs>
          <w:tab w:val="left" w:pos="1702"/>
        </w:tabs>
        <w:spacing w:before="0" w:after="0" w:line="480" w:lineRule="exact"/>
        <w:ind w:firstLine="760"/>
        <w:rPr>
          <w:sz w:val="22"/>
          <w:szCs w:val="22"/>
        </w:rPr>
      </w:pPr>
      <w:r w:rsidRPr="007611F8">
        <w:rPr>
          <w:sz w:val="22"/>
          <w:szCs w:val="22"/>
        </w:rPr>
        <w:t>Древнерусская литература.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Древнерусские повести (одна повесть по выбору). Например, «Поучение» Владимира Мономаха (в сокращении) и другие.</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Литература первой половины XIX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Н.В. Гоголь. Повесть «Тарас Бульба».</w:t>
      </w:r>
    </w:p>
    <w:p w:rsidR="007611F8" w:rsidRPr="007611F8" w:rsidRDefault="007611F8" w:rsidP="00D465EC">
      <w:pPr>
        <w:pStyle w:val="2b"/>
        <w:numPr>
          <w:ilvl w:val="2"/>
          <w:numId w:val="5"/>
        </w:numPr>
        <w:shd w:val="clear" w:color="auto" w:fill="auto"/>
        <w:tabs>
          <w:tab w:val="left" w:pos="1704"/>
        </w:tabs>
        <w:spacing w:before="0" w:after="0" w:line="480" w:lineRule="exact"/>
        <w:ind w:firstLine="760"/>
        <w:rPr>
          <w:sz w:val="22"/>
          <w:szCs w:val="22"/>
        </w:rPr>
      </w:pPr>
      <w:r w:rsidRPr="007611F8">
        <w:rPr>
          <w:sz w:val="22"/>
          <w:szCs w:val="22"/>
        </w:rPr>
        <w:t>Литература второй половины XIX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И.С. Тургенев. Рассказы из цикла «Записки охотника» (два по выбору). Например, «Бирюк», «Хорь и Калиныч» и другие. Стихотворения в прозе.</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Например, «Русский язык», «Воробей»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Л.Н. Толстой. Рассказ «После бала».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Н.А. Некрасов. Стихотворения (не менее двух). Например, «Размышления у парадного подъезда», «Железная дорога»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Поэзия второй половины XIX века. Ф.И. Тютчев, А.А. Фет, А.К. Толстой и другие (не менее двух стихотворений по выбору).</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Произведения отечественных и зарубежных писателей на историческую тему (не менее двух). Например, А.К. Толстой, Р. Сабатини, Ф. Купер и другие.</w:t>
      </w:r>
    </w:p>
    <w:p w:rsidR="007611F8" w:rsidRPr="007611F8" w:rsidRDefault="007611F8" w:rsidP="00D465EC">
      <w:pPr>
        <w:pStyle w:val="2b"/>
        <w:numPr>
          <w:ilvl w:val="2"/>
          <w:numId w:val="5"/>
        </w:numPr>
        <w:shd w:val="clear" w:color="auto" w:fill="auto"/>
        <w:tabs>
          <w:tab w:val="left" w:pos="1680"/>
        </w:tabs>
        <w:spacing w:before="0" w:after="0" w:line="480" w:lineRule="exact"/>
        <w:ind w:firstLine="740"/>
        <w:rPr>
          <w:sz w:val="22"/>
          <w:szCs w:val="22"/>
        </w:rPr>
      </w:pPr>
      <w:r w:rsidRPr="007611F8">
        <w:rPr>
          <w:sz w:val="22"/>
          <w:szCs w:val="22"/>
        </w:rPr>
        <w:t>Литература конца XIX - начала XX века.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А.П. Чехов. Рассказы (один по выбору). Например, «Тоска», «Злоумышленник»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М. Горький. Ранние рассказы (одно произведение по выбору). Например, «Старуха Изергиль» (легенда о Данко), «Челкаш»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7611F8" w:rsidRPr="007611F8" w:rsidRDefault="007611F8" w:rsidP="00D465EC">
      <w:pPr>
        <w:pStyle w:val="2b"/>
        <w:numPr>
          <w:ilvl w:val="2"/>
          <w:numId w:val="5"/>
        </w:numPr>
        <w:shd w:val="clear" w:color="auto" w:fill="auto"/>
        <w:tabs>
          <w:tab w:val="left" w:pos="1680"/>
        </w:tabs>
        <w:spacing w:before="0" w:after="0" w:line="480" w:lineRule="exact"/>
        <w:ind w:firstLine="740"/>
        <w:rPr>
          <w:sz w:val="22"/>
          <w:szCs w:val="22"/>
        </w:rPr>
      </w:pPr>
      <w:r w:rsidRPr="007611F8">
        <w:rPr>
          <w:sz w:val="22"/>
          <w:szCs w:val="22"/>
        </w:rPr>
        <w:t>Литература первой половины XX века.</w:t>
      </w:r>
    </w:p>
    <w:p w:rsidR="007611F8" w:rsidRPr="007611F8" w:rsidRDefault="007611F8" w:rsidP="00D465EC">
      <w:pPr>
        <w:pStyle w:val="2b"/>
        <w:numPr>
          <w:ilvl w:val="0"/>
          <w:numId w:val="8"/>
        </w:numPr>
        <w:shd w:val="clear" w:color="auto" w:fill="auto"/>
        <w:tabs>
          <w:tab w:val="left" w:pos="1147"/>
        </w:tabs>
        <w:spacing w:before="0" w:after="0" w:line="480" w:lineRule="exact"/>
        <w:ind w:firstLine="740"/>
        <w:rPr>
          <w:sz w:val="22"/>
          <w:szCs w:val="22"/>
        </w:rPr>
      </w:pPr>
      <w:r w:rsidRPr="007611F8">
        <w:rPr>
          <w:sz w:val="22"/>
          <w:szCs w:val="22"/>
        </w:rPr>
        <w:t>С. Грин. Повести и рассказы (одно произведение по выбору). Например, «Алые паруса», «Зелёная лампа»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7611F8" w:rsidRPr="007611F8" w:rsidRDefault="007611F8" w:rsidP="00D465EC">
      <w:pPr>
        <w:pStyle w:val="2b"/>
        <w:numPr>
          <w:ilvl w:val="0"/>
          <w:numId w:val="8"/>
        </w:numPr>
        <w:shd w:val="clear" w:color="auto" w:fill="auto"/>
        <w:tabs>
          <w:tab w:val="left" w:pos="1147"/>
        </w:tabs>
        <w:spacing w:before="0" w:after="0" w:line="480" w:lineRule="exact"/>
        <w:ind w:firstLine="740"/>
        <w:rPr>
          <w:sz w:val="22"/>
          <w:szCs w:val="22"/>
        </w:rPr>
      </w:pPr>
      <w:r w:rsidRPr="007611F8">
        <w:rPr>
          <w:sz w:val="22"/>
          <w:szCs w:val="22"/>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М.А. Шолохов «Донские рассказы» (один по выбору). Например, «Родинка», «Чужая кровь»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А.П. Платонов. Рассказы (один по выбору). Например, «Юшка», «Неизвестный цветок» и другие.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Литература второй половины XX века.</w:t>
      </w:r>
    </w:p>
    <w:p w:rsidR="007611F8" w:rsidRPr="007611F8" w:rsidRDefault="007611F8" w:rsidP="00D465EC">
      <w:pPr>
        <w:pStyle w:val="2b"/>
        <w:numPr>
          <w:ilvl w:val="3"/>
          <w:numId w:val="5"/>
        </w:numPr>
        <w:shd w:val="clear" w:color="auto" w:fill="auto"/>
        <w:tabs>
          <w:tab w:val="left" w:pos="1856"/>
        </w:tabs>
        <w:spacing w:before="0" w:after="0" w:line="480" w:lineRule="exact"/>
        <w:ind w:firstLine="740"/>
        <w:rPr>
          <w:sz w:val="22"/>
          <w:szCs w:val="22"/>
        </w:rPr>
      </w:pPr>
      <w:r w:rsidRPr="007611F8">
        <w:rPr>
          <w:sz w:val="22"/>
          <w:szCs w:val="22"/>
        </w:rPr>
        <w:t>В.М. Шукшин. Рассказы (один по выбору). Например, «Чудик», «Стенька Разин», «Критики» и другие.</w:t>
      </w:r>
    </w:p>
    <w:p w:rsidR="007611F8" w:rsidRPr="007611F8" w:rsidRDefault="007611F8" w:rsidP="00D465EC">
      <w:pPr>
        <w:pStyle w:val="2b"/>
        <w:numPr>
          <w:ilvl w:val="3"/>
          <w:numId w:val="5"/>
        </w:numPr>
        <w:shd w:val="clear" w:color="auto" w:fill="auto"/>
        <w:tabs>
          <w:tab w:val="left" w:pos="1866"/>
        </w:tabs>
        <w:spacing w:before="0" w:after="0" w:line="480" w:lineRule="exact"/>
        <w:ind w:firstLine="740"/>
        <w:rPr>
          <w:sz w:val="22"/>
          <w:szCs w:val="22"/>
        </w:rPr>
      </w:pPr>
      <w:r w:rsidRPr="007611F8">
        <w:rPr>
          <w:sz w:val="22"/>
          <w:szCs w:val="22"/>
        </w:rPr>
        <w:t xml:space="preserve">Стихотворения отечественных поэтов </w:t>
      </w:r>
      <w:r w:rsidRPr="007611F8">
        <w:rPr>
          <w:sz w:val="22"/>
          <w:szCs w:val="22"/>
          <w:lang w:val="en-US" w:bidi="en-US"/>
        </w:rPr>
        <w:t>XX</w:t>
      </w:r>
      <w:r w:rsidRPr="007611F8">
        <w:rPr>
          <w:sz w:val="22"/>
          <w:szCs w:val="22"/>
          <w:lang w:bidi="en-US"/>
        </w:rPr>
        <w:t>-</w:t>
      </w:r>
      <w:r w:rsidRPr="007611F8">
        <w:rPr>
          <w:sz w:val="22"/>
          <w:szCs w:val="22"/>
          <w:lang w:val="en-US" w:bidi="en-US"/>
        </w:rPr>
        <w:t>XXI</w:t>
      </w:r>
      <w:r w:rsidRPr="007611F8">
        <w:rPr>
          <w:sz w:val="22"/>
          <w:szCs w:val="22"/>
          <w:lang w:bidi="en-US"/>
        </w:rPr>
        <w:t xml:space="preserve"> </w:t>
      </w:r>
      <w:r w:rsidRPr="007611F8">
        <w:rPr>
          <w:sz w:val="22"/>
          <w:szCs w:val="22"/>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7611F8" w:rsidRPr="007611F8" w:rsidRDefault="007611F8" w:rsidP="00D465EC">
      <w:pPr>
        <w:pStyle w:val="2b"/>
        <w:numPr>
          <w:ilvl w:val="3"/>
          <w:numId w:val="5"/>
        </w:numPr>
        <w:shd w:val="clear" w:color="auto" w:fill="auto"/>
        <w:tabs>
          <w:tab w:val="left" w:pos="1861"/>
        </w:tabs>
        <w:spacing w:before="0" w:after="0" w:line="480" w:lineRule="exact"/>
        <w:ind w:firstLine="740"/>
        <w:rPr>
          <w:sz w:val="22"/>
          <w:szCs w:val="22"/>
        </w:rPr>
      </w:pPr>
      <w:r w:rsidRPr="007611F8">
        <w:rPr>
          <w:sz w:val="22"/>
          <w:szCs w:val="22"/>
        </w:rPr>
        <w:t>Произведения отечественных прозаиков второй половины XX - начала XXI века (не менее двух). Например, произведения Ф.А. Абрамова,</w:t>
      </w:r>
    </w:p>
    <w:p w:rsidR="007611F8" w:rsidRPr="007611F8" w:rsidRDefault="007611F8" w:rsidP="007611F8">
      <w:pPr>
        <w:pStyle w:val="2b"/>
        <w:shd w:val="clear" w:color="auto" w:fill="auto"/>
        <w:tabs>
          <w:tab w:val="left" w:pos="1752"/>
        </w:tabs>
        <w:spacing w:before="0" w:after="0" w:line="480" w:lineRule="exact"/>
        <w:rPr>
          <w:sz w:val="22"/>
          <w:szCs w:val="22"/>
        </w:rPr>
      </w:pPr>
      <w:r w:rsidRPr="007611F8">
        <w:rPr>
          <w:sz w:val="22"/>
          <w:szCs w:val="22"/>
        </w:rPr>
        <w:t>В.П. Астафьева, В.И. Белова, Ф.А. Искандера и другие.</w:t>
      </w:r>
    </w:p>
    <w:p w:rsidR="007611F8" w:rsidRPr="007611F8" w:rsidRDefault="007611F8" w:rsidP="00D465EC">
      <w:pPr>
        <w:pStyle w:val="2b"/>
        <w:numPr>
          <w:ilvl w:val="3"/>
          <w:numId w:val="5"/>
        </w:numPr>
        <w:shd w:val="clear" w:color="auto" w:fill="auto"/>
        <w:tabs>
          <w:tab w:val="left" w:pos="1861"/>
        </w:tabs>
        <w:spacing w:before="0" w:after="0" w:line="480" w:lineRule="exact"/>
        <w:ind w:firstLine="740"/>
        <w:rPr>
          <w:sz w:val="22"/>
          <w:szCs w:val="22"/>
        </w:rPr>
      </w:pPr>
      <w:r w:rsidRPr="007611F8">
        <w:rPr>
          <w:sz w:val="22"/>
          <w:szCs w:val="22"/>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Зарубежная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М. Сервантес. Роман «Хитроумный идальго Дон Кихот Ламанчский» (главы).</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Зарубежная новеллистика (одно-два произведения по выбору). Например, П. Мериме. «Маттео Фальконе», О. Генри. «Дары волхвов», «Последний лист» и другие.</w:t>
      </w:r>
    </w:p>
    <w:p w:rsidR="007611F8" w:rsidRPr="007611F8" w:rsidRDefault="007611F8" w:rsidP="007611F8">
      <w:pPr>
        <w:pStyle w:val="2b"/>
        <w:shd w:val="clear" w:color="auto" w:fill="auto"/>
        <w:tabs>
          <w:tab w:val="left" w:pos="1190"/>
        </w:tabs>
        <w:spacing w:before="0" w:after="0" w:line="480" w:lineRule="exact"/>
        <w:ind w:firstLine="740"/>
        <w:rPr>
          <w:sz w:val="22"/>
          <w:szCs w:val="22"/>
        </w:rPr>
      </w:pPr>
      <w:r w:rsidRPr="007611F8">
        <w:rPr>
          <w:sz w:val="22"/>
          <w:szCs w:val="22"/>
        </w:rPr>
        <w:t>А.</w:t>
      </w:r>
      <w:r w:rsidRPr="007611F8">
        <w:rPr>
          <w:sz w:val="22"/>
          <w:szCs w:val="22"/>
        </w:rPr>
        <w:tab/>
        <w:t>Экзюпери. Повесть-сказка «Маленький принц».</w:t>
      </w:r>
    </w:p>
    <w:p w:rsidR="007611F8" w:rsidRPr="007611F8" w:rsidRDefault="007611F8" w:rsidP="00D465EC">
      <w:pPr>
        <w:pStyle w:val="2b"/>
        <w:numPr>
          <w:ilvl w:val="1"/>
          <w:numId w:val="5"/>
        </w:numPr>
        <w:shd w:val="clear" w:color="auto" w:fill="auto"/>
        <w:tabs>
          <w:tab w:val="left" w:pos="1478"/>
        </w:tabs>
        <w:spacing w:before="0" w:after="0" w:line="480" w:lineRule="exact"/>
        <w:ind w:firstLine="740"/>
        <w:rPr>
          <w:sz w:val="22"/>
          <w:szCs w:val="22"/>
        </w:rPr>
      </w:pPr>
      <w:r w:rsidRPr="007611F8">
        <w:rPr>
          <w:sz w:val="22"/>
          <w:szCs w:val="22"/>
        </w:rPr>
        <w:t>Содержание обучения в 8 классе.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Древнерусская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Житийная литература (одно произведение по выбору). «Житие Сергия Радонежского», «Житие протопопа Аввакума, им самим написанное».</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Литература XVIII века.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Д.И. Фонвизин. Комедия «Недоросль».</w:t>
      </w:r>
    </w:p>
    <w:p w:rsidR="007611F8" w:rsidRPr="007611F8" w:rsidRDefault="007611F8" w:rsidP="00D465EC">
      <w:pPr>
        <w:pStyle w:val="2b"/>
        <w:numPr>
          <w:ilvl w:val="2"/>
          <w:numId w:val="5"/>
        </w:numPr>
        <w:shd w:val="clear" w:color="auto" w:fill="auto"/>
        <w:tabs>
          <w:tab w:val="left" w:pos="1684"/>
        </w:tabs>
        <w:spacing w:before="0" w:after="0" w:line="480" w:lineRule="exact"/>
        <w:ind w:firstLine="740"/>
        <w:rPr>
          <w:sz w:val="22"/>
          <w:szCs w:val="22"/>
        </w:rPr>
      </w:pPr>
      <w:r w:rsidRPr="007611F8">
        <w:rPr>
          <w:sz w:val="22"/>
          <w:szCs w:val="22"/>
        </w:rPr>
        <w:t>Литература первой половины XIX века.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А.С. Пушкин. Стихотворения (не менее двух). Например, «К Чаадаеву»,</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«Анчар» и другие. «Маленькие трагедии» (одна пьеса по выбору). Например, «Моцарт и Сальери», «Каменный гость» и другие. Роман «Капитанская дочка».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Н.В. Гоголь. Повесть «Шинель». Комедия «Ревизор».</w:t>
      </w:r>
    </w:p>
    <w:p w:rsidR="007611F8" w:rsidRPr="007611F8" w:rsidRDefault="007611F8" w:rsidP="00D465EC">
      <w:pPr>
        <w:pStyle w:val="2b"/>
        <w:numPr>
          <w:ilvl w:val="0"/>
          <w:numId w:val="9"/>
        </w:numPr>
        <w:shd w:val="clear" w:color="auto" w:fill="auto"/>
        <w:tabs>
          <w:tab w:val="left" w:pos="1699"/>
        </w:tabs>
        <w:spacing w:before="0" w:after="0" w:line="480" w:lineRule="exact"/>
        <w:ind w:firstLine="760"/>
        <w:rPr>
          <w:sz w:val="22"/>
          <w:szCs w:val="22"/>
        </w:rPr>
      </w:pPr>
      <w:r w:rsidRPr="007611F8">
        <w:rPr>
          <w:sz w:val="22"/>
          <w:szCs w:val="22"/>
        </w:rPr>
        <w:t>Литература второй половины XIX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И.С. Тургенев. Повести (одна по выбору). Например, «Ася», «Первая любовь».</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Ф.М. Достоевский «Бедные люди», «Белые ночи» (одно произведение по выбору).</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Л.Н. Толстой. Повести и рассказы (одно произведение по выбору). Например, «Отрочество» (главы) и другие.</w:t>
      </w:r>
    </w:p>
    <w:p w:rsidR="007611F8" w:rsidRPr="007611F8" w:rsidRDefault="007611F8" w:rsidP="00D465EC">
      <w:pPr>
        <w:pStyle w:val="2b"/>
        <w:numPr>
          <w:ilvl w:val="0"/>
          <w:numId w:val="9"/>
        </w:numPr>
        <w:shd w:val="clear" w:color="auto" w:fill="auto"/>
        <w:tabs>
          <w:tab w:val="left" w:pos="1699"/>
        </w:tabs>
        <w:spacing w:before="0" w:after="0" w:line="480" w:lineRule="exact"/>
        <w:ind w:firstLine="760"/>
        <w:rPr>
          <w:sz w:val="22"/>
          <w:szCs w:val="22"/>
        </w:rPr>
      </w:pPr>
      <w:r w:rsidRPr="007611F8">
        <w:rPr>
          <w:sz w:val="22"/>
          <w:szCs w:val="22"/>
        </w:rPr>
        <w:t>Литература первой половины XX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Произведения писателей русского зарубежья (не менее двух по выбору). Например, произведения И.С. Шмелёва, М.А. Осоргина, В.В. Набокова, Н. Тэффи,</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А.Т. Аверченко и другие.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М.А. Булгаков (одна повесть по выбору). Например, «Собачье сердце» и другие.</w:t>
      </w:r>
    </w:p>
    <w:p w:rsidR="007611F8" w:rsidRPr="007611F8" w:rsidRDefault="007611F8" w:rsidP="00D465EC">
      <w:pPr>
        <w:pStyle w:val="2b"/>
        <w:numPr>
          <w:ilvl w:val="0"/>
          <w:numId w:val="9"/>
        </w:numPr>
        <w:shd w:val="clear" w:color="auto" w:fill="auto"/>
        <w:tabs>
          <w:tab w:val="left" w:pos="1704"/>
        </w:tabs>
        <w:spacing w:before="0" w:after="0" w:line="480" w:lineRule="exact"/>
        <w:ind w:firstLine="760"/>
        <w:rPr>
          <w:sz w:val="22"/>
          <w:szCs w:val="22"/>
        </w:rPr>
      </w:pPr>
      <w:r w:rsidRPr="007611F8">
        <w:rPr>
          <w:sz w:val="22"/>
          <w:szCs w:val="22"/>
        </w:rPr>
        <w:t>Литература второй половины XX 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А.Т. Твардовский. Поэма «Василий Тёркин» (главы «Переправа», «Гармонь», «Два солдата», «Поединок» и другие).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А.Н. Толстой. Рассказ «Русский характер».</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М.А. Шолохов. Рассказ «Судьба человека».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А.И. Солженицын. Рассказ «Матрёнин двор».</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 xml:space="preserve">Произведения отечественных прозаиков второй половины </w:t>
      </w:r>
      <w:r w:rsidRPr="007611F8">
        <w:rPr>
          <w:sz w:val="22"/>
          <w:szCs w:val="22"/>
          <w:lang w:val="en-US" w:bidi="en-US"/>
        </w:rPr>
        <w:t>XX</w:t>
      </w:r>
      <w:r w:rsidRPr="007611F8">
        <w:rPr>
          <w:sz w:val="22"/>
          <w:szCs w:val="22"/>
          <w:lang w:bidi="en-US"/>
        </w:rPr>
        <w:t>-</w:t>
      </w:r>
      <w:r w:rsidRPr="007611F8">
        <w:rPr>
          <w:sz w:val="22"/>
          <w:szCs w:val="22"/>
          <w:lang w:val="en-US" w:bidi="en-US"/>
        </w:rPr>
        <w:t>XXI</w:t>
      </w:r>
      <w:r w:rsidRPr="007611F8">
        <w:rPr>
          <w:sz w:val="22"/>
          <w:szCs w:val="22"/>
          <w:lang w:bidi="en-US"/>
        </w:rPr>
        <w:t xml:space="preserve"> </w:t>
      </w:r>
      <w:r w:rsidRPr="007611F8">
        <w:rPr>
          <w:sz w:val="22"/>
          <w:szCs w:val="22"/>
        </w:rPr>
        <w:t>века (не менее двух произведений). Например, произведения Е.И. Носова,</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А.Н. и Б.Н. Стругацких, В.Ф. Тендрякова, Б.П. Екимова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А.А. Вознесенского, Е.А. Евтушенко, Р.И. Рождественского, И.А. Бродского,</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А.С. Кушнера и другие.</w:t>
      </w:r>
    </w:p>
    <w:p w:rsidR="007611F8" w:rsidRPr="007611F8" w:rsidRDefault="007611F8" w:rsidP="00D465EC">
      <w:pPr>
        <w:pStyle w:val="2b"/>
        <w:numPr>
          <w:ilvl w:val="0"/>
          <w:numId w:val="9"/>
        </w:numPr>
        <w:shd w:val="clear" w:color="auto" w:fill="auto"/>
        <w:tabs>
          <w:tab w:val="left" w:pos="1679"/>
        </w:tabs>
        <w:spacing w:before="0" w:after="0" w:line="480" w:lineRule="exact"/>
        <w:ind w:firstLine="740"/>
        <w:rPr>
          <w:sz w:val="22"/>
          <w:szCs w:val="22"/>
        </w:rPr>
      </w:pPr>
      <w:r w:rsidRPr="007611F8">
        <w:rPr>
          <w:sz w:val="22"/>
          <w:szCs w:val="22"/>
        </w:rPr>
        <w:t>Зарубежная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611F8" w:rsidRDefault="007611F8" w:rsidP="007611F8">
      <w:pPr>
        <w:pStyle w:val="2b"/>
        <w:shd w:val="clear" w:color="auto" w:fill="auto"/>
        <w:spacing w:before="0" w:after="0" w:line="480" w:lineRule="exact"/>
        <w:ind w:firstLine="740"/>
        <w:rPr>
          <w:sz w:val="22"/>
          <w:szCs w:val="22"/>
        </w:rPr>
      </w:pPr>
      <w:r w:rsidRPr="007611F8">
        <w:rPr>
          <w:sz w:val="22"/>
          <w:szCs w:val="22"/>
        </w:rPr>
        <w:t>Ж.-Б. Мольер. Комедия «Мещанин во дворянстве» (фрагменты по выбору).</w:t>
      </w:r>
    </w:p>
    <w:p w:rsidR="00D47259" w:rsidRPr="007611F8" w:rsidRDefault="00D47259" w:rsidP="007611F8">
      <w:pPr>
        <w:pStyle w:val="2b"/>
        <w:shd w:val="clear" w:color="auto" w:fill="auto"/>
        <w:spacing w:before="0" w:after="0" w:line="480" w:lineRule="exact"/>
        <w:ind w:firstLine="740"/>
        <w:rPr>
          <w:sz w:val="22"/>
          <w:szCs w:val="22"/>
        </w:rPr>
      </w:pPr>
    </w:p>
    <w:p w:rsidR="007611F8" w:rsidRPr="00D47259" w:rsidRDefault="007611F8" w:rsidP="00D465EC">
      <w:pPr>
        <w:pStyle w:val="2b"/>
        <w:numPr>
          <w:ilvl w:val="0"/>
          <w:numId w:val="10"/>
        </w:numPr>
        <w:shd w:val="clear" w:color="auto" w:fill="auto"/>
        <w:tabs>
          <w:tab w:val="left" w:pos="1679"/>
        </w:tabs>
        <w:spacing w:before="0" w:after="0" w:line="480" w:lineRule="exact"/>
        <w:ind w:firstLine="740"/>
        <w:rPr>
          <w:b/>
          <w:sz w:val="22"/>
          <w:szCs w:val="22"/>
        </w:rPr>
      </w:pPr>
      <w:r w:rsidRPr="00D47259">
        <w:rPr>
          <w:b/>
          <w:sz w:val="22"/>
          <w:szCs w:val="22"/>
        </w:rPr>
        <w:t>Содержание обучения в 9 классе.</w:t>
      </w:r>
    </w:p>
    <w:p w:rsidR="007611F8" w:rsidRPr="007611F8" w:rsidRDefault="007611F8" w:rsidP="00D465EC">
      <w:pPr>
        <w:pStyle w:val="2b"/>
        <w:numPr>
          <w:ilvl w:val="0"/>
          <w:numId w:val="11"/>
        </w:numPr>
        <w:shd w:val="clear" w:color="auto" w:fill="auto"/>
        <w:tabs>
          <w:tab w:val="left" w:pos="1679"/>
        </w:tabs>
        <w:spacing w:before="0" w:after="0" w:line="480" w:lineRule="exact"/>
        <w:ind w:firstLine="740"/>
        <w:rPr>
          <w:sz w:val="22"/>
          <w:szCs w:val="22"/>
        </w:rPr>
      </w:pPr>
      <w:r w:rsidRPr="007611F8">
        <w:rPr>
          <w:sz w:val="22"/>
          <w:szCs w:val="22"/>
        </w:rPr>
        <w:t>Древнерусская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«Слово о полку Игореве».</w:t>
      </w:r>
    </w:p>
    <w:p w:rsidR="007611F8" w:rsidRPr="007611F8" w:rsidRDefault="007611F8" w:rsidP="00D465EC">
      <w:pPr>
        <w:pStyle w:val="2b"/>
        <w:numPr>
          <w:ilvl w:val="0"/>
          <w:numId w:val="11"/>
        </w:numPr>
        <w:shd w:val="clear" w:color="auto" w:fill="auto"/>
        <w:tabs>
          <w:tab w:val="left" w:pos="1684"/>
        </w:tabs>
        <w:spacing w:before="0" w:after="0" w:line="480" w:lineRule="exact"/>
        <w:ind w:firstLine="740"/>
        <w:rPr>
          <w:sz w:val="22"/>
          <w:szCs w:val="22"/>
        </w:rPr>
      </w:pPr>
      <w:r w:rsidRPr="007611F8">
        <w:rPr>
          <w:sz w:val="22"/>
          <w:szCs w:val="22"/>
        </w:rPr>
        <w:t>Литература XVIII века.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Г.Р. Державин. Стихотворения (два по выбору). Например, «Властителям и судиям», «Памятник» и другие.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Н.М. Карамзин. Повесть «Бедная Лиза».</w:t>
      </w:r>
    </w:p>
    <w:p w:rsidR="007611F8" w:rsidRPr="007611F8" w:rsidRDefault="007611F8" w:rsidP="00D465EC">
      <w:pPr>
        <w:pStyle w:val="2b"/>
        <w:numPr>
          <w:ilvl w:val="0"/>
          <w:numId w:val="11"/>
        </w:numPr>
        <w:shd w:val="clear" w:color="auto" w:fill="auto"/>
        <w:tabs>
          <w:tab w:val="left" w:pos="1684"/>
        </w:tabs>
        <w:spacing w:before="0" w:after="0" w:line="480" w:lineRule="exact"/>
        <w:ind w:firstLine="740"/>
        <w:rPr>
          <w:sz w:val="22"/>
          <w:szCs w:val="22"/>
        </w:rPr>
      </w:pPr>
      <w:r w:rsidRPr="007611F8">
        <w:rPr>
          <w:sz w:val="22"/>
          <w:szCs w:val="22"/>
        </w:rPr>
        <w:t>Литература первой половины XIX века.</w:t>
      </w:r>
    </w:p>
    <w:p w:rsidR="007611F8" w:rsidRPr="007611F8" w:rsidRDefault="007611F8" w:rsidP="00D465EC">
      <w:pPr>
        <w:pStyle w:val="2b"/>
        <w:numPr>
          <w:ilvl w:val="0"/>
          <w:numId w:val="12"/>
        </w:numPr>
        <w:shd w:val="clear" w:color="auto" w:fill="auto"/>
        <w:tabs>
          <w:tab w:val="left" w:pos="1856"/>
        </w:tabs>
        <w:spacing w:before="0" w:after="0" w:line="480" w:lineRule="exact"/>
        <w:ind w:firstLine="740"/>
        <w:rPr>
          <w:sz w:val="22"/>
          <w:szCs w:val="22"/>
        </w:rPr>
      </w:pPr>
      <w:r w:rsidRPr="007611F8">
        <w:rPr>
          <w:sz w:val="22"/>
          <w:szCs w:val="22"/>
        </w:rPr>
        <w:t>В.А. Жуковский. Баллады, элегии (одна-две по выбору). Например, «Светлана», «Невыразимое», «Море» и другие.</w:t>
      </w:r>
    </w:p>
    <w:p w:rsidR="007611F8" w:rsidRPr="007611F8" w:rsidRDefault="007611F8" w:rsidP="00D465EC">
      <w:pPr>
        <w:pStyle w:val="2b"/>
        <w:numPr>
          <w:ilvl w:val="0"/>
          <w:numId w:val="12"/>
        </w:numPr>
        <w:shd w:val="clear" w:color="auto" w:fill="auto"/>
        <w:tabs>
          <w:tab w:val="left" w:pos="1890"/>
        </w:tabs>
        <w:spacing w:before="0" w:after="0" w:line="480" w:lineRule="exact"/>
        <w:ind w:firstLine="740"/>
        <w:rPr>
          <w:sz w:val="22"/>
          <w:szCs w:val="22"/>
        </w:rPr>
      </w:pPr>
      <w:r w:rsidRPr="007611F8">
        <w:rPr>
          <w:sz w:val="22"/>
          <w:szCs w:val="22"/>
        </w:rPr>
        <w:t>А.С. Грибоедов. Комедия «Горе от ума».</w:t>
      </w:r>
    </w:p>
    <w:p w:rsidR="007611F8" w:rsidRPr="007611F8" w:rsidRDefault="007611F8" w:rsidP="00D465EC">
      <w:pPr>
        <w:pStyle w:val="2b"/>
        <w:numPr>
          <w:ilvl w:val="0"/>
          <w:numId w:val="12"/>
        </w:numPr>
        <w:shd w:val="clear" w:color="auto" w:fill="auto"/>
        <w:tabs>
          <w:tab w:val="left" w:pos="1861"/>
        </w:tabs>
        <w:spacing w:before="0" w:after="0" w:line="480" w:lineRule="exact"/>
        <w:ind w:firstLine="740"/>
        <w:rPr>
          <w:sz w:val="22"/>
          <w:szCs w:val="22"/>
        </w:rPr>
      </w:pPr>
      <w:r w:rsidRPr="007611F8">
        <w:rPr>
          <w:sz w:val="22"/>
          <w:szCs w:val="22"/>
        </w:rPr>
        <w:t>Поэзия пушкинской эпохи. К.Н. Батюшков, А.А. Дельвиг, Н.М. Языков, Е.А. Баратынский (не менее трёх стихотворений по выбору).</w:t>
      </w:r>
    </w:p>
    <w:p w:rsidR="007611F8" w:rsidRPr="007611F8" w:rsidRDefault="007611F8" w:rsidP="00D465EC">
      <w:pPr>
        <w:pStyle w:val="2b"/>
        <w:numPr>
          <w:ilvl w:val="0"/>
          <w:numId w:val="12"/>
        </w:numPr>
        <w:shd w:val="clear" w:color="auto" w:fill="auto"/>
        <w:tabs>
          <w:tab w:val="left" w:pos="1823"/>
        </w:tabs>
        <w:spacing w:before="0" w:after="0" w:line="480" w:lineRule="exact"/>
        <w:ind w:firstLine="740"/>
        <w:rPr>
          <w:sz w:val="22"/>
          <w:szCs w:val="22"/>
        </w:rPr>
      </w:pPr>
      <w:r w:rsidRPr="007611F8">
        <w:rPr>
          <w:sz w:val="22"/>
          <w:szCs w:val="22"/>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611F8" w:rsidRPr="007611F8" w:rsidRDefault="007611F8" w:rsidP="00D465EC">
      <w:pPr>
        <w:pStyle w:val="2b"/>
        <w:numPr>
          <w:ilvl w:val="0"/>
          <w:numId w:val="12"/>
        </w:numPr>
        <w:shd w:val="clear" w:color="auto" w:fill="auto"/>
        <w:tabs>
          <w:tab w:val="left" w:pos="1828"/>
        </w:tabs>
        <w:spacing w:before="0" w:after="0" w:line="480" w:lineRule="exact"/>
        <w:ind w:firstLine="740"/>
        <w:rPr>
          <w:sz w:val="22"/>
          <w:szCs w:val="22"/>
        </w:rPr>
      </w:pPr>
      <w:r w:rsidRPr="007611F8">
        <w:rPr>
          <w:sz w:val="22"/>
          <w:szCs w:val="22"/>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611F8" w:rsidRPr="007611F8" w:rsidRDefault="007611F8" w:rsidP="00D465EC">
      <w:pPr>
        <w:pStyle w:val="2b"/>
        <w:numPr>
          <w:ilvl w:val="0"/>
          <w:numId w:val="12"/>
        </w:numPr>
        <w:shd w:val="clear" w:color="auto" w:fill="auto"/>
        <w:tabs>
          <w:tab w:val="left" w:pos="1853"/>
        </w:tabs>
        <w:spacing w:before="0" w:after="0" w:line="480" w:lineRule="exact"/>
        <w:ind w:firstLine="740"/>
        <w:rPr>
          <w:sz w:val="22"/>
          <w:szCs w:val="22"/>
        </w:rPr>
      </w:pPr>
      <w:r w:rsidRPr="007611F8">
        <w:rPr>
          <w:sz w:val="22"/>
          <w:szCs w:val="22"/>
        </w:rPr>
        <w:t>Н.В. Гоголь. Поэма «Мёртвые души».</w:t>
      </w:r>
    </w:p>
    <w:p w:rsidR="007611F8" w:rsidRPr="007611F8" w:rsidRDefault="007611F8" w:rsidP="00D465EC">
      <w:pPr>
        <w:pStyle w:val="2b"/>
        <w:numPr>
          <w:ilvl w:val="0"/>
          <w:numId w:val="12"/>
        </w:numPr>
        <w:shd w:val="clear" w:color="auto" w:fill="auto"/>
        <w:tabs>
          <w:tab w:val="left" w:pos="1828"/>
        </w:tabs>
        <w:spacing w:before="0" w:after="0" w:line="480" w:lineRule="exact"/>
        <w:ind w:firstLine="740"/>
        <w:rPr>
          <w:sz w:val="22"/>
          <w:szCs w:val="22"/>
        </w:rPr>
      </w:pPr>
      <w:r w:rsidRPr="007611F8">
        <w:rPr>
          <w:sz w:val="22"/>
          <w:szCs w:val="22"/>
        </w:rPr>
        <w:t>Отечественная проза первой половины XIX в. (одно произведение по выбору). Например, произведения: А. Погорельский «Лафертовская маковница»,</w:t>
      </w:r>
    </w:p>
    <w:p w:rsidR="007611F8" w:rsidRPr="007611F8" w:rsidRDefault="007611F8" w:rsidP="007611F8">
      <w:pPr>
        <w:pStyle w:val="2b"/>
        <w:shd w:val="clear" w:color="auto" w:fill="auto"/>
        <w:tabs>
          <w:tab w:val="left" w:pos="1762"/>
        </w:tabs>
        <w:spacing w:before="0" w:after="0" w:line="480" w:lineRule="exact"/>
        <w:rPr>
          <w:sz w:val="22"/>
          <w:szCs w:val="22"/>
        </w:rPr>
      </w:pPr>
      <w:r w:rsidRPr="007611F8">
        <w:rPr>
          <w:sz w:val="22"/>
          <w:szCs w:val="22"/>
        </w:rPr>
        <w:t>А.А. Бестужева-Марлинский «Часы и зеркало», А.И. Герцен «Кто виноват?» (главы по выбору) и другие.</w:t>
      </w:r>
    </w:p>
    <w:p w:rsidR="007611F8" w:rsidRPr="007611F8" w:rsidRDefault="007611F8" w:rsidP="00D465EC">
      <w:pPr>
        <w:pStyle w:val="2b"/>
        <w:numPr>
          <w:ilvl w:val="0"/>
          <w:numId w:val="13"/>
        </w:numPr>
        <w:shd w:val="clear" w:color="auto" w:fill="auto"/>
        <w:tabs>
          <w:tab w:val="left" w:pos="1646"/>
        </w:tabs>
        <w:spacing w:before="0" w:after="0" w:line="480" w:lineRule="exact"/>
        <w:ind w:firstLine="740"/>
        <w:rPr>
          <w:sz w:val="22"/>
          <w:szCs w:val="22"/>
        </w:rPr>
      </w:pPr>
      <w:r w:rsidRPr="007611F8">
        <w:rPr>
          <w:sz w:val="22"/>
          <w:szCs w:val="22"/>
        </w:rPr>
        <w:t>Зарубежная литература.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Данте «Божественная комедия» (не менее двух фрагментов по выбору).</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У. Шекспир. Трагедия «Гамлет» (фрагменты по выбору).</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И. Гёте. Трагедия «Фауст» (не менее двух фрагментов по выбору).</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Зарубежная проза первой половины XIX в. (одно произведение по выбору). Например, произведения Э. Гофмана, В. Гюго, В. Скотта и другие.</w:t>
      </w:r>
    </w:p>
    <w:p w:rsidR="007611F8" w:rsidRPr="00436BA8" w:rsidRDefault="007611F8" w:rsidP="00D465EC">
      <w:pPr>
        <w:pStyle w:val="2b"/>
        <w:numPr>
          <w:ilvl w:val="0"/>
          <w:numId w:val="10"/>
        </w:numPr>
        <w:shd w:val="clear" w:color="auto" w:fill="auto"/>
        <w:tabs>
          <w:tab w:val="left" w:pos="1435"/>
        </w:tabs>
        <w:spacing w:before="0" w:after="0" w:line="480" w:lineRule="exact"/>
        <w:ind w:firstLine="740"/>
        <w:rPr>
          <w:b/>
          <w:sz w:val="22"/>
          <w:szCs w:val="22"/>
        </w:rPr>
      </w:pPr>
      <w:r w:rsidRPr="00436BA8">
        <w:rPr>
          <w:b/>
          <w:sz w:val="22"/>
          <w:szCs w:val="22"/>
        </w:rPr>
        <w:t>Планируемые результаты освоения программы по литературе</w:t>
      </w:r>
      <w:r w:rsidR="00436BA8" w:rsidRPr="00436BA8">
        <w:rPr>
          <w:b/>
          <w:sz w:val="22"/>
          <w:szCs w:val="22"/>
        </w:rPr>
        <w:t xml:space="preserve"> </w:t>
      </w:r>
      <w:r w:rsidRPr="00436BA8">
        <w:rPr>
          <w:b/>
          <w:sz w:val="22"/>
          <w:szCs w:val="22"/>
        </w:rPr>
        <w:t>на уровне основного общего образования.</w:t>
      </w:r>
    </w:p>
    <w:p w:rsidR="007611F8" w:rsidRPr="007611F8" w:rsidRDefault="007611F8" w:rsidP="00D465EC">
      <w:pPr>
        <w:pStyle w:val="2b"/>
        <w:numPr>
          <w:ilvl w:val="0"/>
          <w:numId w:val="14"/>
        </w:numPr>
        <w:shd w:val="clear" w:color="auto" w:fill="auto"/>
        <w:tabs>
          <w:tab w:val="left" w:pos="1594"/>
        </w:tabs>
        <w:spacing w:before="0" w:after="0" w:line="480" w:lineRule="exact"/>
        <w:ind w:firstLine="760"/>
        <w:rPr>
          <w:sz w:val="22"/>
          <w:szCs w:val="22"/>
        </w:rPr>
      </w:pPr>
      <w:r w:rsidRPr="007611F8">
        <w:rPr>
          <w:sz w:val="22"/>
          <w:szCs w:val="22"/>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11F8" w:rsidRPr="00D47259" w:rsidRDefault="007611F8" w:rsidP="00D465EC">
      <w:pPr>
        <w:pStyle w:val="2b"/>
        <w:numPr>
          <w:ilvl w:val="0"/>
          <w:numId w:val="14"/>
        </w:numPr>
        <w:shd w:val="clear" w:color="auto" w:fill="auto"/>
        <w:tabs>
          <w:tab w:val="left" w:pos="1599"/>
        </w:tabs>
        <w:spacing w:before="0" w:after="0" w:line="480" w:lineRule="exact"/>
        <w:ind w:firstLine="760"/>
        <w:rPr>
          <w:b/>
          <w:sz w:val="22"/>
          <w:szCs w:val="22"/>
        </w:rPr>
      </w:pPr>
      <w:r w:rsidRPr="00D47259">
        <w:rPr>
          <w:b/>
          <w:sz w:val="22"/>
          <w:szCs w:val="22"/>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611F8" w:rsidRPr="007611F8" w:rsidRDefault="007611F8" w:rsidP="00D465EC">
      <w:pPr>
        <w:pStyle w:val="2b"/>
        <w:numPr>
          <w:ilvl w:val="0"/>
          <w:numId w:val="15"/>
        </w:numPr>
        <w:shd w:val="clear" w:color="auto" w:fill="auto"/>
        <w:tabs>
          <w:tab w:val="left" w:pos="1092"/>
        </w:tabs>
        <w:spacing w:before="0" w:after="0" w:line="480" w:lineRule="exact"/>
        <w:ind w:firstLine="760"/>
        <w:rPr>
          <w:sz w:val="22"/>
          <w:szCs w:val="22"/>
        </w:rPr>
      </w:pPr>
      <w:r w:rsidRPr="007611F8">
        <w:rPr>
          <w:sz w:val="22"/>
          <w:szCs w:val="22"/>
        </w:rPr>
        <w:t>гражданского воспитания: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611F8" w:rsidRPr="007611F8" w:rsidRDefault="007611F8" w:rsidP="00D465EC">
      <w:pPr>
        <w:pStyle w:val="2b"/>
        <w:numPr>
          <w:ilvl w:val="0"/>
          <w:numId w:val="15"/>
        </w:numPr>
        <w:shd w:val="clear" w:color="auto" w:fill="auto"/>
        <w:tabs>
          <w:tab w:val="left" w:pos="1121"/>
        </w:tabs>
        <w:spacing w:before="0" w:after="0" w:line="480" w:lineRule="exact"/>
        <w:ind w:firstLine="760"/>
        <w:rPr>
          <w:sz w:val="22"/>
          <w:szCs w:val="22"/>
        </w:rPr>
      </w:pPr>
      <w:r w:rsidRPr="007611F8">
        <w:rPr>
          <w:sz w:val="22"/>
          <w:szCs w:val="22"/>
        </w:rPr>
        <w:t>патриотического воспитания: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611F8" w:rsidRPr="007611F8" w:rsidRDefault="007611F8" w:rsidP="00D465EC">
      <w:pPr>
        <w:pStyle w:val="2b"/>
        <w:numPr>
          <w:ilvl w:val="0"/>
          <w:numId w:val="15"/>
        </w:numPr>
        <w:shd w:val="clear" w:color="auto" w:fill="auto"/>
        <w:tabs>
          <w:tab w:val="left" w:pos="1096"/>
        </w:tabs>
        <w:spacing w:before="0" w:after="0" w:line="480" w:lineRule="exact"/>
        <w:ind w:firstLine="740"/>
        <w:rPr>
          <w:sz w:val="22"/>
          <w:szCs w:val="22"/>
        </w:rPr>
      </w:pPr>
      <w:r w:rsidRPr="007611F8">
        <w:rPr>
          <w:sz w:val="22"/>
          <w:szCs w:val="22"/>
        </w:rPr>
        <w:t>духовно-нравственного воспитания:</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7611F8" w:rsidRPr="007611F8" w:rsidRDefault="007611F8" w:rsidP="00D465EC">
      <w:pPr>
        <w:pStyle w:val="2b"/>
        <w:numPr>
          <w:ilvl w:val="0"/>
          <w:numId w:val="15"/>
        </w:numPr>
        <w:shd w:val="clear" w:color="auto" w:fill="auto"/>
        <w:tabs>
          <w:tab w:val="left" w:pos="1101"/>
        </w:tabs>
        <w:spacing w:before="0" w:after="0" w:line="480" w:lineRule="exact"/>
        <w:ind w:firstLine="740"/>
        <w:rPr>
          <w:sz w:val="22"/>
          <w:szCs w:val="22"/>
        </w:rPr>
      </w:pPr>
      <w:r w:rsidRPr="007611F8">
        <w:rPr>
          <w:sz w:val="22"/>
          <w:szCs w:val="22"/>
        </w:rPr>
        <w:t>эстетического воспитания:</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осознание важности художественной литературы и культуры как средства коммуникации и самовыражения;</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611F8" w:rsidRPr="007611F8" w:rsidRDefault="007611F8" w:rsidP="00D465EC">
      <w:pPr>
        <w:pStyle w:val="2b"/>
        <w:numPr>
          <w:ilvl w:val="0"/>
          <w:numId w:val="15"/>
        </w:numPr>
        <w:shd w:val="clear" w:color="auto" w:fill="auto"/>
        <w:tabs>
          <w:tab w:val="left" w:pos="1081"/>
        </w:tabs>
        <w:spacing w:before="0" w:after="0" w:line="480" w:lineRule="exact"/>
        <w:ind w:firstLine="740"/>
        <w:rPr>
          <w:sz w:val="22"/>
          <w:szCs w:val="22"/>
        </w:rPr>
      </w:pPr>
      <w:r w:rsidRPr="007611F8">
        <w:rPr>
          <w:sz w:val="22"/>
          <w:szCs w:val="22"/>
        </w:rPr>
        <w:t>физического воспитания, формирования культуры здоровья и эмоционального благополучия:</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611F8" w:rsidRPr="007611F8" w:rsidRDefault="007611F8" w:rsidP="007611F8">
      <w:pPr>
        <w:pStyle w:val="2b"/>
        <w:shd w:val="clear" w:color="auto" w:fill="auto"/>
        <w:tabs>
          <w:tab w:val="right" w:pos="4767"/>
          <w:tab w:val="right" w:pos="8362"/>
          <w:tab w:val="right" w:pos="10155"/>
        </w:tabs>
        <w:spacing w:before="0" w:after="0" w:line="480" w:lineRule="exact"/>
        <w:ind w:firstLine="760"/>
        <w:rPr>
          <w:sz w:val="22"/>
          <w:szCs w:val="22"/>
        </w:rPr>
      </w:pPr>
      <w:r w:rsidRPr="007611F8">
        <w:rPr>
          <w:sz w:val="22"/>
          <w:szCs w:val="22"/>
        </w:rPr>
        <w:t>осознание последствий и неприятие вредных привычек (употребление алкоголя, наркотиков, курение)</w:t>
      </w:r>
      <w:r w:rsidRPr="007611F8">
        <w:rPr>
          <w:sz w:val="22"/>
          <w:szCs w:val="22"/>
        </w:rPr>
        <w:tab/>
        <w:t>и</w:t>
      </w:r>
      <w:r w:rsidRPr="007611F8">
        <w:rPr>
          <w:sz w:val="22"/>
          <w:szCs w:val="22"/>
        </w:rPr>
        <w:tab/>
        <w:t>иных форм вреда для</w:t>
      </w:r>
      <w:r w:rsidRPr="007611F8">
        <w:rPr>
          <w:sz w:val="22"/>
          <w:szCs w:val="22"/>
        </w:rPr>
        <w:tab/>
        <w:t>физического</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психического здоровья, соблюдение правил безопасности, в том числе навыки безопасного поведения в Интернете;</w:t>
      </w:r>
    </w:p>
    <w:p w:rsidR="007611F8" w:rsidRPr="007611F8" w:rsidRDefault="007611F8" w:rsidP="007611F8">
      <w:pPr>
        <w:pStyle w:val="2b"/>
        <w:shd w:val="clear" w:color="auto" w:fill="auto"/>
        <w:tabs>
          <w:tab w:val="right" w:pos="4767"/>
          <w:tab w:val="right" w:pos="8362"/>
          <w:tab w:val="right" w:pos="10155"/>
        </w:tabs>
        <w:spacing w:before="0" w:after="0" w:line="480" w:lineRule="exact"/>
        <w:ind w:firstLine="760"/>
        <w:rPr>
          <w:sz w:val="22"/>
          <w:szCs w:val="22"/>
        </w:rPr>
      </w:pPr>
      <w:r w:rsidRPr="007611F8">
        <w:rPr>
          <w:sz w:val="22"/>
          <w:szCs w:val="22"/>
        </w:rPr>
        <w:t>способность адаптироваться</w:t>
      </w:r>
      <w:r w:rsidRPr="007611F8">
        <w:rPr>
          <w:sz w:val="22"/>
          <w:szCs w:val="22"/>
        </w:rPr>
        <w:tab/>
        <w:t>к</w:t>
      </w:r>
      <w:r w:rsidRPr="007611F8">
        <w:rPr>
          <w:sz w:val="22"/>
          <w:szCs w:val="22"/>
        </w:rPr>
        <w:tab/>
        <w:t>стрессовым ситуациям и</w:t>
      </w:r>
      <w:r w:rsidRPr="007611F8">
        <w:rPr>
          <w:sz w:val="22"/>
          <w:szCs w:val="22"/>
        </w:rPr>
        <w:tab/>
        <w:t>меняющимся</w:t>
      </w:r>
    </w:p>
    <w:p w:rsidR="007611F8" w:rsidRPr="007611F8" w:rsidRDefault="007611F8" w:rsidP="007611F8">
      <w:pPr>
        <w:pStyle w:val="2b"/>
        <w:shd w:val="clear" w:color="auto" w:fill="auto"/>
        <w:tabs>
          <w:tab w:val="right" w:pos="4474"/>
          <w:tab w:val="right" w:pos="8362"/>
          <w:tab w:val="right" w:pos="10155"/>
        </w:tabs>
        <w:spacing w:before="0" w:after="0" w:line="480" w:lineRule="exact"/>
        <w:rPr>
          <w:sz w:val="22"/>
          <w:szCs w:val="22"/>
        </w:rPr>
      </w:pPr>
      <w:r w:rsidRPr="007611F8">
        <w:rPr>
          <w:sz w:val="22"/>
          <w:szCs w:val="22"/>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7611F8">
        <w:rPr>
          <w:sz w:val="22"/>
          <w:szCs w:val="22"/>
        </w:rPr>
        <w:tab/>
        <w:t>примеры из литературных</w:t>
      </w:r>
      <w:r w:rsidRPr="007611F8">
        <w:rPr>
          <w:sz w:val="22"/>
          <w:szCs w:val="22"/>
        </w:rPr>
        <w:tab/>
        <w:t>произведений, управлять</w:t>
      </w:r>
      <w:r w:rsidRPr="007611F8">
        <w:rPr>
          <w:sz w:val="22"/>
          <w:szCs w:val="22"/>
        </w:rPr>
        <w:tab/>
        <w:t>собственным</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611F8" w:rsidRPr="007611F8" w:rsidRDefault="007611F8" w:rsidP="00D465EC">
      <w:pPr>
        <w:pStyle w:val="2b"/>
        <w:numPr>
          <w:ilvl w:val="0"/>
          <w:numId w:val="15"/>
        </w:numPr>
        <w:shd w:val="clear" w:color="auto" w:fill="auto"/>
        <w:tabs>
          <w:tab w:val="left" w:pos="1130"/>
        </w:tabs>
        <w:spacing w:before="0" w:after="0" w:line="480" w:lineRule="exact"/>
        <w:ind w:firstLine="760"/>
        <w:rPr>
          <w:sz w:val="22"/>
          <w:szCs w:val="22"/>
        </w:rPr>
      </w:pPr>
      <w:r w:rsidRPr="007611F8">
        <w:rPr>
          <w:sz w:val="22"/>
          <w:szCs w:val="22"/>
        </w:rPr>
        <w:t>трудового воспитания:</w:t>
      </w:r>
    </w:p>
    <w:p w:rsidR="007611F8" w:rsidRPr="007611F8" w:rsidRDefault="007611F8" w:rsidP="007611F8">
      <w:pPr>
        <w:pStyle w:val="2b"/>
        <w:shd w:val="clear" w:color="auto" w:fill="auto"/>
        <w:tabs>
          <w:tab w:val="right" w:pos="4474"/>
          <w:tab w:val="right" w:pos="4767"/>
          <w:tab w:val="right" w:pos="10155"/>
        </w:tabs>
        <w:spacing w:before="0" w:after="0" w:line="480" w:lineRule="exact"/>
        <w:ind w:firstLine="760"/>
        <w:rPr>
          <w:sz w:val="22"/>
          <w:szCs w:val="22"/>
        </w:rPr>
      </w:pPr>
      <w:r w:rsidRPr="007611F8">
        <w:rPr>
          <w:sz w:val="22"/>
          <w:szCs w:val="22"/>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7611F8">
        <w:rPr>
          <w:sz w:val="22"/>
          <w:szCs w:val="22"/>
        </w:rPr>
        <w:tab/>
        <w:t>социальной направленности,</w:t>
      </w:r>
      <w:r w:rsidRPr="007611F8">
        <w:rPr>
          <w:sz w:val="22"/>
          <w:szCs w:val="22"/>
        </w:rPr>
        <w:tab/>
        <w:t>способность инициировать,</w:t>
      </w:r>
      <w:r w:rsidRPr="007611F8">
        <w:rPr>
          <w:sz w:val="22"/>
          <w:szCs w:val="22"/>
        </w:rPr>
        <w:tab/>
        <w:t>планировать</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и самостоятельно выполнять такого рода деятельность;</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611F8" w:rsidRPr="007611F8" w:rsidRDefault="007611F8" w:rsidP="00D465EC">
      <w:pPr>
        <w:pStyle w:val="2b"/>
        <w:numPr>
          <w:ilvl w:val="0"/>
          <w:numId w:val="15"/>
        </w:numPr>
        <w:shd w:val="clear" w:color="auto" w:fill="auto"/>
        <w:tabs>
          <w:tab w:val="left" w:pos="1130"/>
        </w:tabs>
        <w:spacing w:before="0" w:after="0" w:line="480" w:lineRule="exact"/>
        <w:ind w:firstLine="760"/>
        <w:rPr>
          <w:sz w:val="22"/>
          <w:szCs w:val="22"/>
        </w:rPr>
      </w:pPr>
      <w:r w:rsidRPr="007611F8">
        <w:rPr>
          <w:sz w:val="22"/>
          <w:szCs w:val="22"/>
        </w:rPr>
        <w:t>экологического воспитания: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611F8" w:rsidRPr="007611F8" w:rsidRDefault="007611F8" w:rsidP="00D465EC">
      <w:pPr>
        <w:pStyle w:val="2b"/>
        <w:numPr>
          <w:ilvl w:val="0"/>
          <w:numId w:val="15"/>
        </w:numPr>
        <w:shd w:val="clear" w:color="auto" w:fill="auto"/>
        <w:tabs>
          <w:tab w:val="left" w:pos="1111"/>
        </w:tabs>
        <w:spacing w:before="0" w:after="0" w:line="480" w:lineRule="exact"/>
        <w:ind w:firstLine="760"/>
        <w:rPr>
          <w:sz w:val="22"/>
          <w:szCs w:val="22"/>
        </w:rPr>
      </w:pPr>
      <w:r w:rsidRPr="007611F8">
        <w:rPr>
          <w:sz w:val="22"/>
          <w:szCs w:val="22"/>
        </w:rPr>
        <w:t>ценности научного познания: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611F8" w:rsidRPr="007611F8" w:rsidRDefault="007611F8" w:rsidP="00D465EC">
      <w:pPr>
        <w:pStyle w:val="2b"/>
        <w:numPr>
          <w:ilvl w:val="0"/>
          <w:numId w:val="15"/>
        </w:numPr>
        <w:shd w:val="clear" w:color="auto" w:fill="auto"/>
        <w:tabs>
          <w:tab w:val="left" w:pos="1066"/>
        </w:tabs>
        <w:spacing w:before="0" w:after="0" w:line="480" w:lineRule="exact"/>
        <w:ind w:firstLine="760"/>
        <w:rPr>
          <w:sz w:val="22"/>
          <w:szCs w:val="22"/>
        </w:rPr>
      </w:pPr>
      <w:r w:rsidRPr="007611F8">
        <w:rPr>
          <w:sz w:val="22"/>
          <w:szCs w:val="22"/>
        </w:rPr>
        <w:t>обеспечение адаптации обучающегося к изменяющимся условиям социальной и природной среды:</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7611F8" w:rsidRPr="007611F8" w:rsidRDefault="007611F8" w:rsidP="007611F8">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7611F8">
        <w:rPr>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611F8" w:rsidRPr="007611F8" w:rsidRDefault="007611F8" w:rsidP="00D465EC">
      <w:pPr>
        <w:pStyle w:val="2b"/>
        <w:numPr>
          <w:ilvl w:val="0"/>
          <w:numId w:val="1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rPr>
          <w:sz w:val="22"/>
          <w:szCs w:val="22"/>
        </w:rPr>
      </w:pPr>
      <w:r w:rsidRPr="007611F8">
        <w:rPr>
          <w:sz w:val="22"/>
          <w:szCs w:val="22"/>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11F8" w:rsidRPr="007611F8" w:rsidRDefault="007611F8" w:rsidP="00D465EC">
      <w:pPr>
        <w:pStyle w:val="2b"/>
        <w:numPr>
          <w:ilvl w:val="0"/>
          <w:numId w:val="1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rPr>
          <w:sz w:val="22"/>
          <w:szCs w:val="22"/>
        </w:rPr>
      </w:pPr>
      <w:r w:rsidRPr="007611F8">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611F8" w:rsidRPr="007611F8" w:rsidRDefault="007611F8" w:rsidP="007611F8">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7611F8">
        <w:rPr>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выявлять дефициты информации, данных, необходимых для решения поставленной учебной задачи;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611F8" w:rsidRPr="007611F8" w:rsidRDefault="007611F8" w:rsidP="00D465EC">
      <w:pPr>
        <w:pStyle w:val="2b"/>
        <w:numPr>
          <w:ilvl w:val="0"/>
          <w:numId w:val="16"/>
        </w:numPr>
        <w:shd w:val="clear" w:color="auto" w:fill="auto"/>
        <w:tabs>
          <w:tab w:val="left" w:pos="1804"/>
        </w:tabs>
        <w:spacing w:before="0" w:after="0" w:line="480" w:lineRule="exact"/>
        <w:ind w:firstLine="760"/>
        <w:rPr>
          <w:sz w:val="22"/>
          <w:szCs w:val="22"/>
        </w:rPr>
      </w:pPr>
      <w:r w:rsidRPr="007611F8">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использовать вопросы как исследовательский инструмент познания в литературном образовании;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формировать гипотезу об истинности собственных суждений и суждений других, аргументировать свою позицию, мнение;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оценивать на применимость и достоверность информацию, полученную в ходе исследования (эксперимента);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611F8" w:rsidRPr="007611F8" w:rsidRDefault="007611F8" w:rsidP="00D465EC">
      <w:pPr>
        <w:pStyle w:val="2b"/>
        <w:numPr>
          <w:ilvl w:val="0"/>
          <w:numId w:val="16"/>
        </w:numPr>
        <w:shd w:val="clear" w:color="auto" w:fill="auto"/>
        <w:tabs>
          <w:tab w:val="left" w:pos="1800"/>
        </w:tabs>
        <w:spacing w:before="0" w:after="0" w:line="480" w:lineRule="exact"/>
        <w:ind w:firstLine="740"/>
        <w:rPr>
          <w:sz w:val="22"/>
          <w:szCs w:val="22"/>
        </w:rPr>
      </w:pPr>
      <w:r w:rsidRPr="007611F8">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611F8" w:rsidRPr="007611F8" w:rsidRDefault="007611F8" w:rsidP="00D465EC">
      <w:pPr>
        <w:pStyle w:val="2b"/>
        <w:numPr>
          <w:ilvl w:val="0"/>
          <w:numId w:val="16"/>
        </w:numPr>
        <w:shd w:val="clear" w:color="auto" w:fill="auto"/>
        <w:tabs>
          <w:tab w:val="left" w:pos="1800"/>
        </w:tabs>
        <w:spacing w:before="0" w:after="0" w:line="480" w:lineRule="exact"/>
        <w:ind w:firstLine="740"/>
        <w:rPr>
          <w:sz w:val="22"/>
          <w:szCs w:val="22"/>
        </w:rPr>
      </w:pPr>
      <w:r w:rsidRPr="007611F8">
        <w:rPr>
          <w:sz w:val="22"/>
          <w:szCs w:val="22"/>
        </w:rPr>
        <w:t>У обучающегося будут сформированы умения общения как часть коммуникативных универсальных учебных действий: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публично представлять результаты выполненного опыта (литературоведческого эксперимента, исследования, проекта);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611F8" w:rsidRPr="007611F8" w:rsidRDefault="007611F8" w:rsidP="00D465EC">
      <w:pPr>
        <w:pStyle w:val="2b"/>
        <w:numPr>
          <w:ilvl w:val="0"/>
          <w:numId w:val="16"/>
        </w:numPr>
        <w:shd w:val="clear" w:color="auto" w:fill="auto"/>
        <w:tabs>
          <w:tab w:val="left" w:pos="1813"/>
        </w:tabs>
        <w:spacing w:before="0" w:after="0" w:line="480" w:lineRule="exact"/>
        <w:ind w:firstLine="740"/>
        <w:rPr>
          <w:sz w:val="22"/>
          <w:szCs w:val="22"/>
        </w:rPr>
      </w:pPr>
      <w:r w:rsidRPr="007611F8">
        <w:rPr>
          <w:sz w:val="22"/>
          <w:szCs w:val="22"/>
        </w:rPr>
        <w:t>У обучающегося будут сформированы умения самоорганизации как части регулятивных универсальных учебных действий: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выявлять проблемы для решения в учебных и жизненных ситуациях, анализируя ситуации, изображённые в художественной литературе;</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7611F8" w:rsidRPr="007611F8" w:rsidRDefault="007611F8" w:rsidP="00D465EC">
      <w:pPr>
        <w:pStyle w:val="2b"/>
        <w:numPr>
          <w:ilvl w:val="0"/>
          <w:numId w:val="16"/>
        </w:numPr>
        <w:shd w:val="clear" w:color="auto" w:fill="auto"/>
        <w:spacing w:before="0" w:after="0" w:line="480" w:lineRule="exact"/>
        <w:ind w:firstLine="740"/>
        <w:rPr>
          <w:sz w:val="22"/>
          <w:szCs w:val="22"/>
        </w:rPr>
      </w:pPr>
      <w:r w:rsidRPr="007611F8">
        <w:rPr>
          <w:sz w:val="22"/>
          <w:szCs w:val="22"/>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7611F8" w:rsidRPr="007611F8" w:rsidRDefault="007611F8" w:rsidP="007611F8">
      <w:pPr>
        <w:pStyle w:val="2b"/>
        <w:shd w:val="clear" w:color="auto" w:fill="auto"/>
        <w:spacing w:before="0" w:after="0" w:line="499" w:lineRule="exact"/>
        <w:ind w:firstLine="740"/>
        <w:rPr>
          <w:sz w:val="22"/>
          <w:szCs w:val="22"/>
        </w:rPr>
      </w:pPr>
      <w:r w:rsidRPr="007611F8">
        <w:rPr>
          <w:sz w:val="22"/>
          <w:szCs w:val="22"/>
        </w:rPr>
        <w:t>владеть способами самоконтроля, самомотивации и рефлексии в литературном образовании;</w:t>
      </w:r>
    </w:p>
    <w:p w:rsidR="007611F8" w:rsidRPr="007611F8" w:rsidRDefault="007611F8" w:rsidP="00D47259">
      <w:pPr>
        <w:pStyle w:val="2b"/>
        <w:shd w:val="clear" w:color="auto" w:fill="auto"/>
        <w:tabs>
          <w:tab w:val="left" w:pos="2290"/>
          <w:tab w:val="left" w:pos="4094"/>
        </w:tabs>
        <w:spacing w:before="0" w:after="0" w:line="485" w:lineRule="exact"/>
        <w:ind w:firstLine="740"/>
        <w:rPr>
          <w:sz w:val="22"/>
          <w:szCs w:val="22"/>
        </w:rPr>
      </w:pPr>
      <w:r w:rsidRPr="007611F8">
        <w:rPr>
          <w:sz w:val="22"/>
          <w:szCs w:val="22"/>
        </w:rPr>
        <w:t>давать оценку учебной ситуации и предлагать план её изменения; учитывать контекст и</w:t>
      </w:r>
      <w:r w:rsidRPr="007611F8">
        <w:rPr>
          <w:sz w:val="22"/>
          <w:szCs w:val="22"/>
        </w:rPr>
        <w:tab/>
        <w:t>предвидеть</w:t>
      </w:r>
      <w:r w:rsidRPr="007611F8">
        <w:rPr>
          <w:sz w:val="22"/>
          <w:szCs w:val="22"/>
        </w:rPr>
        <w:tab/>
        <w:t>трудности, которые могут возникнуть</w:t>
      </w:r>
      <w:r w:rsidR="00D47259">
        <w:rPr>
          <w:sz w:val="22"/>
          <w:szCs w:val="22"/>
        </w:rPr>
        <w:t xml:space="preserve"> </w:t>
      </w:r>
      <w:r w:rsidRPr="007611F8">
        <w:rPr>
          <w:sz w:val="22"/>
          <w:szCs w:val="22"/>
        </w:rPr>
        <w:t>при решении учебной задачи, адаптировать решение к меняющимся обстоятельствам;</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развивать способность различать и называть собственные эмоции, управлять ими и эмоциями других;</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принимать себя и других, не осуждая; проявлять открытость себе и другим; осознавать невозможность контролировать всё вокруг.</w:t>
      </w:r>
    </w:p>
    <w:p w:rsidR="007611F8" w:rsidRPr="007611F8" w:rsidRDefault="007611F8" w:rsidP="00D465EC">
      <w:pPr>
        <w:pStyle w:val="2b"/>
        <w:numPr>
          <w:ilvl w:val="0"/>
          <w:numId w:val="16"/>
        </w:numPr>
        <w:shd w:val="clear" w:color="auto" w:fill="auto"/>
        <w:tabs>
          <w:tab w:val="left" w:pos="1801"/>
        </w:tabs>
        <w:spacing w:before="0" w:after="0" w:line="480" w:lineRule="exact"/>
        <w:ind w:firstLine="740"/>
        <w:rPr>
          <w:sz w:val="22"/>
          <w:szCs w:val="22"/>
        </w:rPr>
      </w:pPr>
      <w:r w:rsidRPr="007611F8">
        <w:rPr>
          <w:sz w:val="22"/>
          <w:szCs w:val="22"/>
        </w:rPr>
        <w:t>У обучающегося будут сформированы умения совместной деятельности:</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611F8" w:rsidRPr="007611F8" w:rsidRDefault="007611F8" w:rsidP="00D465EC">
      <w:pPr>
        <w:pStyle w:val="2b"/>
        <w:numPr>
          <w:ilvl w:val="0"/>
          <w:numId w:val="14"/>
        </w:numPr>
        <w:shd w:val="clear" w:color="auto" w:fill="auto"/>
        <w:tabs>
          <w:tab w:val="left" w:pos="1585"/>
        </w:tabs>
        <w:spacing w:before="0" w:after="0" w:line="480" w:lineRule="exact"/>
        <w:ind w:firstLine="760"/>
        <w:rPr>
          <w:sz w:val="22"/>
          <w:szCs w:val="22"/>
        </w:rPr>
      </w:pPr>
      <w:r w:rsidRPr="00D47259">
        <w:rPr>
          <w:sz w:val="22"/>
          <w:szCs w:val="22"/>
          <w:u w:val="single"/>
        </w:rPr>
        <w:t>Предметные результаты</w:t>
      </w:r>
      <w:r w:rsidRPr="007611F8">
        <w:rPr>
          <w:sz w:val="22"/>
          <w:szCs w:val="22"/>
        </w:rPr>
        <w:t xml:space="preserve"> освоения программы по литературе на уровне основного общего образования должны обеспечивать:</w:t>
      </w:r>
    </w:p>
    <w:p w:rsidR="007611F8" w:rsidRPr="007611F8" w:rsidRDefault="007611F8" w:rsidP="00D465EC">
      <w:pPr>
        <w:pStyle w:val="2b"/>
        <w:numPr>
          <w:ilvl w:val="0"/>
          <w:numId w:val="17"/>
        </w:numPr>
        <w:shd w:val="clear" w:color="auto" w:fill="auto"/>
        <w:tabs>
          <w:tab w:val="left" w:pos="1071"/>
        </w:tabs>
        <w:spacing w:before="0" w:after="0" w:line="480" w:lineRule="exact"/>
        <w:ind w:firstLine="760"/>
        <w:rPr>
          <w:sz w:val="22"/>
          <w:szCs w:val="22"/>
        </w:rPr>
      </w:pPr>
      <w:r w:rsidRPr="007611F8">
        <w:rPr>
          <w:sz w:val="22"/>
          <w:szCs w:val="22"/>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611F8" w:rsidRPr="007611F8" w:rsidRDefault="007611F8" w:rsidP="00D465EC">
      <w:pPr>
        <w:pStyle w:val="2b"/>
        <w:numPr>
          <w:ilvl w:val="0"/>
          <w:numId w:val="17"/>
        </w:numPr>
        <w:shd w:val="clear" w:color="auto" w:fill="auto"/>
        <w:tabs>
          <w:tab w:val="left" w:pos="1066"/>
        </w:tabs>
        <w:spacing w:before="0" w:after="0" w:line="480" w:lineRule="exact"/>
        <w:ind w:firstLine="760"/>
        <w:rPr>
          <w:sz w:val="22"/>
          <w:szCs w:val="22"/>
        </w:rPr>
      </w:pPr>
      <w:r w:rsidRPr="007611F8">
        <w:rPr>
          <w:sz w:val="22"/>
          <w:szCs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611F8" w:rsidRPr="007611F8" w:rsidRDefault="007611F8" w:rsidP="00D465EC">
      <w:pPr>
        <w:pStyle w:val="2b"/>
        <w:numPr>
          <w:ilvl w:val="0"/>
          <w:numId w:val="17"/>
        </w:numPr>
        <w:shd w:val="clear" w:color="auto" w:fill="auto"/>
        <w:tabs>
          <w:tab w:val="left" w:pos="1081"/>
        </w:tabs>
        <w:spacing w:before="0" w:after="0" w:line="480" w:lineRule="exact"/>
        <w:ind w:firstLine="760"/>
        <w:rPr>
          <w:sz w:val="22"/>
          <w:szCs w:val="22"/>
        </w:rPr>
      </w:pPr>
      <w:r w:rsidRPr="007611F8">
        <w:rPr>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11F8" w:rsidRPr="007611F8" w:rsidRDefault="007611F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611F8" w:rsidRPr="007611F8" w:rsidRDefault="007611F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611F8" w:rsidRPr="007611F8" w:rsidRDefault="007611F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611F8" w:rsidRPr="007611F8" w:rsidRDefault="007611F8" w:rsidP="00D465EC">
      <w:pPr>
        <w:pStyle w:val="2b"/>
        <w:numPr>
          <w:ilvl w:val="0"/>
          <w:numId w:val="17"/>
        </w:numPr>
        <w:shd w:val="clear" w:color="auto" w:fill="auto"/>
        <w:tabs>
          <w:tab w:val="left" w:pos="1090"/>
        </w:tabs>
        <w:spacing w:before="0" w:after="0" w:line="480" w:lineRule="exact"/>
        <w:ind w:firstLine="760"/>
        <w:rPr>
          <w:sz w:val="22"/>
          <w:szCs w:val="22"/>
        </w:rPr>
      </w:pPr>
      <w:r w:rsidRPr="007611F8">
        <w:rPr>
          <w:sz w:val="22"/>
          <w:szCs w:val="22"/>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7611F8" w:rsidRPr="00D47259" w:rsidRDefault="007611F8" w:rsidP="00D465EC">
      <w:pPr>
        <w:pStyle w:val="2b"/>
        <w:numPr>
          <w:ilvl w:val="0"/>
          <w:numId w:val="17"/>
        </w:numPr>
        <w:shd w:val="clear" w:color="auto" w:fill="auto"/>
        <w:tabs>
          <w:tab w:val="left" w:pos="1095"/>
        </w:tabs>
        <w:spacing w:before="0" w:after="0" w:line="480" w:lineRule="exact"/>
        <w:ind w:firstLine="760"/>
        <w:rPr>
          <w:sz w:val="22"/>
          <w:szCs w:val="22"/>
        </w:rPr>
      </w:pPr>
      <w:r w:rsidRPr="00D47259">
        <w:rPr>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D47259" w:rsidRPr="00D47259">
        <w:rPr>
          <w:sz w:val="22"/>
          <w:szCs w:val="22"/>
        </w:rPr>
        <w:t xml:space="preserve"> </w:t>
      </w:r>
      <w:r w:rsidRPr="00D47259">
        <w:rPr>
          <w:sz w:val="22"/>
          <w:szCs w:val="22"/>
          <w:lang w:val="en-US" w:bidi="en-US"/>
        </w:rPr>
        <w:t>H</w:t>
      </w:r>
      <w:r w:rsidRPr="00D47259">
        <w:rPr>
          <w:sz w:val="22"/>
          <w:szCs w:val="22"/>
          <w:lang w:bidi="en-US"/>
        </w:rPr>
        <w:t>.</w:t>
      </w:r>
      <w:r w:rsidRPr="00D47259">
        <w:rPr>
          <w:sz w:val="22"/>
          <w:szCs w:val="22"/>
          <w:lang w:val="en-US" w:bidi="en-US"/>
        </w:rPr>
        <w:t>B</w:t>
      </w:r>
      <w:r w:rsidRPr="00D47259">
        <w:rPr>
          <w:sz w:val="22"/>
          <w:szCs w:val="22"/>
          <w:lang w:bidi="en-US"/>
        </w:rPr>
        <w:t xml:space="preserve">. </w:t>
      </w:r>
      <w:r w:rsidRPr="00D47259">
        <w:rPr>
          <w:sz w:val="22"/>
          <w:szCs w:val="22"/>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7611F8" w:rsidRPr="007611F8" w:rsidRDefault="007611F8" w:rsidP="007611F8">
      <w:pPr>
        <w:pStyle w:val="2b"/>
        <w:shd w:val="clear" w:color="auto" w:fill="auto"/>
        <w:tabs>
          <w:tab w:val="left" w:pos="6134"/>
          <w:tab w:val="left" w:pos="8203"/>
        </w:tabs>
        <w:spacing w:before="0" w:after="0" w:line="480" w:lineRule="exact"/>
        <w:rPr>
          <w:sz w:val="22"/>
          <w:szCs w:val="22"/>
        </w:rPr>
      </w:pPr>
      <w:r w:rsidRPr="007611F8">
        <w:rPr>
          <w:sz w:val="22"/>
          <w:szCs w:val="22"/>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7611F8">
        <w:rPr>
          <w:sz w:val="22"/>
          <w:szCs w:val="22"/>
        </w:rPr>
        <w:tab/>
        <w:t>произведению</w:t>
      </w:r>
      <w:r w:rsidRPr="007611F8">
        <w:rPr>
          <w:sz w:val="22"/>
          <w:szCs w:val="22"/>
        </w:rPr>
        <w:tab/>
        <w:t>(по выбору)</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 xml:space="preserve">А.П. Платонова, М.А. Булгакова; произведения литературы второй половины </w:t>
      </w:r>
      <w:r w:rsidRPr="007611F8">
        <w:rPr>
          <w:sz w:val="22"/>
          <w:szCs w:val="22"/>
          <w:lang w:val="en-US" w:bidi="en-US"/>
        </w:rPr>
        <w:t>XX</w:t>
      </w:r>
      <w:r w:rsidRPr="007611F8">
        <w:rPr>
          <w:sz w:val="22"/>
          <w:szCs w:val="22"/>
          <w:lang w:bidi="en-US"/>
        </w:rPr>
        <w:t>-</w:t>
      </w:r>
      <w:r w:rsidRPr="007611F8">
        <w:rPr>
          <w:sz w:val="22"/>
          <w:szCs w:val="22"/>
          <w:lang w:val="en-US" w:bidi="en-US"/>
        </w:rPr>
        <w:t>XXI</w:t>
      </w:r>
      <w:r w:rsidRPr="007611F8">
        <w:rPr>
          <w:sz w:val="22"/>
          <w:szCs w:val="22"/>
          <w:lang w:bidi="en-US"/>
        </w:rPr>
        <w:t xml:space="preserve"> </w:t>
      </w:r>
      <w:r w:rsidRPr="007611F8">
        <w:rPr>
          <w:sz w:val="22"/>
          <w:szCs w:val="22"/>
        </w:rPr>
        <w:t>в.: не менее трёх прозаиков по выбору (в том числе Ф.А. Абрамов,</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611F8" w:rsidRPr="007611F8" w:rsidRDefault="007611F8" w:rsidP="00D465EC">
      <w:pPr>
        <w:pStyle w:val="2b"/>
        <w:numPr>
          <w:ilvl w:val="0"/>
          <w:numId w:val="17"/>
        </w:numPr>
        <w:shd w:val="clear" w:color="auto" w:fill="auto"/>
        <w:tabs>
          <w:tab w:val="left" w:pos="1076"/>
        </w:tabs>
        <w:spacing w:before="0" w:after="0" w:line="480" w:lineRule="exact"/>
        <w:ind w:firstLine="760"/>
        <w:rPr>
          <w:sz w:val="22"/>
          <w:szCs w:val="22"/>
        </w:rPr>
      </w:pPr>
      <w:r w:rsidRPr="007611F8">
        <w:rPr>
          <w:sz w:val="22"/>
          <w:szCs w:val="22"/>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611F8" w:rsidRPr="007611F8" w:rsidRDefault="007611F8" w:rsidP="00D465EC">
      <w:pPr>
        <w:pStyle w:val="2b"/>
        <w:numPr>
          <w:ilvl w:val="0"/>
          <w:numId w:val="17"/>
        </w:numPr>
        <w:shd w:val="clear" w:color="auto" w:fill="auto"/>
        <w:tabs>
          <w:tab w:val="left" w:pos="1287"/>
        </w:tabs>
        <w:spacing w:before="0" w:after="0" w:line="480" w:lineRule="exact"/>
        <w:ind w:firstLine="760"/>
        <w:rPr>
          <w:sz w:val="22"/>
          <w:szCs w:val="22"/>
        </w:rPr>
      </w:pPr>
      <w:r w:rsidRPr="007611F8">
        <w:rPr>
          <w:sz w:val="22"/>
          <w:szCs w:val="22"/>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7611F8" w:rsidRPr="007611F8" w:rsidRDefault="007611F8" w:rsidP="00D465EC">
      <w:pPr>
        <w:pStyle w:val="2b"/>
        <w:numPr>
          <w:ilvl w:val="0"/>
          <w:numId w:val="17"/>
        </w:numPr>
        <w:shd w:val="clear" w:color="auto" w:fill="auto"/>
        <w:tabs>
          <w:tab w:val="left" w:pos="1287"/>
        </w:tabs>
        <w:spacing w:before="0" w:after="0" w:line="480" w:lineRule="exact"/>
        <w:ind w:firstLine="760"/>
        <w:rPr>
          <w:sz w:val="22"/>
          <w:szCs w:val="22"/>
        </w:rPr>
      </w:pPr>
      <w:r w:rsidRPr="007611F8">
        <w:rPr>
          <w:sz w:val="22"/>
          <w:szCs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611F8" w:rsidRPr="00D47259" w:rsidRDefault="007611F8" w:rsidP="00D465EC">
      <w:pPr>
        <w:pStyle w:val="2b"/>
        <w:numPr>
          <w:ilvl w:val="0"/>
          <w:numId w:val="17"/>
        </w:numPr>
        <w:shd w:val="clear" w:color="auto" w:fill="auto"/>
        <w:tabs>
          <w:tab w:val="left" w:pos="527"/>
        </w:tabs>
        <w:spacing w:before="0" w:after="0" w:line="480" w:lineRule="exact"/>
        <w:ind w:firstLine="760"/>
        <w:rPr>
          <w:sz w:val="22"/>
          <w:szCs w:val="22"/>
        </w:rPr>
      </w:pPr>
      <w:r w:rsidRPr="00D47259">
        <w:rPr>
          <w:sz w:val="22"/>
          <w:szCs w:val="22"/>
        </w:rPr>
        <w:t xml:space="preserve">овладение умением использовать словари и справочники, в том числе </w:t>
      </w:r>
      <w:r w:rsidR="00D47259" w:rsidRPr="00D47259">
        <w:rPr>
          <w:sz w:val="22"/>
          <w:szCs w:val="22"/>
        </w:rPr>
        <w:t xml:space="preserve"> </w:t>
      </w:r>
      <w:r w:rsidRPr="00D47259">
        <w:rPr>
          <w:sz w:val="22"/>
          <w:szCs w:val="22"/>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611F8" w:rsidRPr="00D47259" w:rsidRDefault="007611F8" w:rsidP="00D465EC">
      <w:pPr>
        <w:pStyle w:val="2b"/>
        <w:numPr>
          <w:ilvl w:val="0"/>
          <w:numId w:val="14"/>
        </w:numPr>
        <w:shd w:val="clear" w:color="auto" w:fill="auto"/>
        <w:tabs>
          <w:tab w:val="left" w:pos="1594"/>
        </w:tabs>
        <w:spacing w:before="0" w:after="0" w:line="480" w:lineRule="exact"/>
        <w:ind w:firstLine="760"/>
        <w:rPr>
          <w:b/>
          <w:i/>
          <w:sz w:val="22"/>
          <w:szCs w:val="22"/>
        </w:rPr>
      </w:pPr>
      <w:r w:rsidRPr="00D47259">
        <w:rPr>
          <w:b/>
          <w:i/>
          <w:sz w:val="22"/>
          <w:szCs w:val="22"/>
        </w:rPr>
        <w:t>Предметные результаты изучения литературы. К концу обучения в 5 классе обучающийся научится:</w:t>
      </w:r>
    </w:p>
    <w:p w:rsidR="007611F8" w:rsidRPr="007611F8" w:rsidRDefault="007611F8" w:rsidP="00D465EC">
      <w:pPr>
        <w:pStyle w:val="2b"/>
        <w:numPr>
          <w:ilvl w:val="0"/>
          <w:numId w:val="18"/>
        </w:numPr>
        <w:shd w:val="clear" w:color="auto" w:fill="auto"/>
        <w:tabs>
          <w:tab w:val="left" w:pos="1066"/>
        </w:tabs>
        <w:spacing w:before="0" w:after="0" w:line="480" w:lineRule="exact"/>
        <w:ind w:firstLine="760"/>
        <w:rPr>
          <w:sz w:val="22"/>
          <w:szCs w:val="22"/>
        </w:rPr>
      </w:pPr>
      <w:r w:rsidRPr="007611F8">
        <w:rPr>
          <w:sz w:val="22"/>
          <w:szCs w:val="22"/>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611F8" w:rsidRPr="007611F8" w:rsidRDefault="007611F8" w:rsidP="00D465EC">
      <w:pPr>
        <w:pStyle w:val="2b"/>
        <w:numPr>
          <w:ilvl w:val="0"/>
          <w:numId w:val="18"/>
        </w:numPr>
        <w:shd w:val="clear" w:color="auto" w:fill="auto"/>
        <w:tabs>
          <w:tab w:val="left" w:pos="1062"/>
        </w:tabs>
        <w:spacing w:before="0" w:after="0" w:line="480" w:lineRule="exact"/>
        <w:ind w:firstLine="760"/>
        <w:rPr>
          <w:sz w:val="22"/>
          <w:szCs w:val="22"/>
        </w:rPr>
      </w:pPr>
      <w:r w:rsidRPr="007611F8">
        <w:rPr>
          <w:sz w:val="22"/>
          <w:szCs w:val="22"/>
        </w:rPr>
        <w:t>понимать, что литература — это вид искусства и что художественный текст отличается от текста научного, делового, публицистического;</w:t>
      </w:r>
    </w:p>
    <w:p w:rsidR="007611F8" w:rsidRPr="007611F8" w:rsidRDefault="007611F8" w:rsidP="00D465EC">
      <w:pPr>
        <w:pStyle w:val="2b"/>
        <w:numPr>
          <w:ilvl w:val="0"/>
          <w:numId w:val="18"/>
        </w:numPr>
        <w:shd w:val="clear" w:color="auto" w:fill="auto"/>
        <w:tabs>
          <w:tab w:val="left" w:pos="1071"/>
        </w:tabs>
        <w:spacing w:before="0" w:after="0" w:line="480" w:lineRule="exact"/>
        <w:ind w:firstLine="760"/>
        <w:rPr>
          <w:sz w:val="22"/>
          <w:szCs w:val="22"/>
        </w:rPr>
      </w:pPr>
      <w:r w:rsidRPr="007611F8">
        <w:rPr>
          <w:sz w:val="22"/>
          <w:szCs w:val="22"/>
        </w:rPr>
        <w:t>владеть элементарными умениями воспринимать, анализировать, интерпретировать и оценивать прочитанные произведения: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сопоставлять темы и сюжеты произведений, образы персонажей;</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611F8" w:rsidRPr="007611F8" w:rsidRDefault="007611F8" w:rsidP="00D465EC">
      <w:pPr>
        <w:pStyle w:val="2b"/>
        <w:numPr>
          <w:ilvl w:val="0"/>
          <w:numId w:val="18"/>
        </w:numPr>
        <w:shd w:val="clear" w:color="auto" w:fill="auto"/>
        <w:tabs>
          <w:tab w:val="left" w:pos="1069"/>
        </w:tabs>
        <w:spacing w:before="0" w:after="0" w:line="480" w:lineRule="exact"/>
        <w:ind w:firstLine="760"/>
        <w:rPr>
          <w:sz w:val="22"/>
          <w:szCs w:val="22"/>
        </w:rPr>
      </w:pPr>
      <w:r w:rsidRPr="007611F8">
        <w:rPr>
          <w:sz w:val="22"/>
          <w:szCs w:val="22"/>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611F8" w:rsidRPr="007611F8" w:rsidRDefault="007611F8" w:rsidP="00D465EC">
      <w:pPr>
        <w:pStyle w:val="2b"/>
        <w:numPr>
          <w:ilvl w:val="0"/>
          <w:numId w:val="18"/>
        </w:numPr>
        <w:shd w:val="clear" w:color="auto" w:fill="auto"/>
        <w:tabs>
          <w:tab w:val="left" w:pos="1083"/>
        </w:tabs>
        <w:spacing w:before="0" w:after="0" w:line="480" w:lineRule="exact"/>
        <w:ind w:firstLine="760"/>
        <w:rPr>
          <w:sz w:val="22"/>
          <w:szCs w:val="22"/>
        </w:rPr>
      </w:pPr>
      <w:r w:rsidRPr="007611F8">
        <w:rPr>
          <w:sz w:val="22"/>
          <w:szCs w:val="22"/>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611F8" w:rsidRPr="007611F8" w:rsidRDefault="007611F8" w:rsidP="00D465EC">
      <w:pPr>
        <w:pStyle w:val="2b"/>
        <w:numPr>
          <w:ilvl w:val="0"/>
          <w:numId w:val="18"/>
        </w:numPr>
        <w:shd w:val="clear" w:color="auto" w:fill="auto"/>
        <w:tabs>
          <w:tab w:val="left" w:pos="1083"/>
        </w:tabs>
        <w:spacing w:before="0" w:after="0" w:line="480" w:lineRule="exact"/>
        <w:ind w:firstLine="760"/>
        <w:rPr>
          <w:sz w:val="22"/>
          <w:szCs w:val="22"/>
        </w:rPr>
      </w:pPr>
      <w:r w:rsidRPr="007611F8">
        <w:rPr>
          <w:sz w:val="22"/>
          <w:szCs w:val="22"/>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611F8" w:rsidRPr="007611F8" w:rsidRDefault="007611F8" w:rsidP="00D465EC">
      <w:pPr>
        <w:pStyle w:val="2b"/>
        <w:numPr>
          <w:ilvl w:val="0"/>
          <w:numId w:val="18"/>
        </w:numPr>
        <w:shd w:val="clear" w:color="auto" w:fill="auto"/>
        <w:tabs>
          <w:tab w:val="left" w:pos="1083"/>
        </w:tabs>
        <w:spacing w:before="0" w:after="0" w:line="480" w:lineRule="exact"/>
        <w:ind w:firstLine="760"/>
        <w:rPr>
          <w:sz w:val="22"/>
          <w:szCs w:val="22"/>
        </w:rPr>
      </w:pPr>
      <w:r w:rsidRPr="007611F8">
        <w:rPr>
          <w:sz w:val="22"/>
          <w:szCs w:val="22"/>
        </w:rPr>
        <w:t>создавать устные и письменные высказывания разных жанров объёмом не менее 70 слов (с учётом литературного развития обучающихся);</w:t>
      </w:r>
    </w:p>
    <w:p w:rsidR="007611F8" w:rsidRPr="007611F8" w:rsidRDefault="007611F8" w:rsidP="00D465EC">
      <w:pPr>
        <w:pStyle w:val="2b"/>
        <w:numPr>
          <w:ilvl w:val="0"/>
          <w:numId w:val="18"/>
        </w:numPr>
        <w:shd w:val="clear" w:color="auto" w:fill="auto"/>
        <w:tabs>
          <w:tab w:val="left" w:pos="1088"/>
        </w:tabs>
        <w:spacing w:before="0" w:after="0" w:line="480" w:lineRule="exact"/>
        <w:ind w:firstLine="760"/>
        <w:rPr>
          <w:sz w:val="22"/>
          <w:szCs w:val="22"/>
        </w:rPr>
      </w:pPr>
      <w:r w:rsidRPr="007611F8">
        <w:rPr>
          <w:sz w:val="22"/>
          <w:szCs w:val="22"/>
        </w:rPr>
        <w:t>владеть начальными умениями интерпретации и оценки текстуально изученных произведений фольклора и литературы;</w:t>
      </w:r>
    </w:p>
    <w:p w:rsidR="007611F8" w:rsidRPr="007611F8" w:rsidRDefault="007611F8" w:rsidP="00D465EC">
      <w:pPr>
        <w:pStyle w:val="2b"/>
        <w:numPr>
          <w:ilvl w:val="0"/>
          <w:numId w:val="18"/>
        </w:numPr>
        <w:shd w:val="clear" w:color="auto" w:fill="auto"/>
        <w:tabs>
          <w:tab w:val="left" w:pos="1078"/>
        </w:tabs>
        <w:spacing w:before="0" w:after="0" w:line="480" w:lineRule="exact"/>
        <w:ind w:firstLine="760"/>
        <w:rPr>
          <w:sz w:val="22"/>
          <w:szCs w:val="22"/>
        </w:rPr>
      </w:pPr>
      <w:r w:rsidRPr="007611F8">
        <w:rPr>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611F8" w:rsidRPr="007611F8" w:rsidRDefault="007611F8" w:rsidP="00D465EC">
      <w:pPr>
        <w:pStyle w:val="2b"/>
        <w:numPr>
          <w:ilvl w:val="0"/>
          <w:numId w:val="18"/>
        </w:numPr>
        <w:shd w:val="clear" w:color="auto" w:fill="auto"/>
        <w:tabs>
          <w:tab w:val="left" w:pos="1222"/>
        </w:tabs>
        <w:spacing w:before="0" w:after="0" w:line="480" w:lineRule="exact"/>
        <w:ind w:firstLine="760"/>
        <w:rPr>
          <w:sz w:val="22"/>
          <w:szCs w:val="22"/>
        </w:rPr>
      </w:pPr>
      <w:r w:rsidRPr="007611F8">
        <w:rPr>
          <w:sz w:val="22"/>
          <w:szCs w:val="22"/>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7611F8" w:rsidRPr="007611F8" w:rsidRDefault="007611F8" w:rsidP="00D465EC">
      <w:pPr>
        <w:pStyle w:val="2b"/>
        <w:numPr>
          <w:ilvl w:val="0"/>
          <w:numId w:val="18"/>
        </w:numPr>
        <w:shd w:val="clear" w:color="auto" w:fill="auto"/>
        <w:tabs>
          <w:tab w:val="left" w:pos="1222"/>
        </w:tabs>
        <w:spacing w:before="0" w:after="0" w:line="480" w:lineRule="exact"/>
        <w:ind w:firstLine="760"/>
        <w:rPr>
          <w:sz w:val="22"/>
          <w:szCs w:val="22"/>
        </w:rPr>
      </w:pPr>
      <w:r w:rsidRPr="007611F8">
        <w:rPr>
          <w:sz w:val="22"/>
          <w:szCs w:val="22"/>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611F8" w:rsidRPr="007611F8" w:rsidRDefault="007611F8" w:rsidP="00D465EC">
      <w:pPr>
        <w:pStyle w:val="2b"/>
        <w:numPr>
          <w:ilvl w:val="0"/>
          <w:numId w:val="18"/>
        </w:numPr>
        <w:shd w:val="clear" w:color="auto" w:fill="auto"/>
        <w:tabs>
          <w:tab w:val="left" w:pos="1217"/>
        </w:tabs>
        <w:spacing w:before="0" w:after="0" w:line="480" w:lineRule="exact"/>
        <w:ind w:firstLine="760"/>
        <w:rPr>
          <w:sz w:val="22"/>
          <w:szCs w:val="22"/>
        </w:rPr>
      </w:pPr>
      <w:r w:rsidRPr="007611F8">
        <w:rPr>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11F8" w:rsidRPr="00D47259" w:rsidRDefault="007611F8" w:rsidP="00D465EC">
      <w:pPr>
        <w:pStyle w:val="2b"/>
        <w:numPr>
          <w:ilvl w:val="0"/>
          <w:numId w:val="14"/>
        </w:numPr>
        <w:shd w:val="clear" w:color="auto" w:fill="auto"/>
        <w:tabs>
          <w:tab w:val="left" w:pos="1601"/>
        </w:tabs>
        <w:spacing w:before="0" w:after="0" w:line="480" w:lineRule="exact"/>
        <w:ind w:firstLine="760"/>
        <w:rPr>
          <w:b/>
          <w:i/>
          <w:sz w:val="22"/>
          <w:szCs w:val="22"/>
        </w:rPr>
      </w:pPr>
      <w:r w:rsidRPr="00D47259">
        <w:rPr>
          <w:b/>
          <w:i/>
          <w:sz w:val="22"/>
          <w:szCs w:val="22"/>
        </w:rPr>
        <w:t>Предметные результаты изучения литературы. К концу обучения в 6 классе обучающийся научится:</w:t>
      </w:r>
    </w:p>
    <w:p w:rsidR="007611F8" w:rsidRPr="007611F8" w:rsidRDefault="007611F8" w:rsidP="00D465EC">
      <w:pPr>
        <w:pStyle w:val="2b"/>
        <w:numPr>
          <w:ilvl w:val="0"/>
          <w:numId w:val="19"/>
        </w:numPr>
        <w:shd w:val="clear" w:color="auto" w:fill="auto"/>
        <w:tabs>
          <w:tab w:val="left" w:pos="1078"/>
        </w:tabs>
        <w:spacing w:before="0" w:after="0" w:line="480" w:lineRule="exact"/>
        <w:ind w:firstLine="760"/>
        <w:rPr>
          <w:sz w:val="22"/>
          <w:szCs w:val="22"/>
        </w:rPr>
      </w:pPr>
      <w:r w:rsidRPr="007611F8">
        <w:rPr>
          <w:sz w:val="22"/>
          <w:szCs w:val="22"/>
        </w:rPr>
        <w:t>понимать общечеловеческую и духовно-нравственную ценность литературы, осознавать её роль в воспитании любви к Родине и укреплении</w:t>
      </w:r>
    </w:p>
    <w:p w:rsidR="007611F8" w:rsidRPr="007611F8" w:rsidRDefault="007611F8" w:rsidP="007611F8">
      <w:pPr>
        <w:pStyle w:val="2b"/>
        <w:shd w:val="clear" w:color="auto" w:fill="auto"/>
        <w:spacing w:before="0" w:after="0" w:line="480" w:lineRule="exact"/>
        <w:rPr>
          <w:sz w:val="22"/>
          <w:szCs w:val="22"/>
        </w:rPr>
      </w:pPr>
      <w:r w:rsidRPr="007611F8">
        <w:rPr>
          <w:sz w:val="22"/>
          <w:szCs w:val="22"/>
        </w:rPr>
        <w:t>единства многонационального народа Российской Федерации;</w:t>
      </w:r>
    </w:p>
    <w:p w:rsidR="007611F8" w:rsidRPr="007611F8" w:rsidRDefault="007611F8" w:rsidP="00D465EC">
      <w:pPr>
        <w:pStyle w:val="2b"/>
        <w:numPr>
          <w:ilvl w:val="0"/>
          <w:numId w:val="19"/>
        </w:numPr>
        <w:shd w:val="clear" w:color="auto" w:fill="auto"/>
        <w:tabs>
          <w:tab w:val="left" w:pos="1071"/>
        </w:tabs>
        <w:spacing w:before="0" w:after="0" w:line="480" w:lineRule="exact"/>
        <w:ind w:firstLine="760"/>
        <w:rPr>
          <w:sz w:val="22"/>
          <w:szCs w:val="22"/>
        </w:rPr>
      </w:pPr>
      <w:r w:rsidRPr="007611F8">
        <w:rPr>
          <w:sz w:val="22"/>
          <w:szCs w:val="22"/>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611F8" w:rsidRPr="007611F8" w:rsidRDefault="007611F8" w:rsidP="00D465EC">
      <w:pPr>
        <w:pStyle w:val="2b"/>
        <w:numPr>
          <w:ilvl w:val="0"/>
          <w:numId w:val="19"/>
        </w:numPr>
        <w:shd w:val="clear" w:color="auto" w:fill="auto"/>
        <w:tabs>
          <w:tab w:val="left" w:pos="7320"/>
        </w:tabs>
        <w:spacing w:before="0" w:after="0" w:line="480" w:lineRule="exact"/>
        <w:ind w:firstLine="760"/>
        <w:rPr>
          <w:sz w:val="22"/>
          <w:szCs w:val="22"/>
        </w:rPr>
      </w:pPr>
      <w:r w:rsidRPr="007611F8">
        <w:rPr>
          <w:sz w:val="22"/>
          <w:szCs w:val="22"/>
        </w:rPr>
        <w:t xml:space="preserve"> осущес</w:t>
      </w:r>
      <w:r w:rsidR="00436BA8">
        <w:rPr>
          <w:sz w:val="22"/>
          <w:szCs w:val="22"/>
        </w:rPr>
        <w:t xml:space="preserve">твлять элементарный смысловой и </w:t>
      </w:r>
      <w:r w:rsidRPr="007611F8">
        <w:rPr>
          <w:sz w:val="22"/>
          <w:szCs w:val="22"/>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611F8" w:rsidRPr="007611F8" w:rsidRDefault="007611F8" w:rsidP="00D465EC">
      <w:pPr>
        <w:pStyle w:val="2b"/>
        <w:numPr>
          <w:ilvl w:val="0"/>
          <w:numId w:val="19"/>
        </w:numPr>
        <w:shd w:val="clear" w:color="auto" w:fill="auto"/>
        <w:tabs>
          <w:tab w:val="left" w:pos="9173"/>
        </w:tabs>
        <w:spacing w:before="0" w:after="0" w:line="480" w:lineRule="exact"/>
        <w:ind w:firstLine="760"/>
        <w:rPr>
          <w:sz w:val="22"/>
          <w:szCs w:val="22"/>
        </w:rPr>
      </w:pPr>
      <w:r w:rsidRPr="007611F8">
        <w:rPr>
          <w:sz w:val="22"/>
          <w:szCs w:val="22"/>
        </w:rPr>
        <w:t xml:space="preserve"> понимать сущность теоретико-литературных понятий и</w:t>
      </w:r>
      <w:r w:rsidR="00436BA8">
        <w:rPr>
          <w:sz w:val="22"/>
          <w:szCs w:val="22"/>
        </w:rPr>
        <w:t xml:space="preserve"> </w:t>
      </w:r>
      <w:r w:rsidRPr="007611F8">
        <w:rPr>
          <w:sz w:val="22"/>
          <w:szCs w:val="22"/>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611F8" w:rsidRPr="007611F8" w:rsidRDefault="007611F8" w:rsidP="00D465EC">
      <w:pPr>
        <w:pStyle w:val="2b"/>
        <w:numPr>
          <w:ilvl w:val="0"/>
          <w:numId w:val="19"/>
        </w:numPr>
        <w:shd w:val="clear" w:color="auto" w:fill="auto"/>
        <w:tabs>
          <w:tab w:val="left" w:pos="1071"/>
        </w:tabs>
        <w:spacing w:before="0" w:after="0" w:line="480" w:lineRule="exact"/>
        <w:ind w:firstLine="760"/>
        <w:rPr>
          <w:sz w:val="22"/>
          <w:szCs w:val="22"/>
        </w:rPr>
      </w:pPr>
      <w:r w:rsidRPr="007611F8">
        <w:rPr>
          <w:sz w:val="22"/>
          <w:szCs w:val="22"/>
        </w:rPr>
        <w:t>выделять в произведениях элементы художественной формы и обнаруживать связи между ними;</w:t>
      </w:r>
    </w:p>
    <w:p w:rsidR="007611F8" w:rsidRPr="007611F8" w:rsidRDefault="007611F8" w:rsidP="00D465EC">
      <w:pPr>
        <w:pStyle w:val="2b"/>
        <w:numPr>
          <w:ilvl w:val="0"/>
          <w:numId w:val="19"/>
        </w:numPr>
        <w:shd w:val="clear" w:color="auto" w:fill="auto"/>
        <w:tabs>
          <w:tab w:val="left" w:pos="1081"/>
        </w:tabs>
        <w:spacing w:before="0" w:after="0" w:line="480" w:lineRule="exact"/>
        <w:ind w:firstLine="760"/>
        <w:rPr>
          <w:sz w:val="22"/>
          <w:szCs w:val="22"/>
        </w:rPr>
      </w:pPr>
      <w:r w:rsidRPr="007611F8">
        <w:rPr>
          <w:sz w:val="22"/>
          <w:szCs w:val="22"/>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611F8" w:rsidRPr="007611F8" w:rsidRDefault="007611F8" w:rsidP="00D465EC">
      <w:pPr>
        <w:pStyle w:val="2b"/>
        <w:numPr>
          <w:ilvl w:val="0"/>
          <w:numId w:val="19"/>
        </w:numPr>
        <w:shd w:val="clear" w:color="auto" w:fill="auto"/>
        <w:tabs>
          <w:tab w:val="left" w:pos="1113"/>
        </w:tabs>
        <w:spacing w:before="0" w:after="0" w:line="480" w:lineRule="exact"/>
        <w:ind w:firstLine="780"/>
        <w:rPr>
          <w:sz w:val="22"/>
          <w:szCs w:val="22"/>
        </w:rPr>
      </w:pPr>
      <w:r w:rsidRPr="007611F8">
        <w:rPr>
          <w:sz w:val="22"/>
          <w:szCs w:val="22"/>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11F8" w:rsidRPr="007611F8" w:rsidRDefault="007611F8" w:rsidP="00D465EC">
      <w:pPr>
        <w:pStyle w:val="2b"/>
        <w:numPr>
          <w:ilvl w:val="0"/>
          <w:numId w:val="19"/>
        </w:numPr>
        <w:shd w:val="clear" w:color="auto" w:fill="auto"/>
        <w:tabs>
          <w:tab w:val="left" w:pos="1113"/>
        </w:tabs>
        <w:spacing w:before="0" w:after="0" w:line="480" w:lineRule="exact"/>
        <w:ind w:firstLine="780"/>
        <w:rPr>
          <w:sz w:val="22"/>
          <w:szCs w:val="22"/>
        </w:rPr>
      </w:pPr>
      <w:r w:rsidRPr="007611F8">
        <w:rPr>
          <w:sz w:val="22"/>
          <w:szCs w:val="22"/>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11F8" w:rsidRPr="007611F8" w:rsidRDefault="007611F8" w:rsidP="00D465EC">
      <w:pPr>
        <w:pStyle w:val="2b"/>
        <w:numPr>
          <w:ilvl w:val="0"/>
          <w:numId w:val="19"/>
        </w:numPr>
        <w:shd w:val="clear" w:color="auto" w:fill="auto"/>
        <w:tabs>
          <w:tab w:val="left" w:pos="1113"/>
        </w:tabs>
        <w:spacing w:before="0" w:after="0" w:line="480" w:lineRule="exact"/>
        <w:ind w:firstLine="780"/>
        <w:rPr>
          <w:sz w:val="22"/>
          <w:szCs w:val="22"/>
        </w:rPr>
      </w:pPr>
      <w:r w:rsidRPr="007611F8">
        <w:rPr>
          <w:sz w:val="22"/>
          <w:szCs w:val="22"/>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611F8" w:rsidRPr="007611F8" w:rsidRDefault="007611F8" w:rsidP="00D465EC">
      <w:pPr>
        <w:pStyle w:val="2b"/>
        <w:numPr>
          <w:ilvl w:val="0"/>
          <w:numId w:val="19"/>
        </w:numPr>
        <w:shd w:val="clear" w:color="auto" w:fill="auto"/>
        <w:tabs>
          <w:tab w:val="left" w:pos="1210"/>
        </w:tabs>
        <w:spacing w:before="0" w:after="0" w:line="480" w:lineRule="exact"/>
        <w:ind w:firstLine="780"/>
        <w:rPr>
          <w:sz w:val="22"/>
          <w:szCs w:val="22"/>
        </w:rPr>
      </w:pPr>
      <w:r w:rsidRPr="007611F8">
        <w:rPr>
          <w:sz w:val="22"/>
          <w:szCs w:val="22"/>
        </w:rPr>
        <w:t>участвовать в беседе и диалоге о прочитанном произведении, давать аргументированную оценку прочитанному;</w:t>
      </w:r>
    </w:p>
    <w:p w:rsidR="007611F8" w:rsidRPr="007611F8" w:rsidRDefault="007611F8" w:rsidP="00D465EC">
      <w:pPr>
        <w:pStyle w:val="2b"/>
        <w:numPr>
          <w:ilvl w:val="0"/>
          <w:numId w:val="19"/>
        </w:numPr>
        <w:shd w:val="clear" w:color="auto" w:fill="auto"/>
        <w:tabs>
          <w:tab w:val="left" w:pos="1210"/>
        </w:tabs>
        <w:spacing w:before="0" w:after="0" w:line="480" w:lineRule="exact"/>
        <w:ind w:firstLine="780"/>
        <w:rPr>
          <w:sz w:val="22"/>
          <w:szCs w:val="22"/>
        </w:rPr>
      </w:pPr>
      <w:r w:rsidRPr="007611F8">
        <w:rPr>
          <w:sz w:val="22"/>
          <w:szCs w:val="22"/>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7611F8" w:rsidRPr="007611F8" w:rsidRDefault="007611F8" w:rsidP="00D465EC">
      <w:pPr>
        <w:pStyle w:val="2b"/>
        <w:numPr>
          <w:ilvl w:val="0"/>
          <w:numId w:val="19"/>
        </w:numPr>
        <w:shd w:val="clear" w:color="auto" w:fill="auto"/>
        <w:tabs>
          <w:tab w:val="left" w:pos="1210"/>
        </w:tabs>
        <w:spacing w:before="0" w:after="0" w:line="480" w:lineRule="exact"/>
        <w:ind w:firstLine="780"/>
        <w:rPr>
          <w:sz w:val="22"/>
          <w:szCs w:val="22"/>
        </w:rPr>
      </w:pPr>
      <w:r w:rsidRPr="007611F8">
        <w:rPr>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611F8" w:rsidRPr="007611F8" w:rsidRDefault="007611F8" w:rsidP="00D465EC">
      <w:pPr>
        <w:pStyle w:val="2b"/>
        <w:numPr>
          <w:ilvl w:val="0"/>
          <w:numId w:val="19"/>
        </w:numPr>
        <w:shd w:val="clear" w:color="auto" w:fill="auto"/>
        <w:tabs>
          <w:tab w:val="left" w:pos="1225"/>
        </w:tabs>
        <w:spacing w:before="0" w:after="0" w:line="480" w:lineRule="exact"/>
        <w:ind w:firstLine="780"/>
        <w:rPr>
          <w:sz w:val="22"/>
          <w:szCs w:val="22"/>
        </w:rPr>
      </w:pPr>
      <w:r w:rsidRPr="007611F8">
        <w:rPr>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611F8" w:rsidRPr="007611F8" w:rsidRDefault="007611F8" w:rsidP="00D465EC">
      <w:pPr>
        <w:pStyle w:val="2b"/>
        <w:numPr>
          <w:ilvl w:val="0"/>
          <w:numId w:val="19"/>
        </w:numPr>
        <w:shd w:val="clear" w:color="auto" w:fill="auto"/>
        <w:tabs>
          <w:tab w:val="left" w:pos="1215"/>
        </w:tabs>
        <w:spacing w:before="0" w:after="0" w:line="480" w:lineRule="exact"/>
        <w:ind w:firstLine="780"/>
        <w:rPr>
          <w:sz w:val="22"/>
          <w:szCs w:val="22"/>
        </w:rPr>
      </w:pPr>
      <w:r w:rsidRPr="007611F8">
        <w:rPr>
          <w:sz w:val="22"/>
          <w:szCs w:val="22"/>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611F8" w:rsidRPr="007611F8" w:rsidRDefault="007611F8" w:rsidP="00D465EC">
      <w:pPr>
        <w:pStyle w:val="2b"/>
        <w:numPr>
          <w:ilvl w:val="0"/>
          <w:numId w:val="19"/>
        </w:numPr>
        <w:shd w:val="clear" w:color="auto" w:fill="auto"/>
        <w:tabs>
          <w:tab w:val="left" w:pos="1220"/>
        </w:tabs>
        <w:spacing w:before="0" w:after="0" w:line="480" w:lineRule="exact"/>
        <w:ind w:firstLine="780"/>
        <w:rPr>
          <w:sz w:val="22"/>
          <w:szCs w:val="22"/>
        </w:rPr>
      </w:pPr>
      <w:r w:rsidRPr="007611F8">
        <w:rPr>
          <w:sz w:val="22"/>
          <w:szCs w:val="22"/>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611F8" w:rsidRPr="007611F8" w:rsidRDefault="007611F8" w:rsidP="00D465EC">
      <w:pPr>
        <w:pStyle w:val="2b"/>
        <w:numPr>
          <w:ilvl w:val="0"/>
          <w:numId w:val="19"/>
        </w:numPr>
        <w:shd w:val="clear" w:color="auto" w:fill="auto"/>
        <w:tabs>
          <w:tab w:val="left" w:pos="1220"/>
        </w:tabs>
        <w:spacing w:before="0" w:after="0" w:line="480" w:lineRule="exact"/>
        <w:ind w:firstLine="780"/>
        <w:rPr>
          <w:sz w:val="22"/>
          <w:szCs w:val="22"/>
        </w:rPr>
      </w:pPr>
      <w:r w:rsidRPr="007611F8">
        <w:rPr>
          <w:sz w:val="22"/>
          <w:szCs w:val="22"/>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11F8" w:rsidRPr="008639B2" w:rsidRDefault="007611F8" w:rsidP="00D465EC">
      <w:pPr>
        <w:pStyle w:val="2b"/>
        <w:numPr>
          <w:ilvl w:val="0"/>
          <w:numId w:val="14"/>
        </w:numPr>
        <w:shd w:val="clear" w:color="auto" w:fill="auto"/>
        <w:tabs>
          <w:tab w:val="left" w:pos="1590"/>
        </w:tabs>
        <w:spacing w:before="0" w:after="0" w:line="480" w:lineRule="exact"/>
        <w:ind w:firstLine="760"/>
        <w:rPr>
          <w:b/>
          <w:i/>
          <w:sz w:val="22"/>
          <w:szCs w:val="22"/>
        </w:rPr>
      </w:pPr>
      <w:r w:rsidRPr="008639B2">
        <w:rPr>
          <w:b/>
          <w:i/>
          <w:sz w:val="22"/>
          <w:szCs w:val="22"/>
        </w:rPr>
        <w:t>Предметные результаты изучения литературы. К концу обучения в 7 классе обучающийся научится:</w:t>
      </w:r>
    </w:p>
    <w:p w:rsidR="007611F8" w:rsidRPr="007611F8" w:rsidRDefault="007611F8" w:rsidP="00D465EC">
      <w:pPr>
        <w:pStyle w:val="2b"/>
        <w:numPr>
          <w:ilvl w:val="0"/>
          <w:numId w:val="20"/>
        </w:numPr>
        <w:shd w:val="clear" w:color="auto" w:fill="auto"/>
        <w:tabs>
          <w:tab w:val="left" w:pos="1071"/>
        </w:tabs>
        <w:spacing w:before="0" w:after="0" w:line="480" w:lineRule="exact"/>
        <w:ind w:firstLine="760"/>
        <w:rPr>
          <w:sz w:val="22"/>
          <w:szCs w:val="22"/>
        </w:rPr>
      </w:pPr>
      <w:r w:rsidRPr="007611F8">
        <w:rPr>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611F8" w:rsidRPr="007611F8" w:rsidRDefault="007611F8" w:rsidP="00D465EC">
      <w:pPr>
        <w:pStyle w:val="2b"/>
        <w:numPr>
          <w:ilvl w:val="0"/>
          <w:numId w:val="20"/>
        </w:numPr>
        <w:shd w:val="clear" w:color="auto" w:fill="auto"/>
        <w:tabs>
          <w:tab w:val="left" w:pos="1066"/>
        </w:tabs>
        <w:spacing w:before="0" w:after="0" w:line="480" w:lineRule="exact"/>
        <w:ind w:firstLine="760"/>
        <w:rPr>
          <w:sz w:val="22"/>
          <w:szCs w:val="22"/>
        </w:rPr>
      </w:pPr>
      <w:r w:rsidRPr="007611F8">
        <w:rPr>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611F8" w:rsidRPr="007611F8" w:rsidRDefault="007611F8" w:rsidP="00D465EC">
      <w:pPr>
        <w:pStyle w:val="2b"/>
        <w:numPr>
          <w:ilvl w:val="0"/>
          <w:numId w:val="20"/>
        </w:numPr>
        <w:shd w:val="clear" w:color="auto" w:fill="auto"/>
        <w:tabs>
          <w:tab w:val="left" w:pos="1076"/>
        </w:tabs>
        <w:spacing w:before="0" w:after="0" w:line="480" w:lineRule="exact"/>
        <w:ind w:firstLine="760"/>
        <w:rPr>
          <w:sz w:val="22"/>
          <w:szCs w:val="22"/>
        </w:rPr>
      </w:pPr>
      <w:r w:rsidRPr="007611F8">
        <w:rPr>
          <w:sz w:val="22"/>
          <w:szCs w:val="22"/>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7611F8">
        <w:rPr>
          <w:sz w:val="22"/>
          <w:szCs w:val="22"/>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понимать сущность и элементарные смысловые функции теоретико</w:t>
      </w:r>
      <w:r w:rsidRPr="007611F8">
        <w:rPr>
          <w:sz w:val="22"/>
          <w:szCs w:val="22"/>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выделять в произведениях элементы художественной формы и обнаруживать связи между ними;</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611F8" w:rsidRPr="007611F8" w:rsidRDefault="007611F8" w:rsidP="007611F8">
      <w:pPr>
        <w:pStyle w:val="2b"/>
        <w:shd w:val="clear" w:color="auto" w:fill="auto"/>
        <w:spacing w:before="0" w:after="0" w:line="480" w:lineRule="exact"/>
        <w:ind w:firstLine="740"/>
        <w:rPr>
          <w:sz w:val="22"/>
          <w:szCs w:val="22"/>
        </w:rPr>
      </w:pPr>
      <w:r w:rsidRPr="007611F8">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11F8" w:rsidRPr="007611F8" w:rsidRDefault="007611F8" w:rsidP="00D465EC">
      <w:pPr>
        <w:pStyle w:val="2b"/>
        <w:numPr>
          <w:ilvl w:val="0"/>
          <w:numId w:val="20"/>
        </w:numPr>
        <w:shd w:val="clear" w:color="auto" w:fill="auto"/>
        <w:tabs>
          <w:tab w:val="left" w:pos="1071"/>
        </w:tabs>
        <w:spacing w:before="0" w:after="0" w:line="480" w:lineRule="exact"/>
        <w:ind w:firstLine="740"/>
        <w:rPr>
          <w:sz w:val="22"/>
          <w:szCs w:val="22"/>
        </w:rPr>
      </w:pPr>
      <w:r w:rsidRPr="007611F8">
        <w:rPr>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11F8" w:rsidRPr="007611F8" w:rsidRDefault="007611F8" w:rsidP="00D465EC">
      <w:pPr>
        <w:pStyle w:val="2b"/>
        <w:numPr>
          <w:ilvl w:val="0"/>
          <w:numId w:val="20"/>
        </w:numPr>
        <w:shd w:val="clear" w:color="auto" w:fill="auto"/>
        <w:tabs>
          <w:tab w:val="left" w:pos="1071"/>
        </w:tabs>
        <w:spacing w:before="0" w:after="0" w:line="480" w:lineRule="exact"/>
        <w:ind w:firstLine="740"/>
        <w:rPr>
          <w:sz w:val="22"/>
          <w:szCs w:val="22"/>
        </w:rPr>
      </w:pPr>
      <w:r w:rsidRPr="007611F8">
        <w:rPr>
          <w:sz w:val="22"/>
          <w:szCs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611F8" w:rsidRPr="007611F8" w:rsidRDefault="007611F8" w:rsidP="00D465EC">
      <w:pPr>
        <w:pStyle w:val="2b"/>
        <w:numPr>
          <w:ilvl w:val="0"/>
          <w:numId w:val="20"/>
        </w:numPr>
        <w:shd w:val="clear" w:color="auto" w:fill="auto"/>
        <w:tabs>
          <w:tab w:val="left" w:pos="1076"/>
        </w:tabs>
        <w:spacing w:before="0" w:after="0" w:line="480" w:lineRule="exact"/>
        <w:ind w:firstLine="740"/>
        <w:rPr>
          <w:sz w:val="22"/>
          <w:szCs w:val="22"/>
        </w:rPr>
      </w:pPr>
      <w:r w:rsidRPr="007611F8">
        <w:rPr>
          <w:sz w:val="22"/>
          <w:szCs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611F8" w:rsidRPr="008639B2" w:rsidRDefault="007611F8" w:rsidP="00D465EC">
      <w:pPr>
        <w:pStyle w:val="2b"/>
        <w:numPr>
          <w:ilvl w:val="0"/>
          <w:numId w:val="20"/>
        </w:numPr>
        <w:shd w:val="clear" w:color="auto" w:fill="auto"/>
        <w:tabs>
          <w:tab w:val="left" w:pos="1071"/>
        </w:tabs>
        <w:spacing w:before="0" w:after="0" w:line="480" w:lineRule="exact"/>
        <w:ind w:firstLine="740"/>
        <w:rPr>
          <w:sz w:val="22"/>
          <w:szCs w:val="22"/>
        </w:rPr>
      </w:pPr>
      <w:r w:rsidRPr="008639B2">
        <w:rPr>
          <w:sz w:val="22"/>
          <w:szCs w:val="22"/>
        </w:rPr>
        <w:t>создавать устные и письменные высказывания разных жанров (объёмом не менее 150 слов), писать сочинение-рассуждение по заданной теме</w:t>
      </w:r>
      <w:r w:rsidR="008639B2" w:rsidRPr="008639B2">
        <w:rPr>
          <w:sz w:val="22"/>
          <w:szCs w:val="22"/>
        </w:rPr>
        <w:t xml:space="preserve"> </w:t>
      </w:r>
      <w:r w:rsidRPr="008639B2">
        <w:rPr>
          <w:sz w:val="22"/>
          <w:szCs w:val="22"/>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8639B2">
        <w:rPr>
          <w:sz w:val="22"/>
          <w:szCs w:val="22"/>
        </w:rPr>
        <w:tab/>
        <w:t>аннотации, эссе, литературно-творческой</w:t>
      </w:r>
      <w:r w:rsidRPr="008639B2">
        <w:rPr>
          <w:sz w:val="22"/>
          <w:szCs w:val="22"/>
        </w:rPr>
        <w:tab/>
        <w:t>работы</w:t>
      </w:r>
      <w:r w:rsidR="008639B2" w:rsidRPr="008639B2">
        <w:rPr>
          <w:sz w:val="22"/>
          <w:szCs w:val="22"/>
        </w:rPr>
        <w:t xml:space="preserve"> </w:t>
      </w:r>
      <w:r w:rsidRPr="008639B2">
        <w:rPr>
          <w:sz w:val="22"/>
          <w:szCs w:val="22"/>
        </w:rPr>
        <w:t>на самостоятельно или под руководством учителя выбранную литературную или публицистическую тему;</w:t>
      </w:r>
    </w:p>
    <w:p w:rsidR="007611F8" w:rsidRPr="007611F8" w:rsidRDefault="007611F8" w:rsidP="00D465EC">
      <w:pPr>
        <w:pStyle w:val="2b"/>
        <w:numPr>
          <w:ilvl w:val="0"/>
          <w:numId w:val="20"/>
        </w:numPr>
        <w:shd w:val="clear" w:color="auto" w:fill="auto"/>
        <w:tabs>
          <w:tab w:val="left" w:pos="1087"/>
        </w:tabs>
        <w:spacing w:before="0" w:after="0" w:line="480" w:lineRule="exact"/>
        <w:ind w:firstLine="760"/>
        <w:rPr>
          <w:sz w:val="22"/>
          <w:szCs w:val="22"/>
        </w:rPr>
      </w:pPr>
      <w:r w:rsidRPr="007611F8">
        <w:rPr>
          <w:sz w:val="22"/>
          <w:szCs w:val="22"/>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611F8" w:rsidRPr="007611F8" w:rsidRDefault="007611F8" w:rsidP="00D465EC">
      <w:pPr>
        <w:pStyle w:val="2b"/>
        <w:numPr>
          <w:ilvl w:val="0"/>
          <w:numId w:val="20"/>
        </w:numPr>
        <w:shd w:val="clear" w:color="auto" w:fill="auto"/>
        <w:tabs>
          <w:tab w:val="left" w:pos="1087"/>
        </w:tabs>
        <w:spacing w:before="0" w:after="0" w:line="480" w:lineRule="exact"/>
        <w:ind w:firstLine="760"/>
        <w:rPr>
          <w:sz w:val="22"/>
          <w:szCs w:val="22"/>
        </w:rPr>
      </w:pPr>
      <w:r w:rsidRPr="007611F8">
        <w:rPr>
          <w:sz w:val="22"/>
          <w:szCs w:val="22"/>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611F8" w:rsidRPr="008639B2" w:rsidRDefault="007611F8" w:rsidP="00D465EC">
      <w:pPr>
        <w:pStyle w:val="2b"/>
        <w:numPr>
          <w:ilvl w:val="0"/>
          <w:numId w:val="20"/>
        </w:numPr>
        <w:shd w:val="clear" w:color="auto" w:fill="auto"/>
        <w:tabs>
          <w:tab w:val="left" w:pos="3099"/>
          <w:tab w:val="left" w:pos="9229"/>
        </w:tabs>
        <w:spacing w:before="0" w:after="0" w:line="480" w:lineRule="exact"/>
        <w:ind w:firstLine="760"/>
        <w:rPr>
          <w:sz w:val="22"/>
          <w:szCs w:val="22"/>
        </w:rPr>
      </w:pPr>
      <w:r w:rsidRPr="008639B2">
        <w:rPr>
          <w:sz w:val="22"/>
          <w:szCs w:val="22"/>
        </w:rPr>
        <w:t xml:space="preserve"> планировать</w:t>
      </w:r>
      <w:r w:rsidRPr="008639B2">
        <w:rPr>
          <w:sz w:val="22"/>
          <w:szCs w:val="22"/>
        </w:rPr>
        <w:tab/>
        <w:t>своё чтение, обогащать свой круг</w:t>
      </w:r>
      <w:r w:rsidRPr="008639B2">
        <w:rPr>
          <w:sz w:val="22"/>
          <w:szCs w:val="22"/>
        </w:rPr>
        <w:tab/>
        <w:t>чтения</w:t>
      </w:r>
      <w:r w:rsidR="008639B2" w:rsidRPr="008639B2">
        <w:rPr>
          <w:sz w:val="22"/>
          <w:szCs w:val="22"/>
        </w:rPr>
        <w:t xml:space="preserve"> </w:t>
      </w:r>
      <w:r w:rsidRPr="008639B2">
        <w:rPr>
          <w:sz w:val="22"/>
          <w:szCs w:val="22"/>
        </w:rPr>
        <w:t>по рекомендациям учителя и обучающихся, в том числе за счёт произведений современной литературы для детей и подростков;</w:t>
      </w:r>
    </w:p>
    <w:p w:rsidR="007611F8" w:rsidRPr="007611F8" w:rsidRDefault="007611F8" w:rsidP="00D465EC">
      <w:pPr>
        <w:pStyle w:val="2b"/>
        <w:numPr>
          <w:ilvl w:val="0"/>
          <w:numId w:val="20"/>
        </w:numPr>
        <w:shd w:val="clear" w:color="auto" w:fill="auto"/>
        <w:tabs>
          <w:tab w:val="left" w:pos="1226"/>
        </w:tabs>
        <w:spacing w:before="0" w:after="0" w:line="480" w:lineRule="exact"/>
        <w:ind w:firstLine="760"/>
        <w:rPr>
          <w:sz w:val="22"/>
          <w:szCs w:val="22"/>
        </w:rPr>
      </w:pPr>
      <w:r w:rsidRPr="007611F8">
        <w:rPr>
          <w:sz w:val="22"/>
          <w:szCs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611F8" w:rsidRPr="007611F8" w:rsidRDefault="007611F8" w:rsidP="00D465EC">
      <w:pPr>
        <w:pStyle w:val="2b"/>
        <w:numPr>
          <w:ilvl w:val="0"/>
          <w:numId w:val="20"/>
        </w:numPr>
        <w:shd w:val="clear" w:color="auto" w:fill="auto"/>
        <w:tabs>
          <w:tab w:val="left" w:pos="1231"/>
        </w:tabs>
        <w:spacing w:before="0" w:after="0" w:line="480" w:lineRule="exact"/>
        <w:ind w:firstLine="760"/>
        <w:rPr>
          <w:sz w:val="22"/>
          <w:szCs w:val="22"/>
        </w:rPr>
      </w:pPr>
      <w:r w:rsidRPr="007611F8">
        <w:rPr>
          <w:sz w:val="22"/>
          <w:szCs w:val="22"/>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11F8" w:rsidRPr="008639B2" w:rsidRDefault="007611F8" w:rsidP="00D465EC">
      <w:pPr>
        <w:pStyle w:val="2b"/>
        <w:numPr>
          <w:ilvl w:val="0"/>
          <w:numId w:val="14"/>
        </w:numPr>
        <w:shd w:val="clear" w:color="auto" w:fill="auto"/>
        <w:tabs>
          <w:tab w:val="left" w:pos="1610"/>
        </w:tabs>
        <w:spacing w:before="0" w:after="0" w:line="480" w:lineRule="exact"/>
        <w:ind w:firstLine="760"/>
        <w:rPr>
          <w:b/>
          <w:i/>
          <w:sz w:val="22"/>
          <w:szCs w:val="22"/>
        </w:rPr>
      </w:pPr>
      <w:r w:rsidRPr="008639B2">
        <w:rPr>
          <w:b/>
          <w:i/>
          <w:sz w:val="22"/>
          <w:szCs w:val="22"/>
        </w:rPr>
        <w:t>Предметные результаты изучения литературы. К концу обучения в 8 классе обучающийся научится:</w:t>
      </w:r>
    </w:p>
    <w:p w:rsidR="007611F8" w:rsidRPr="007611F8" w:rsidRDefault="007611F8" w:rsidP="00D465EC">
      <w:pPr>
        <w:pStyle w:val="2b"/>
        <w:numPr>
          <w:ilvl w:val="0"/>
          <w:numId w:val="21"/>
        </w:numPr>
        <w:shd w:val="clear" w:color="auto" w:fill="auto"/>
        <w:tabs>
          <w:tab w:val="left" w:pos="1087"/>
        </w:tabs>
        <w:spacing w:before="0" w:after="0" w:line="480" w:lineRule="exact"/>
        <w:ind w:firstLine="760"/>
        <w:rPr>
          <w:sz w:val="22"/>
          <w:szCs w:val="22"/>
        </w:rPr>
      </w:pPr>
      <w:r w:rsidRPr="007611F8">
        <w:rPr>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611F8" w:rsidRPr="007611F8" w:rsidRDefault="007611F8" w:rsidP="00D465EC">
      <w:pPr>
        <w:pStyle w:val="2b"/>
        <w:numPr>
          <w:ilvl w:val="0"/>
          <w:numId w:val="21"/>
        </w:numPr>
        <w:shd w:val="clear" w:color="auto" w:fill="auto"/>
        <w:tabs>
          <w:tab w:val="left" w:pos="1087"/>
        </w:tabs>
        <w:spacing w:before="0" w:after="0" w:line="480" w:lineRule="exact"/>
        <w:ind w:firstLine="760"/>
        <w:rPr>
          <w:sz w:val="22"/>
          <w:szCs w:val="22"/>
        </w:rPr>
      </w:pPr>
      <w:r w:rsidRPr="007611F8">
        <w:rPr>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611F8" w:rsidRPr="007611F8" w:rsidRDefault="007611F8" w:rsidP="00D465EC">
      <w:pPr>
        <w:pStyle w:val="2b"/>
        <w:numPr>
          <w:ilvl w:val="0"/>
          <w:numId w:val="21"/>
        </w:numPr>
        <w:shd w:val="clear" w:color="auto" w:fill="auto"/>
        <w:tabs>
          <w:tab w:val="left" w:pos="381"/>
        </w:tabs>
        <w:spacing w:before="0" w:after="0" w:line="480" w:lineRule="exact"/>
        <w:ind w:firstLine="760"/>
        <w:rPr>
          <w:sz w:val="22"/>
          <w:szCs w:val="22"/>
        </w:rPr>
      </w:pPr>
      <w:r w:rsidRPr="007611F8">
        <w:rPr>
          <w:sz w:val="22"/>
          <w:szCs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владеть сущностью и пониманием смысловых функций теоретико</w:t>
      </w:r>
      <w:r w:rsidRPr="007611F8">
        <w:rPr>
          <w:sz w:val="22"/>
          <w:szCs w:val="22"/>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611F8" w:rsidRPr="007611F8" w:rsidRDefault="007611F8" w:rsidP="007611F8">
      <w:pPr>
        <w:pStyle w:val="2b"/>
        <w:shd w:val="clear" w:color="auto" w:fill="auto"/>
        <w:spacing w:before="0" w:after="0" w:line="480" w:lineRule="exact"/>
        <w:ind w:firstLine="760"/>
        <w:rPr>
          <w:sz w:val="22"/>
          <w:szCs w:val="22"/>
        </w:rPr>
      </w:pPr>
      <w:r w:rsidRPr="007611F8">
        <w:rPr>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611F8" w:rsidRPr="007611F8" w:rsidRDefault="007611F8" w:rsidP="00D465EC">
      <w:pPr>
        <w:pStyle w:val="2b"/>
        <w:numPr>
          <w:ilvl w:val="0"/>
          <w:numId w:val="21"/>
        </w:numPr>
        <w:shd w:val="clear" w:color="auto" w:fill="auto"/>
        <w:tabs>
          <w:tab w:val="left" w:pos="1076"/>
        </w:tabs>
        <w:spacing w:before="0" w:after="0" w:line="480" w:lineRule="exact"/>
        <w:ind w:firstLine="760"/>
        <w:rPr>
          <w:sz w:val="22"/>
          <w:szCs w:val="22"/>
        </w:rPr>
      </w:pPr>
      <w:r w:rsidRPr="007611F8">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611F8" w:rsidRPr="007611F8" w:rsidRDefault="007611F8" w:rsidP="00D465EC">
      <w:pPr>
        <w:pStyle w:val="2b"/>
        <w:numPr>
          <w:ilvl w:val="0"/>
          <w:numId w:val="21"/>
        </w:numPr>
        <w:shd w:val="clear" w:color="auto" w:fill="auto"/>
        <w:tabs>
          <w:tab w:val="left" w:pos="1081"/>
        </w:tabs>
        <w:spacing w:before="0" w:after="0" w:line="480" w:lineRule="exact"/>
        <w:ind w:firstLine="760"/>
        <w:rPr>
          <w:sz w:val="22"/>
          <w:szCs w:val="22"/>
        </w:rPr>
      </w:pPr>
      <w:r w:rsidRPr="007611F8">
        <w:rPr>
          <w:sz w:val="22"/>
          <w:szCs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11F8" w:rsidRPr="007611F8" w:rsidRDefault="007611F8" w:rsidP="00D465EC">
      <w:pPr>
        <w:pStyle w:val="2b"/>
        <w:numPr>
          <w:ilvl w:val="0"/>
          <w:numId w:val="21"/>
        </w:numPr>
        <w:shd w:val="clear" w:color="auto" w:fill="auto"/>
        <w:tabs>
          <w:tab w:val="left" w:pos="1076"/>
        </w:tabs>
        <w:spacing w:before="0" w:after="0" w:line="480" w:lineRule="exact"/>
        <w:ind w:firstLine="760"/>
        <w:rPr>
          <w:sz w:val="22"/>
          <w:szCs w:val="22"/>
        </w:rPr>
      </w:pPr>
      <w:r w:rsidRPr="007611F8">
        <w:rPr>
          <w:sz w:val="22"/>
          <w:szCs w:val="22"/>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611F8" w:rsidRPr="007611F8" w:rsidRDefault="007611F8" w:rsidP="00D465EC">
      <w:pPr>
        <w:pStyle w:val="2b"/>
        <w:numPr>
          <w:ilvl w:val="0"/>
          <w:numId w:val="21"/>
        </w:numPr>
        <w:shd w:val="clear" w:color="auto" w:fill="auto"/>
        <w:tabs>
          <w:tab w:val="left" w:pos="1076"/>
        </w:tabs>
        <w:spacing w:before="0" w:after="0" w:line="480" w:lineRule="exact"/>
        <w:ind w:firstLine="760"/>
        <w:rPr>
          <w:sz w:val="22"/>
          <w:szCs w:val="22"/>
        </w:rPr>
      </w:pPr>
      <w:r w:rsidRPr="007611F8">
        <w:rPr>
          <w:sz w:val="22"/>
          <w:szCs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611F8" w:rsidRPr="007611F8" w:rsidRDefault="007611F8" w:rsidP="00D465EC">
      <w:pPr>
        <w:pStyle w:val="2b"/>
        <w:numPr>
          <w:ilvl w:val="0"/>
          <w:numId w:val="21"/>
        </w:numPr>
        <w:shd w:val="clear" w:color="auto" w:fill="auto"/>
        <w:tabs>
          <w:tab w:val="left" w:pos="1086"/>
        </w:tabs>
        <w:spacing w:before="0" w:after="0" w:line="480" w:lineRule="exact"/>
        <w:ind w:firstLine="760"/>
        <w:rPr>
          <w:sz w:val="22"/>
          <w:szCs w:val="22"/>
        </w:rPr>
      </w:pPr>
      <w:r w:rsidRPr="007611F8">
        <w:rPr>
          <w:sz w:val="22"/>
          <w:szCs w:val="22"/>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611F8" w:rsidRPr="007611F8" w:rsidRDefault="007611F8" w:rsidP="00D465EC">
      <w:pPr>
        <w:pStyle w:val="2b"/>
        <w:numPr>
          <w:ilvl w:val="0"/>
          <w:numId w:val="21"/>
        </w:numPr>
        <w:shd w:val="clear" w:color="auto" w:fill="auto"/>
        <w:tabs>
          <w:tab w:val="left" w:pos="1119"/>
        </w:tabs>
        <w:spacing w:before="0" w:after="0" w:line="480" w:lineRule="exact"/>
        <w:ind w:firstLine="760"/>
        <w:rPr>
          <w:sz w:val="22"/>
          <w:szCs w:val="22"/>
        </w:rPr>
      </w:pPr>
      <w:r w:rsidRPr="007611F8">
        <w:rPr>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611F8" w:rsidRPr="007611F8" w:rsidRDefault="007611F8" w:rsidP="00D465EC">
      <w:pPr>
        <w:pStyle w:val="2b"/>
        <w:numPr>
          <w:ilvl w:val="0"/>
          <w:numId w:val="21"/>
        </w:numPr>
        <w:shd w:val="clear" w:color="auto" w:fill="auto"/>
        <w:tabs>
          <w:tab w:val="left" w:pos="1215"/>
        </w:tabs>
        <w:spacing w:before="0" w:after="0" w:line="480" w:lineRule="exact"/>
        <w:ind w:firstLine="760"/>
        <w:rPr>
          <w:sz w:val="22"/>
          <w:szCs w:val="22"/>
        </w:rPr>
      </w:pPr>
      <w:r w:rsidRPr="007611F8">
        <w:rPr>
          <w:sz w:val="22"/>
          <w:szCs w:val="22"/>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611F8" w:rsidRPr="007611F8" w:rsidRDefault="007611F8" w:rsidP="00D465EC">
      <w:pPr>
        <w:pStyle w:val="2b"/>
        <w:numPr>
          <w:ilvl w:val="0"/>
          <w:numId w:val="21"/>
        </w:numPr>
        <w:shd w:val="clear" w:color="auto" w:fill="auto"/>
        <w:tabs>
          <w:tab w:val="left" w:pos="1215"/>
        </w:tabs>
        <w:spacing w:before="0" w:after="0" w:line="480" w:lineRule="exact"/>
        <w:ind w:firstLine="760"/>
        <w:rPr>
          <w:sz w:val="22"/>
          <w:szCs w:val="22"/>
        </w:rPr>
      </w:pPr>
      <w:r w:rsidRPr="007611F8">
        <w:rPr>
          <w:sz w:val="22"/>
          <w:szCs w:val="22"/>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7611F8" w:rsidRPr="007611F8" w:rsidRDefault="007611F8" w:rsidP="00D465EC">
      <w:pPr>
        <w:pStyle w:val="2b"/>
        <w:numPr>
          <w:ilvl w:val="0"/>
          <w:numId w:val="21"/>
        </w:numPr>
        <w:shd w:val="clear" w:color="auto" w:fill="auto"/>
        <w:tabs>
          <w:tab w:val="left" w:pos="1210"/>
        </w:tabs>
        <w:spacing w:before="0" w:after="0" w:line="480" w:lineRule="exact"/>
        <w:ind w:firstLine="760"/>
        <w:rPr>
          <w:sz w:val="22"/>
          <w:szCs w:val="22"/>
        </w:rPr>
      </w:pPr>
      <w:r w:rsidRPr="007611F8">
        <w:rPr>
          <w:sz w:val="22"/>
          <w:szCs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611F8" w:rsidRPr="007611F8" w:rsidRDefault="007611F8" w:rsidP="00D465EC">
      <w:pPr>
        <w:pStyle w:val="2b"/>
        <w:numPr>
          <w:ilvl w:val="0"/>
          <w:numId w:val="21"/>
        </w:numPr>
        <w:shd w:val="clear" w:color="auto" w:fill="auto"/>
        <w:tabs>
          <w:tab w:val="left" w:pos="1215"/>
        </w:tabs>
        <w:spacing w:before="0" w:after="0" w:line="480" w:lineRule="exact"/>
        <w:ind w:firstLine="760"/>
        <w:rPr>
          <w:sz w:val="22"/>
          <w:szCs w:val="22"/>
        </w:rPr>
      </w:pPr>
      <w:r w:rsidRPr="007611F8">
        <w:rPr>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11F8" w:rsidRPr="008639B2" w:rsidRDefault="007611F8" w:rsidP="00D465EC">
      <w:pPr>
        <w:pStyle w:val="2b"/>
        <w:numPr>
          <w:ilvl w:val="0"/>
          <w:numId w:val="14"/>
        </w:numPr>
        <w:shd w:val="clear" w:color="auto" w:fill="auto"/>
        <w:tabs>
          <w:tab w:val="left" w:pos="1599"/>
        </w:tabs>
        <w:spacing w:before="0" w:after="0" w:line="480" w:lineRule="exact"/>
        <w:ind w:firstLine="760"/>
        <w:rPr>
          <w:b/>
          <w:i/>
          <w:sz w:val="22"/>
          <w:szCs w:val="22"/>
        </w:rPr>
      </w:pPr>
      <w:r w:rsidRPr="008639B2">
        <w:rPr>
          <w:b/>
          <w:i/>
          <w:sz w:val="22"/>
          <w:szCs w:val="22"/>
        </w:rPr>
        <w:t>Предметные результаты изучения литературы. К концу обучения в 9 классе обучающийся научится:</w:t>
      </w:r>
    </w:p>
    <w:p w:rsidR="007611F8" w:rsidRPr="007611F8" w:rsidRDefault="007611F8" w:rsidP="00D465EC">
      <w:pPr>
        <w:pStyle w:val="2b"/>
        <w:numPr>
          <w:ilvl w:val="0"/>
          <w:numId w:val="22"/>
        </w:numPr>
        <w:shd w:val="clear" w:color="auto" w:fill="auto"/>
        <w:tabs>
          <w:tab w:val="left" w:pos="1119"/>
        </w:tabs>
        <w:spacing w:before="0" w:after="0" w:line="480" w:lineRule="exact"/>
        <w:ind w:firstLine="760"/>
        <w:rPr>
          <w:sz w:val="22"/>
          <w:szCs w:val="22"/>
        </w:rPr>
      </w:pPr>
      <w:r w:rsidRPr="007611F8">
        <w:rPr>
          <w:sz w:val="22"/>
          <w:szCs w:val="22"/>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611F8" w:rsidRPr="007611F8" w:rsidRDefault="007611F8" w:rsidP="00D465EC">
      <w:pPr>
        <w:pStyle w:val="2b"/>
        <w:numPr>
          <w:ilvl w:val="0"/>
          <w:numId w:val="22"/>
        </w:numPr>
        <w:shd w:val="clear" w:color="auto" w:fill="auto"/>
        <w:tabs>
          <w:tab w:val="left" w:pos="361"/>
        </w:tabs>
        <w:spacing w:before="0" w:after="0" w:line="480" w:lineRule="exact"/>
        <w:ind w:firstLine="760"/>
        <w:rPr>
          <w:sz w:val="22"/>
          <w:szCs w:val="22"/>
        </w:rPr>
      </w:pPr>
      <w:r w:rsidRPr="007611F8">
        <w:rPr>
          <w:sz w:val="22"/>
          <w:szCs w:val="22"/>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611F8" w:rsidRPr="007611F8" w:rsidRDefault="007611F8" w:rsidP="00D465EC">
      <w:pPr>
        <w:pStyle w:val="2b"/>
        <w:numPr>
          <w:ilvl w:val="0"/>
          <w:numId w:val="22"/>
        </w:numPr>
        <w:shd w:val="clear" w:color="auto" w:fill="auto"/>
        <w:tabs>
          <w:tab w:val="left" w:pos="1076"/>
        </w:tabs>
        <w:spacing w:before="0" w:after="0" w:line="480" w:lineRule="exact"/>
        <w:ind w:firstLine="760"/>
        <w:rPr>
          <w:sz w:val="22"/>
          <w:szCs w:val="22"/>
        </w:rPr>
      </w:pPr>
      <w:r w:rsidRPr="007611F8">
        <w:rPr>
          <w:sz w:val="22"/>
          <w:szCs w:val="22"/>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611F8" w:rsidRPr="007611F8" w:rsidRDefault="007611F8" w:rsidP="00D465EC">
      <w:pPr>
        <w:pStyle w:val="2b"/>
        <w:numPr>
          <w:ilvl w:val="0"/>
          <w:numId w:val="22"/>
        </w:numPr>
        <w:shd w:val="clear" w:color="auto" w:fill="auto"/>
        <w:tabs>
          <w:tab w:val="left" w:pos="1086"/>
        </w:tabs>
        <w:spacing w:before="0" w:after="0" w:line="480" w:lineRule="exact"/>
        <w:ind w:firstLine="760"/>
        <w:rPr>
          <w:sz w:val="22"/>
          <w:szCs w:val="22"/>
        </w:rPr>
      </w:pPr>
      <w:r w:rsidRPr="007611F8">
        <w:rPr>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7611F8">
        <w:rPr>
          <w:sz w:val="22"/>
          <w:szCs w:val="22"/>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611F8" w:rsidRPr="007611F8" w:rsidRDefault="007611F8" w:rsidP="00D465EC">
      <w:pPr>
        <w:pStyle w:val="2b"/>
        <w:numPr>
          <w:ilvl w:val="0"/>
          <w:numId w:val="22"/>
        </w:numPr>
        <w:shd w:val="clear" w:color="auto" w:fill="auto"/>
        <w:tabs>
          <w:tab w:val="left" w:pos="1081"/>
        </w:tabs>
        <w:spacing w:before="0" w:after="0" w:line="480" w:lineRule="exact"/>
        <w:ind w:firstLine="760"/>
        <w:rPr>
          <w:sz w:val="22"/>
          <w:szCs w:val="22"/>
        </w:rPr>
      </w:pPr>
      <w:r w:rsidRPr="007611F8">
        <w:rPr>
          <w:sz w:val="22"/>
          <w:szCs w:val="22"/>
        </w:rPr>
        <w:t>овладеть сущностью и пониманием смысловых функций теоретико</w:t>
      </w:r>
      <w:r w:rsidRPr="007611F8">
        <w:rPr>
          <w:sz w:val="22"/>
          <w:szCs w:val="22"/>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611F8" w:rsidRPr="007611F8" w:rsidRDefault="007611F8" w:rsidP="00D465EC">
      <w:pPr>
        <w:pStyle w:val="2b"/>
        <w:numPr>
          <w:ilvl w:val="0"/>
          <w:numId w:val="22"/>
        </w:numPr>
        <w:shd w:val="clear" w:color="auto" w:fill="auto"/>
        <w:tabs>
          <w:tab w:val="left" w:pos="1076"/>
        </w:tabs>
        <w:spacing w:before="0" w:after="0" w:line="480" w:lineRule="exact"/>
        <w:ind w:firstLine="760"/>
        <w:rPr>
          <w:sz w:val="22"/>
          <w:szCs w:val="22"/>
        </w:rPr>
      </w:pPr>
      <w:r w:rsidRPr="007611F8">
        <w:rPr>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611F8" w:rsidRPr="007611F8" w:rsidRDefault="007611F8" w:rsidP="00D465EC">
      <w:pPr>
        <w:pStyle w:val="2b"/>
        <w:numPr>
          <w:ilvl w:val="0"/>
          <w:numId w:val="22"/>
        </w:numPr>
        <w:shd w:val="clear" w:color="auto" w:fill="auto"/>
        <w:tabs>
          <w:tab w:val="left" w:pos="1071"/>
        </w:tabs>
        <w:spacing w:before="0" w:after="0" w:line="480" w:lineRule="exact"/>
        <w:ind w:firstLine="760"/>
        <w:rPr>
          <w:sz w:val="22"/>
          <w:szCs w:val="22"/>
        </w:rPr>
      </w:pPr>
      <w:r w:rsidRPr="007611F8">
        <w:rPr>
          <w:sz w:val="22"/>
          <w:szCs w:val="22"/>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611F8" w:rsidRPr="008639B2" w:rsidRDefault="007611F8" w:rsidP="00D465EC">
      <w:pPr>
        <w:pStyle w:val="2b"/>
        <w:numPr>
          <w:ilvl w:val="0"/>
          <w:numId w:val="22"/>
        </w:numPr>
        <w:shd w:val="clear" w:color="auto" w:fill="auto"/>
        <w:tabs>
          <w:tab w:val="left" w:pos="5301"/>
          <w:tab w:val="left" w:pos="6741"/>
        </w:tabs>
        <w:spacing w:before="0" w:after="0" w:line="480" w:lineRule="exact"/>
        <w:ind w:firstLine="760"/>
        <w:rPr>
          <w:sz w:val="22"/>
          <w:szCs w:val="22"/>
        </w:rPr>
      </w:pPr>
      <w:r w:rsidRPr="008639B2">
        <w:rPr>
          <w:sz w:val="22"/>
          <w:szCs w:val="22"/>
        </w:rPr>
        <w:t xml:space="preserve"> выделять в произведениях</w:t>
      </w:r>
      <w:r w:rsidRPr="008639B2">
        <w:rPr>
          <w:sz w:val="22"/>
          <w:szCs w:val="22"/>
        </w:rPr>
        <w:tab/>
        <w:t>элементы</w:t>
      </w:r>
      <w:r w:rsidR="008639B2">
        <w:rPr>
          <w:sz w:val="22"/>
          <w:szCs w:val="22"/>
        </w:rPr>
        <w:t xml:space="preserve"> </w:t>
      </w:r>
      <w:r w:rsidR="00436BA8">
        <w:rPr>
          <w:sz w:val="22"/>
          <w:szCs w:val="22"/>
        </w:rPr>
        <w:t xml:space="preserve"> </w:t>
      </w:r>
      <w:r w:rsidRPr="008639B2">
        <w:rPr>
          <w:sz w:val="22"/>
          <w:szCs w:val="22"/>
        </w:rPr>
        <w:t>художественной формы</w:t>
      </w:r>
      <w:r w:rsidR="008639B2" w:rsidRPr="008639B2">
        <w:rPr>
          <w:sz w:val="22"/>
          <w:szCs w:val="22"/>
        </w:rPr>
        <w:t xml:space="preserve"> </w:t>
      </w:r>
      <w:r w:rsidRPr="008639B2">
        <w:rPr>
          <w:sz w:val="22"/>
          <w:szCs w:val="22"/>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7611F8" w:rsidRPr="007611F8" w:rsidRDefault="007611F8" w:rsidP="00D465EC">
      <w:pPr>
        <w:pStyle w:val="2b"/>
        <w:numPr>
          <w:ilvl w:val="0"/>
          <w:numId w:val="22"/>
        </w:numPr>
        <w:shd w:val="clear" w:color="auto" w:fill="auto"/>
        <w:tabs>
          <w:tab w:val="left" w:pos="1071"/>
        </w:tabs>
        <w:spacing w:before="0" w:after="0" w:line="480" w:lineRule="exact"/>
        <w:ind w:firstLine="760"/>
        <w:rPr>
          <w:sz w:val="22"/>
          <w:szCs w:val="22"/>
        </w:rPr>
      </w:pPr>
      <w:r w:rsidRPr="007611F8">
        <w:rPr>
          <w:sz w:val="22"/>
          <w:szCs w:val="22"/>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611F8" w:rsidRPr="007611F8" w:rsidRDefault="007611F8" w:rsidP="00D465EC">
      <w:pPr>
        <w:pStyle w:val="2b"/>
        <w:numPr>
          <w:ilvl w:val="0"/>
          <w:numId w:val="22"/>
        </w:numPr>
        <w:shd w:val="clear" w:color="auto" w:fill="auto"/>
        <w:tabs>
          <w:tab w:val="left" w:pos="1220"/>
        </w:tabs>
        <w:spacing w:before="0" w:after="0" w:line="480" w:lineRule="exact"/>
        <w:ind w:firstLine="780"/>
        <w:rPr>
          <w:sz w:val="22"/>
          <w:szCs w:val="22"/>
        </w:rPr>
      </w:pPr>
      <w:r w:rsidRPr="007611F8">
        <w:rPr>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611F8" w:rsidRPr="007611F8" w:rsidRDefault="007611F8" w:rsidP="00D465EC">
      <w:pPr>
        <w:pStyle w:val="2b"/>
        <w:numPr>
          <w:ilvl w:val="0"/>
          <w:numId w:val="22"/>
        </w:numPr>
        <w:shd w:val="clear" w:color="auto" w:fill="auto"/>
        <w:tabs>
          <w:tab w:val="left" w:pos="1215"/>
        </w:tabs>
        <w:spacing w:before="0" w:after="0" w:line="480" w:lineRule="exact"/>
        <w:ind w:firstLine="780"/>
        <w:rPr>
          <w:sz w:val="22"/>
          <w:szCs w:val="22"/>
        </w:rPr>
      </w:pPr>
      <w:r w:rsidRPr="007611F8">
        <w:rPr>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11F8" w:rsidRPr="007611F8" w:rsidRDefault="007611F8" w:rsidP="00D465EC">
      <w:pPr>
        <w:pStyle w:val="2b"/>
        <w:numPr>
          <w:ilvl w:val="0"/>
          <w:numId w:val="22"/>
        </w:numPr>
        <w:shd w:val="clear" w:color="auto" w:fill="auto"/>
        <w:tabs>
          <w:tab w:val="left" w:pos="1215"/>
        </w:tabs>
        <w:spacing w:before="0" w:after="0" w:line="480" w:lineRule="exact"/>
        <w:ind w:firstLine="780"/>
        <w:rPr>
          <w:sz w:val="22"/>
          <w:szCs w:val="22"/>
        </w:rPr>
      </w:pPr>
      <w:r w:rsidRPr="007611F8">
        <w:rPr>
          <w:sz w:val="22"/>
          <w:szCs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611F8" w:rsidRPr="007611F8" w:rsidRDefault="007611F8" w:rsidP="00D465EC">
      <w:pPr>
        <w:pStyle w:val="2b"/>
        <w:numPr>
          <w:ilvl w:val="0"/>
          <w:numId w:val="22"/>
        </w:numPr>
        <w:shd w:val="clear" w:color="auto" w:fill="auto"/>
        <w:tabs>
          <w:tab w:val="left" w:pos="1215"/>
        </w:tabs>
        <w:spacing w:before="0" w:after="0" w:line="480" w:lineRule="exact"/>
        <w:ind w:firstLine="780"/>
        <w:rPr>
          <w:sz w:val="22"/>
          <w:szCs w:val="22"/>
        </w:rPr>
      </w:pPr>
      <w:r w:rsidRPr="007611F8">
        <w:rPr>
          <w:sz w:val="22"/>
          <w:szCs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611F8" w:rsidRPr="007611F8" w:rsidRDefault="007611F8" w:rsidP="00D465EC">
      <w:pPr>
        <w:pStyle w:val="2b"/>
        <w:numPr>
          <w:ilvl w:val="0"/>
          <w:numId w:val="22"/>
        </w:numPr>
        <w:shd w:val="clear" w:color="auto" w:fill="auto"/>
        <w:tabs>
          <w:tab w:val="left" w:pos="1230"/>
        </w:tabs>
        <w:spacing w:before="0" w:after="0" w:line="480" w:lineRule="exact"/>
        <w:ind w:firstLine="780"/>
        <w:rPr>
          <w:sz w:val="22"/>
          <w:szCs w:val="22"/>
        </w:rPr>
      </w:pPr>
      <w:r w:rsidRPr="007611F8">
        <w:rPr>
          <w:sz w:val="22"/>
          <w:szCs w:val="22"/>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611F8" w:rsidRPr="007611F8" w:rsidRDefault="007611F8" w:rsidP="00D465EC">
      <w:pPr>
        <w:pStyle w:val="2b"/>
        <w:numPr>
          <w:ilvl w:val="0"/>
          <w:numId w:val="22"/>
        </w:numPr>
        <w:shd w:val="clear" w:color="auto" w:fill="auto"/>
        <w:tabs>
          <w:tab w:val="left" w:pos="1210"/>
        </w:tabs>
        <w:spacing w:before="0" w:after="0" w:line="480" w:lineRule="exact"/>
        <w:ind w:firstLine="780"/>
        <w:rPr>
          <w:sz w:val="22"/>
          <w:szCs w:val="22"/>
        </w:rPr>
      </w:pPr>
      <w:r w:rsidRPr="007611F8">
        <w:rPr>
          <w:sz w:val="22"/>
          <w:szCs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611F8" w:rsidRPr="007611F8" w:rsidRDefault="007611F8" w:rsidP="00D465EC">
      <w:pPr>
        <w:pStyle w:val="2b"/>
        <w:numPr>
          <w:ilvl w:val="0"/>
          <w:numId w:val="22"/>
        </w:numPr>
        <w:shd w:val="clear" w:color="auto" w:fill="auto"/>
        <w:tabs>
          <w:tab w:val="left" w:pos="476"/>
        </w:tabs>
        <w:spacing w:before="0" w:after="0" w:line="480" w:lineRule="exact"/>
        <w:ind w:firstLine="780"/>
        <w:rPr>
          <w:sz w:val="22"/>
          <w:szCs w:val="22"/>
        </w:rPr>
      </w:pPr>
      <w:r w:rsidRPr="007611F8">
        <w:rPr>
          <w:sz w:val="22"/>
          <w:szCs w:val="22"/>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611F8" w:rsidRPr="007611F8" w:rsidRDefault="007611F8" w:rsidP="00D465EC">
      <w:pPr>
        <w:pStyle w:val="2b"/>
        <w:numPr>
          <w:ilvl w:val="0"/>
          <w:numId w:val="22"/>
        </w:numPr>
        <w:shd w:val="clear" w:color="auto" w:fill="auto"/>
        <w:tabs>
          <w:tab w:val="left" w:pos="1206"/>
        </w:tabs>
        <w:spacing w:before="0" w:after="0" w:line="480" w:lineRule="exact"/>
        <w:ind w:firstLine="760"/>
        <w:rPr>
          <w:sz w:val="22"/>
          <w:szCs w:val="22"/>
        </w:rPr>
      </w:pPr>
      <w:r w:rsidRPr="007611F8">
        <w:rPr>
          <w:sz w:val="22"/>
          <w:szCs w:val="22"/>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7611F8" w:rsidRPr="007611F8" w:rsidRDefault="007611F8" w:rsidP="00D465EC">
      <w:pPr>
        <w:pStyle w:val="2b"/>
        <w:numPr>
          <w:ilvl w:val="0"/>
          <w:numId w:val="22"/>
        </w:numPr>
        <w:shd w:val="clear" w:color="auto" w:fill="auto"/>
        <w:tabs>
          <w:tab w:val="left" w:pos="1206"/>
        </w:tabs>
        <w:spacing w:before="0" w:after="0" w:line="480" w:lineRule="exact"/>
        <w:ind w:firstLine="760"/>
        <w:rPr>
          <w:sz w:val="22"/>
          <w:szCs w:val="22"/>
        </w:rPr>
      </w:pPr>
      <w:r w:rsidRPr="007611F8">
        <w:rPr>
          <w:sz w:val="22"/>
          <w:szCs w:val="22"/>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611F8" w:rsidRPr="007611F8" w:rsidRDefault="007611F8" w:rsidP="00D465EC">
      <w:pPr>
        <w:pStyle w:val="2b"/>
        <w:numPr>
          <w:ilvl w:val="0"/>
          <w:numId w:val="22"/>
        </w:numPr>
        <w:shd w:val="clear" w:color="auto" w:fill="auto"/>
        <w:tabs>
          <w:tab w:val="left" w:pos="1210"/>
        </w:tabs>
        <w:spacing w:before="0" w:after="0" w:line="480" w:lineRule="exact"/>
        <w:ind w:firstLine="760"/>
        <w:rPr>
          <w:sz w:val="22"/>
          <w:szCs w:val="22"/>
        </w:rPr>
      </w:pPr>
      <w:r w:rsidRPr="007611F8">
        <w:rPr>
          <w:sz w:val="22"/>
          <w:szCs w:val="22"/>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39D0" w:rsidRDefault="00A439D0" w:rsidP="007611F8">
      <w:pPr>
        <w:ind w:firstLine="426"/>
        <w:jc w:val="both"/>
      </w:pPr>
    </w:p>
    <w:p w:rsidR="00607CDA" w:rsidRDefault="00607CDA" w:rsidP="00A439D0">
      <w:pPr>
        <w:ind w:firstLine="426"/>
        <w:jc w:val="both"/>
      </w:pPr>
    </w:p>
    <w:p w:rsidR="00F036C1" w:rsidRDefault="00A439D0" w:rsidP="003E3AD5">
      <w:pPr>
        <w:tabs>
          <w:tab w:val="right" w:pos="10348"/>
        </w:tabs>
        <w:ind w:firstLine="426"/>
        <w:jc w:val="both"/>
        <w:rPr>
          <w:b/>
          <w:i/>
        </w:rPr>
      </w:pPr>
      <w:r w:rsidRPr="00272F20">
        <w:rPr>
          <w:b/>
          <w:i/>
        </w:rPr>
        <w:t xml:space="preserve">2.1.3. </w:t>
      </w:r>
      <w:r w:rsidR="00F036C1" w:rsidRPr="00272F20">
        <w:rPr>
          <w:b/>
          <w:i/>
        </w:rPr>
        <w:t>Федеральная рабочая программа по учебному предмету «</w:t>
      </w:r>
      <w:r w:rsidR="00F036C1">
        <w:rPr>
          <w:b/>
          <w:i/>
        </w:rPr>
        <w:t>Иностранный язык (англ)</w:t>
      </w:r>
      <w:r w:rsidR="00F036C1" w:rsidRPr="00272F20">
        <w:rPr>
          <w:b/>
          <w:i/>
        </w:rPr>
        <w:t>»</w:t>
      </w:r>
      <w:r w:rsidR="003E3AD5">
        <w:rPr>
          <w:b/>
          <w:i/>
        </w:rPr>
        <w:tab/>
      </w:r>
    </w:p>
    <w:p w:rsidR="00F036C1" w:rsidRPr="00F036C1" w:rsidRDefault="00F036C1" w:rsidP="00F036C1">
      <w:pPr>
        <w:pStyle w:val="2b"/>
        <w:numPr>
          <w:ilvl w:val="1"/>
          <w:numId w:val="0"/>
        </w:numPr>
        <w:shd w:val="clear" w:color="auto" w:fill="auto"/>
        <w:tabs>
          <w:tab w:val="left" w:pos="1522"/>
        </w:tabs>
        <w:spacing w:before="0" w:after="0" w:line="475" w:lineRule="exact"/>
        <w:ind w:firstLine="760"/>
        <w:rPr>
          <w:sz w:val="22"/>
          <w:szCs w:val="22"/>
        </w:rPr>
      </w:pPr>
      <w:r w:rsidRPr="00F036C1">
        <w:rPr>
          <w:sz w:val="22"/>
          <w:szCs w:val="22"/>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036C1" w:rsidRPr="00F036C1" w:rsidRDefault="00F036C1" w:rsidP="00F036C1">
      <w:pPr>
        <w:pStyle w:val="2b"/>
        <w:numPr>
          <w:ilvl w:val="1"/>
          <w:numId w:val="0"/>
        </w:numPr>
        <w:shd w:val="clear" w:color="auto" w:fill="auto"/>
        <w:tabs>
          <w:tab w:val="left" w:pos="1553"/>
        </w:tabs>
        <w:spacing w:before="0" w:after="0" w:line="475" w:lineRule="exact"/>
        <w:ind w:firstLine="760"/>
        <w:rPr>
          <w:sz w:val="22"/>
          <w:szCs w:val="22"/>
        </w:rPr>
      </w:pPr>
      <w:r w:rsidRPr="00F036C1">
        <w:rPr>
          <w:sz w:val="22"/>
          <w:szCs w:val="22"/>
        </w:rPr>
        <w:t>Пояснительная записка.</w:t>
      </w:r>
    </w:p>
    <w:p w:rsidR="00F036C1" w:rsidRPr="00F036C1" w:rsidRDefault="00F036C1" w:rsidP="00F036C1">
      <w:pPr>
        <w:pStyle w:val="2b"/>
        <w:numPr>
          <w:ilvl w:val="2"/>
          <w:numId w:val="0"/>
        </w:numPr>
        <w:shd w:val="clear" w:color="auto" w:fill="auto"/>
        <w:spacing w:before="0" w:after="0" w:line="475" w:lineRule="exact"/>
        <w:ind w:firstLine="760"/>
        <w:rPr>
          <w:sz w:val="22"/>
          <w:szCs w:val="22"/>
        </w:rPr>
      </w:pPr>
      <w:r w:rsidRPr="00F036C1">
        <w:rPr>
          <w:sz w:val="22"/>
          <w:szCs w:val="22"/>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036C1" w:rsidRPr="00F036C1" w:rsidRDefault="00F036C1" w:rsidP="00F036C1">
      <w:pPr>
        <w:pStyle w:val="2b"/>
        <w:numPr>
          <w:ilvl w:val="2"/>
          <w:numId w:val="0"/>
        </w:numPr>
        <w:shd w:val="clear" w:color="auto" w:fill="auto"/>
        <w:spacing w:before="0" w:after="0" w:line="475" w:lineRule="exact"/>
        <w:ind w:firstLine="760"/>
        <w:rPr>
          <w:sz w:val="22"/>
          <w:szCs w:val="22"/>
        </w:rPr>
      </w:pPr>
      <w:r w:rsidRPr="00F036C1">
        <w:rPr>
          <w:sz w:val="22"/>
          <w:szCs w:val="22"/>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036C1" w:rsidRPr="00F036C1" w:rsidRDefault="00F036C1" w:rsidP="00F036C1">
      <w:pPr>
        <w:pStyle w:val="2b"/>
        <w:numPr>
          <w:ilvl w:val="2"/>
          <w:numId w:val="0"/>
        </w:numPr>
        <w:shd w:val="clear" w:color="auto" w:fill="auto"/>
        <w:tabs>
          <w:tab w:val="left" w:pos="1734"/>
        </w:tabs>
        <w:spacing w:before="0" w:after="0" w:line="475" w:lineRule="exact"/>
        <w:ind w:firstLine="780"/>
        <w:rPr>
          <w:sz w:val="22"/>
          <w:szCs w:val="22"/>
        </w:rPr>
      </w:pPr>
      <w:r w:rsidRPr="00F036C1">
        <w:rPr>
          <w:sz w:val="22"/>
          <w:szCs w:val="22"/>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036C1" w:rsidRPr="00F036C1" w:rsidRDefault="00F036C1" w:rsidP="00F036C1">
      <w:pPr>
        <w:pStyle w:val="2b"/>
        <w:numPr>
          <w:ilvl w:val="2"/>
          <w:numId w:val="0"/>
        </w:numPr>
        <w:shd w:val="clear" w:color="auto" w:fill="auto"/>
        <w:tabs>
          <w:tab w:val="left" w:pos="1743"/>
        </w:tabs>
        <w:spacing w:before="0" w:after="0" w:line="475" w:lineRule="exact"/>
        <w:ind w:firstLine="780"/>
        <w:rPr>
          <w:sz w:val="22"/>
          <w:szCs w:val="22"/>
        </w:rPr>
      </w:pPr>
      <w:r w:rsidRPr="00F036C1">
        <w:rPr>
          <w:sz w:val="22"/>
          <w:szCs w:val="22"/>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036C1" w:rsidRPr="00F036C1" w:rsidRDefault="00F036C1" w:rsidP="00F036C1">
      <w:pPr>
        <w:pStyle w:val="2b"/>
        <w:numPr>
          <w:ilvl w:val="2"/>
          <w:numId w:val="0"/>
        </w:numPr>
        <w:shd w:val="clear" w:color="auto" w:fill="auto"/>
        <w:tabs>
          <w:tab w:val="left" w:pos="1748"/>
        </w:tabs>
        <w:spacing w:before="0" w:after="0" w:line="475" w:lineRule="exact"/>
        <w:ind w:firstLine="780"/>
        <w:rPr>
          <w:sz w:val="22"/>
          <w:szCs w:val="22"/>
        </w:rPr>
      </w:pPr>
      <w:r w:rsidRPr="00F036C1">
        <w:rPr>
          <w:sz w:val="22"/>
          <w:szCs w:val="22"/>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036C1" w:rsidRPr="00F036C1" w:rsidRDefault="00F036C1" w:rsidP="00F036C1">
      <w:pPr>
        <w:pStyle w:val="2b"/>
        <w:numPr>
          <w:ilvl w:val="2"/>
          <w:numId w:val="0"/>
        </w:numPr>
        <w:shd w:val="clear" w:color="auto" w:fill="auto"/>
        <w:tabs>
          <w:tab w:val="left" w:pos="1734"/>
        </w:tabs>
        <w:spacing w:before="0" w:after="0" w:line="480" w:lineRule="exact"/>
        <w:ind w:firstLine="760"/>
        <w:rPr>
          <w:sz w:val="22"/>
          <w:szCs w:val="22"/>
        </w:rPr>
      </w:pPr>
      <w:r w:rsidRPr="00F036C1">
        <w:rPr>
          <w:sz w:val="22"/>
          <w:szCs w:val="22"/>
        </w:rPr>
        <w:t>Целью иноязычного образования является формирование коммуникативной компетенции обучающихся в единстве таких её составляющих, как:</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свою страну, её культуру в условиях межкультурного общения;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036C1" w:rsidRPr="00F036C1" w:rsidRDefault="00F036C1" w:rsidP="00F036C1">
      <w:pPr>
        <w:pStyle w:val="2b"/>
        <w:numPr>
          <w:ilvl w:val="2"/>
          <w:numId w:val="0"/>
        </w:numPr>
        <w:shd w:val="clear" w:color="auto" w:fill="auto"/>
        <w:tabs>
          <w:tab w:val="left" w:pos="1759"/>
        </w:tabs>
        <w:spacing w:before="0" w:after="0" w:line="480" w:lineRule="exact"/>
        <w:ind w:firstLine="760"/>
        <w:rPr>
          <w:sz w:val="22"/>
          <w:szCs w:val="22"/>
        </w:rPr>
      </w:pPr>
      <w:r w:rsidRPr="00F036C1">
        <w:rPr>
          <w:sz w:val="22"/>
          <w:szCs w:val="22"/>
        </w:rPr>
        <w:t>Наряду с иноязычной коммуникативной компетенцией средствами</w:t>
      </w:r>
    </w:p>
    <w:p w:rsidR="00F036C1" w:rsidRPr="00F036C1" w:rsidRDefault="00F036C1" w:rsidP="00F036C1">
      <w:pPr>
        <w:pStyle w:val="2b"/>
        <w:shd w:val="clear" w:color="auto" w:fill="auto"/>
        <w:tabs>
          <w:tab w:val="left" w:pos="4310"/>
          <w:tab w:val="right" w:pos="10138"/>
        </w:tabs>
        <w:spacing w:before="0" w:after="0" w:line="480" w:lineRule="exact"/>
        <w:rPr>
          <w:sz w:val="22"/>
          <w:szCs w:val="22"/>
        </w:rPr>
      </w:pPr>
      <w:r w:rsidRPr="00F036C1">
        <w:rPr>
          <w:sz w:val="22"/>
          <w:szCs w:val="22"/>
        </w:rPr>
        <w:t>иностранного (английского) языка формируются компетенции: образовательная, ценностно-ориентационная,</w:t>
      </w:r>
      <w:r>
        <w:rPr>
          <w:sz w:val="22"/>
          <w:szCs w:val="22"/>
        </w:rPr>
        <w:t xml:space="preserve"> общекультурная,</w:t>
      </w:r>
      <w:r w:rsidRPr="00F036C1">
        <w:rPr>
          <w:sz w:val="22"/>
          <w:szCs w:val="22"/>
        </w:rPr>
        <w:t>учебно-познавательная,</w:t>
      </w:r>
      <w:r>
        <w:rPr>
          <w:sz w:val="22"/>
          <w:szCs w:val="22"/>
        </w:rPr>
        <w:t xml:space="preserve"> </w:t>
      </w:r>
      <w:r w:rsidRPr="00F036C1">
        <w:rPr>
          <w:sz w:val="22"/>
          <w:szCs w:val="22"/>
        </w:rPr>
        <w:t>информационная, социально-трудовая и компетенция личностного самосовершенствования.</w:t>
      </w:r>
    </w:p>
    <w:p w:rsidR="00F036C1" w:rsidRPr="00F036C1" w:rsidRDefault="00F036C1" w:rsidP="00F036C1">
      <w:pPr>
        <w:pStyle w:val="2b"/>
        <w:numPr>
          <w:ilvl w:val="2"/>
          <w:numId w:val="0"/>
        </w:numPr>
        <w:shd w:val="clear" w:color="auto" w:fill="auto"/>
        <w:tabs>
          <w:tab w:val="left" w:pos="1743"/>
        </w:tabs>
        <w:spacing w:before="0" w:after="0" w:line="480" w:lineRule="exact"/>
        <w:ind w:firstLine="760"/>
        <w:rPr>
          <w:sz w:val="22"/>
          <w:szCs w:val="22"/>
        </w:rPr>
      </w:pPr>
      <w:r w:rsidRPr="00F036C1">
        <w:rPr>
          <w:sz w:val="22"/>
          <w:szCs w:val="22"/>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036C1" w:rsidRPr="00F036C1" w:rsidRDefault="00F036C1" w:rsidP="00F036C1">
      <w:pPr>
        <w:pStyle w:val="2b"/>
        <w:numPr>
          <w:ilvl w:val="2"/>
          <w:numId w:val="0"/>
        </w:numPr>
        <w:shd w:val="clear" w:color="auto" w:fill="auto"/>
        <w:tabs>
          <w:tab w:val="left" w:pos="1794"/>
        </w:tabs>
        <w:spacing w:before="0" w:after="0" w:line="475" w:lineRule="exact"/>
        <w:ind w:firstLine="740"/>
        <w:rPr>
          <w:sz w:val="22"/>
          <w:szCs w:val="22"/>
        </w:rPr>
      </w:pPr>
      <w:r w:rsidRPr="00F036C1">
        <w:rPr>
          <w:sz w:val="22"/>
          <w:szCs w:val="22"/>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F036C1" w:rsidRPr="00F036C1" w:rsidRDefault="00F036C1" w:rsidP="00F036C1">
      <w:pPr>
        <w:pStyle w:val="2b"/>
        <w:numPr>
          <w:ilvl w:val="2"/>
          <w:numId w:val="0"/>
        </w:numPr>
        <w:shd w:val="clear" w:color="auto" w:fill="auto"/>
        <w:tabs>
          <w:tab w:val="left" w:pos="1942"/>
        </w:tabs>
        <w:spacing w:before="0" w:after="0" w:line="475" w:lineRule="exact"/>
        <w:ind w:firstLine="740"/>
        <w:rPr>
          <w:sz w:val="22"/>
          <w:szCs w:val="22"/>
        </w:rPr>
      </w:pPr>
      <w:r w:rsidRPr="00F036C1">
        <w:rPr>
          <w:sz w:val="22"/>
          <w:szCs w:val="22"/>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F036C1" w:rsidRPr="00F036C1" w:rsidRDefault="00F036C1" w:rsidP="00F036C1">
      <w:pPr>
        <w:pStyle w:val="2b"/>
        <w:numPr>
          <w:ilvl w:val="1"/>
          <w:numId w:val="0"/>
        </w:numPr>
        <w:shd w:val="clear" w:color="auto" w:fill="auto"/>
        <w:tabs>
          <w:tab w:val="left" w:pos="1588"/>
        </w:tabs>
        <w:spacing w:before="0" w:after="0" w:line="475" w:lineRule="exact"/>
        <w:ind w:firstLine="740"/>
        <w:rPr>
          <w:b/>
          <w:sz w:val="22"/>
          <w:szCs w:val="22"/>
        </w:rPr>
      </w:pPr>
      <w:r w:rsidRPr="00F036C1">
        <w:rPr>
          <w:b/>
          <w:sz w:val="22"/>
          <w:szCs w:val="22"/>
        </w:rPr>
        <w:t>Содержание обучения в 5 классе.</w:t>
      </w:r>
    </w:p>
    <w:p w:rsidR="00F036C1" w:rsidRPr="00F036C1" w:rsidRDefault="00F036C1" w:rsidP="00F036C1">
      <w:pPr>
        <w:pStyle w:val="2b"/>
        <w:numPr>
          <w:ilvl w:val="2"/>
          <w:numId w:val="0"/>
        </w:numPr>
        <w:shd w:val="clear" w:color="auto" w:fill="auto"/>
        <w:tabs>
          <w:tab w:val="left" w:pos="1794"/>
        </w:tabs>
        <w:spacing w:before="0" w:after="0" w:line="475" w:lineRule="exact"/>
        <w:ind w:firstLine="740"/>
        <w:rPr>
          <w:sz w:val="22"/>
          <w:szCs w:val="22"/>
        </w:rPr>
      </w:pPr>
      <w:r w:rsidRPr="00F036C1">
        <w:rPr>
          <w:sz w:val="22"/>
          <w:szCs w:val="22"/>
        </w:rPr>
        <w:t>Коммуникативные умения.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Моя семья. Мои друзья. Семейные праздники: день рождения, Новый год.</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Внешность и характер человека (литературного персонажа).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Досуг и увлечения (хобби) современного подростка (чтение, кино, спорт).</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Здоровый образ жизни: режим труда и отдыха, здоровое питание.</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Покупки: одежда, обувь и продукты питания.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Школа, школьная жизнь, школьная форма, изучаемые предметы. Переписка с иностранными сверстниками.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Каникулы в различное время года. Виды отдыха.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Природа: дикие и домашние животные. Погода.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Родной город (село). Транспорт.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Выдающиеся люди родной страны и страны (стран) изучаемого языка: писатели, поэты.</w:t>
      </w:r>
    </w:p>
    <w:p w:rsidR="00F036C1" w:rsidRPr="00F036C1" w:rsidRDefault="00F036C1" w:rsidP="00F036C1">
      <w:pPr>
        <w:pStyle w:val="2b"/>
        <w:numPr>
          <w:ilvl w:val="3"/>
          <w:numId w:val="0"/>
        </w:numPr>
        <w:shd w:val="clear" w:color="auto" w:fill="auto"/>
        <w:tabs>
          <w:tab w:val="left" w:pos="1977"/>
        </w:tabs>
        <w:spacing w:before="0" w:after="0" w:line="475" w:lineRule="exact"/>
        <w:ind w:firstLine="760"/>
        <w:rPr>
          <w:sz w:val="22"/>
          <w:szCs w:val="22"/>
        </w:rPr>
      </w:pPr>
      <w:r w:rsidRPr="00F036C1">
        <w:rPr>
          <w:sz w:val="22"/>
          <w:szCs w:val="22"/>
        </w:rPr>
        <w:t>Говорение.</w:t>
      </w:r>
    </w:p>
    <w:p w:rsidR="00F036C1" w:rsidRPr="00F036C1" w:rsidRDefault="00F036C1" w:rsidP="00F036C1">
      <w:pPr>
        <w:pStyle w:val="2b"/>
        <w:numPr>
          <w:ilvl w:val="4"/>
          <w:numId w:val="0"/>
        </w:numPr>
        <w:shd w:val="clear" w:color="auto" w:fill="auto"/>
        <w:tabs>
          <w:tab w:val="left" w:pos="2172"/>
        </w:tabs>
        <w:spacing w:before="0" w:after="0" w:line="475" w:lineRule="exact"/>
        <w:ind w:firstLine="760"/>
        <w:rPr>
          <w:sz w:val="22"/>
          <w:szCs w:val="22"/>
        </w:rPr>
      </w:pPr>
      <w:r w:rsidRPr="00F036C1">
        <w:rPr>
          <w:sz w:val="22"/>
          <w:szCs w:val="22"/>
        </w:rPr>
        <w:t>Развитие коммуникативных умений диалогической речи на базе умений, сформированных на уровне начального общего образования: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диалог-расспрос: сообщать фактическую информацию, отвечая на вопросы разных видов; запрашивать интересующую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диалога - до 5 реплик со стороны каждого собеседника.</w:t>
      </w:r>
    </w:p>
    <w:p w:rsidR="00F036C1" w:rsidRPr="00F036C1" w:rsidRDefault="00F036C1" w:rsidP="00F036C1">
      <w:pPr>
        <w:pStyle w:val="2b"/>
        <w:numPr>
          <w:ilvl w:val="4"/>
          <w:numId w:val="0"/>
        </w:numPr>
        <w:shd w:val="clear" w:color="auto" w:fill="auto"/>
        <w:tabs>
          <w:tab w:val="left" w:pos="2177"/>
        </w:tabs>
        <w:spacing w:before="0" w:after="0" w:line="475" w:lineRule="exact"/>
        <w:ind w:firstLine="760"/>
        <w:rPr>
          <w:sz w:val="22"/>
          <w:szCs w:val="22"/>
        </w:rPr>
      </w:pPr>
      <w:r w:rsidRPr="00F036C1">
        <w:rPr>
          <w:sz w:val="22"/>
          <w:szCs w:val="22"/>
        </w:rPr>
        <w:t>Развитие коммуникативных умений монологической речи на базе умений, сформированных на уровне начального общего образования: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создание устных связных монологических высказываний с использованием основных коммуникативных типов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повествование (сообщение);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изложение (пересказ) основного содержания прочитанного текста;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краткое изложение результатов выполненной проектной работы.</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монологического высказывания - 5-6 фраз.</w:t>
      </w:r>
    </w:p>
    <w:p w:rsidR="00F036C1" w:rsidRPr="00F036C1" w:rsidRDefault="00F036C1" w:rsidP="00F036C1">
      <w:pPr>
        <w:pStyle w:val="2b"/>
        <w:numPr>
          <w:ilvl w:val="3"/>
          <w:numId w:val="0"/>
        </w:numPr>
        <w:shd w:val="clear" w:color="auto" w:fill="auto"/>
        <w:tabs>
          <w:tab w:val="left" w:pos="2009"/>
        </w:tabs>
        <w:spacing w:before="0" w:after="0" w:line="480" w:lineRule="exact"/>
        <w:ind w:firstLine="760"/>
        <w:rPr>
          <w:sz w:val="22"/>
          <w:szCs w:val="22"/>
        </w:rPr>
      </w:pPr>
      <w:r w:rsidRPr="00F036C1">
        <w:rPr>
          <w:sz w:val="22"/>
          <w:szCs w:val="22"/>
        </w:rPr>
        <w:t>Аудирование.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Развитие коммуникативных умений аудирования на базе умений, сформированных на уровне начального общего образования: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Время звучания текста (текстов) для аудирования - до 1 минуты.</w:t>
      </w:r>
    </w:p>
    <w:p w:rsidR="00F036C1" w:rsidRPr="00F036C1" w:rsidRDefault="00F036C1" w:rsidP="00F036C1">
      <w:pPr>
        <w:pStyle w:val="2b"/>
        <w:numPr>
          <w:ilvl w:val="3"/>
          <w:numId w:val="0"/>
        </w:numPr>
        <w:shd w:val="clear" w:color="auto" w:fill="auto"/>
        <w:tabs>
          <w:tab w:val="left" w:pos="2009"/>
        </w:tabs>
        <w:spacing w:before="0" w:after="0" w:line="480" w:lineRule="exact"/>
        <w:ind w:firstLine="760"/>
        <w:rPr>
          <w:sz w:val="22"/>
          <w:szCs w:val="22"/>
        </w:rPr>
      </w:pPr>
      <w:r w:rsidRPr="00F036C1">
        <w:rPr>
          <w:sz w:val="22"/>
          <w:szCs w:val="22"/>
        </w:rPr>
        <w:t>Смысловое чтение.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несплошных текстов (таблиц) и понимание представленной в них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текста (текстов) для чтения - 180-200 слов.</w:t>
      </w:r>
    </w:p>
    <w:p w:rsidR="00F036C1" w:rsidRPr="00F036C1" w:rsidRDefault="00F036C1" w:rsidP="00F036C1">
      <w:pPr>
        <w:pStyle w:val="2b"/>
        <w:numPr>
          <w:ilvl w:val="3"/>
          <w:numId w:val="0"/>
        </w:numPr>
        <w:shd w:val="clear" w:color="auto" w:fill="auto"/>
        <w:tabs>
          <w:tab w:val="left" w:pos="1986"/>
        </w:tabs>
        <w:spacing w:before="0" w:after="0" w:line="475" w:lineRule="exact"/>
        <w:ind w:firstLine="760"/>
        <w:rPr>
          <w:sz w:val="22"/>
          <w:szCs w:val="22"/>
        </w:rPr>
      </w:pPr>
      <w:r w:rsidRPr="00F036C1">
        <w:rPr>
          <w:sz w:val="22"/>
          <w:szCs w:val="22"/>
        </w:rPr>
        <w:t>Письменная речь.</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умений письменной речи на базе умений, сформированных на уровне начального общего образования: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написание коротких поздравлений с праздниками (с Новым годом, Рождеством, днём рождения);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036C1" w:rsidRPr="00F036C1" w:rsidRDefault="00F036C1" w:rsidP="00F036C1">
      <w:pPr>
        <w:pStyle w:val="2b"/>
        <w:numPr>
          <w:ilvl w:val="2"/>
          <w:numId w:val="0"/>
        </w:numPr>
        <w:shd w:val="clear" w:color="auto" w:fill="auto"/>
        <w:tabs>
          <w:tab w:val="left" w:pos="1787"/>
        </w:tabs>
        <w:spacing w:before="0" w:after="0" w:line="480" w:lineRule="exact"/>
        <w:ind w:firstLine="760"/>
        <w:rPr>
          <w:sz w:val="22"/>
          <w:szCs w:val="22"/>
        </w:rPr>
      </w:pPr>
      <w:r w:rsidRPr="00F036C1">
        <w:rPr>
          <w:sz w:val="22"/>
          <w:szCs w:val="22"/>
        </w:rPr>
        <w:t>Языковые знания и умения.</w:t>
      </w:r>
    </w:p>
    <w:p w:rsidR="00F036C1" w:rsidRPr="00F036C1" w:rsidRDefault="00F036C1" w:rsidP="00F036C1">
      <w:pPr>
        <w:pStyle w:val="2b"/>
        <w:numPr>
          <w:ilvl w:val="3"/>
          <w:numId w:val="0"/>
        </w:numPr>
        <w:shd w:val="clear" w:color="auto" w:fill="auto"/>
        <w:tabs>
          <w:tab w:val="left" w:pos="2003"/>
        </w:tabs>
        <w:spacing w:before="0" w:after="0" w:line="480" w:lineRule="exact"/>
        <w:ind w:firstLine="760"/>
        <w:rPr>
          <w:sz w:val="22"/>
          <w:szCs w:val="22"/>
        </w:rPr>
      </w:pPr>
      <w:r w:rsidRPr="00F036C1">
        <w:rPr>
          <w:sz w:val="22"/>
          <w:szCs w:val="22"/>
        </w:rPr>
        <w:t>Фонетическая сторона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Тексты для чтения вслух: беседа (диалог), рассказ, отрывок из статьи научно-популярного характера, сообщение информационного характера.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текста для чтения вслух - до 90 слов.</w:t>
      </w:r>
    </w:p>
    <w:p w:rsidR="00F036C1" w:rsidRPr="00F036C1" w:rsidRDefault="00F036C1" w:rsidP="00F036C1">
      <w:pPr>
        <w:pStyle w:val="2b"/>
        <w:numPr>
          <w:ilvl w:val="3"/>
          <w:numId w:val="0"/>
        </w:numPr>
        <w:shd w:val="clear" w:color="auto" w:fill="auto"/>
        <w:tabs>
          <w:tab w:val="left" w:pos="2003"/>
        </w:tabs>
        <w:spacing w:before="0" w:after="0" w:line="480" w:lineRule="exact"/>
        <w:ind w:firstLine="760"/>
        <w:rPr>
          <w:sz w:val="22"/>
          <w:szCs w:val="22"/>
        </w:rPr>
      </w:pPr>
      <w:r w:rsidRPr="00F036C1">
        <w:rPr>
          <w:sz w:val="22"/>
          <w:szCs w:val="22"/>
        </w:rPr>
        <w:t>Графика, орфография и пунктуация.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Правильное написание изученных слов.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36C1" w:rsidRPr="00F036C1" w:rsidRDefault="00F036C1" w:rsidP="00F036C1">
      <w:pPr>
        <w:pStyle w:val="2b"/>
        <w:numPr>
          <w:ilvl w:val="3"/>
          <w:numId w:val="0"/>
        </w:numPr>
        <w:shd w:val="clear" w:color="auto" w:fill="auto"/>
        <w:tabs>
          <w:tab w:val="left" w:pos="2003"/>
        </w:tabs>
        <w:spacing w:before="0" w:after="0" w:line="480" w:lineRule="exact"/>
        <w:ind w:firstLine="760"/>
        <w:rPr>
          <w:sz w:val="22"/>
          <w:szCs w:val="22"/>
        </w:rPr>
      </w:pPr>
      <w:r w:rsidRPr="00F036C1">
        <w:rPr>
          <w:sz w:val="22"/>
          <w:szCs w:val="22"/>
        </w:rPr>
        <w:t>Лексическая сторона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Основные способы словообразования: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аффиксация: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имён существительных при помощи суффиксов </w:t>
      </w:r>
      <w:r w:rsidRPr="00F036C1">
        <w:rPr>
          <w:sz w:val="22"/>
          <w:szCs w:val="22"/>
          <w:lang w:bidi="en-US"/>
        </w:rPr>
        <w:t>-</w:t>
      </w:r>
      <w:r w:rsidRPr="00F036C1">
        <w:rPr>
          <w:sz w:val="22"/>
          <w:szCs w:val="22"/>
          <w:lang w:val="en-US" w:bidi="en-US"/>
        </w:rPr>
        <w:t>er</w:t>
      </w:r>
      <w:r w:rsidRPr="00F036C1">
        <w:rPr>
          <w:sz w:val="22"/>
          <w:szCs w:val="22"/>
          <w:lang w:bidi="en-US"/>
        </w:rPr>
        <w:t>/-</w:t>
      </w:r>
      <w:r w:rsidRPr="00F036C1">
        <w:rPr>
          <w:sz w:val="22"/>
          <w:szCs w:val="22"/>
          <w:lang w:val="en-US" w:bidi="en-US"/>
        </w:rPr>
        <w:t>or</w:t>
      </w:r>
      <w:r w:rsidRPr="00F036C1">
        <w:rPr>
          <w:sz w:val="22"/>
          <w:szCs w:val="22"/>
          <w:lang w:bidi="en-US"/>
        </w:rPr>
        <w:t xml:space="preserve"> (</w:t>
      </w:r>
      <w:r w:rsidRPr="00F036C1">
        <w:rPr>
          <w:sz w:val="22"/>
          <w:szCs w:val="22"/>
          <w:lang w:val="en-US" w:bidi="en-US"/>
        </w:rPr>
        <w:t>teacher</w:t>
      </w:r>
      <w:r w:rsidRPr="00F036C1">
        <w:rPr>
          <w:sz w:val="22"/>
          <w:szCs w:val="22"/>
          <w:lang w:bidi="en-US"/>
        </w:rPr>
        <w:t>/</w:t>
      </w:r>
      <w:r w:rsidRPr="00F036C1">
        <w:rPr>
          <w:sz w:val="22"/>
          <w:szCs w:val="22"/>
          <w:lang w:val="en-US" w:bidi="en-US"/>
        </w:rPr>
        <w:t>visitor</w:t>
      </w:r>
      <w:r w:rsidRPr="00F036C1">
        <w:rPr>
          <w:sz w:val="22"/>
          <w:szCs w:val="22"/>
          <w:lang w:bidi="en-US"/>
        </w:rPr>
        <w:t>), -</w:t>
      </w:r>
      <w:r w:rsidRPr="00F036C1">
        <w:rPr>
          <w:sz w:val="22"/>
          <w:szCs w:val="22"/>
          <w:lang w:val="en-US" w:bidi="en-US"/>
        </w:rPr>
        <w:t>ist</w:t>
      </w:r>
      <w:r w:rsidRPr="00F036C1">
        <w:rPr>
          <w:sz w:val="22"/>
          <w:szCs w:val="22"/>
          <w:lang w:bidi="en-US"/>
        </w:rPr>
        <w:t xml:space="preserve"> (</w:t>
      </w:r>
      <w:r w:rsidRPr="00F036C1">
        <w:rPr>
          <w:sz w:val="22"/>
          <w:szCs w:val="22"/>
          <w:lang w:val="en-US" w:bidi="en-US"/>
        </w:rPr>
        <w:t>scientist</w:t>
      </w:r>
      <w:r w:rsidRPr="00F036C1">
        <w:rPr>
          <w:sz w:val="22"/>
          <w:szCs w:val="22"/>
          <w:lang w:bidi="en-US"/>
        </w:rPr>
        <w:t xml:space="preserve">, </w:t>
      </w:r>
      <w:r w:rsidRPr="00F036C1">
        <w:rPr>
          <w:sz w:val="22"/>
          <w:szCs w:val="22"/>
          <w:lang w:val="en-US" w:bidi="en-US"/>
        </w:rPr>
        <w:t>tourist</w:t>
      </w:r>
      <w:r w:rsidRPr="00F036C1">
        <w:rPr>
          <w:sz w:val="22"/>
          <w:szCs w:val="22"/>
          <w:lang w:bidi="en-US"/>
        </w:rPr>
        <w:t>), -</w:t>
      </w:r>
      <w:r w:rsidRPr="00F036C1">
        <w:rPr>
          <w:sz w:val="22"/>
          <w:szCs w:val="22"/>
          <w:lang w:val="en-US" w:bidi="en-US"/>
        </w:rPr>
        <w:t>sion</w:t>
      </w:r>
      <w:r w:rsidRPr="00F036C1">
        <w:rPr>
          <w:sz w:val="22"/>
          <w:szCs w:val="22"/>
          <w:lang w:bidi="en-US"/>
        </w:rPr>
        <w:t>/-</w:t>
      </w:r>
      <w:r w:rsidRPr="00F036C1">
        <w:rPr>
          <w:sz w:val="22"/>
          <w:szCs w:val="22"/>
          <w:lang w:val="en-US" w:bidi="en-US"/>
        </w:rPr>
        <w:t>tion</w:t>
      </w:r>
      <w:r w:rsidRPr="00F036C1">
        <w:rPr>
          <w:sz w:val="22"/>
          <w:szCs w:val="22"/>
          <w:lang w:bidi="en-US"/>
        </w:rPr>
        <w:t xml:space="preserve"> (</w:t>
      </w:r>
      <w:r w:rsidRPr="00F036C1">
        <w:rPr>
          <w:sz w:val="22"/>
          <w:szCs w:val="22"/>
          <w:lang w:val="en-US" w:bidi="en-US"/>
        </w:rPr>
        <w:t>discussion</w:t>
      </w:r>
      <w:r w:rsidRPr="00F036C1">
        <w:rPr>
          <w:sz w:val="22"/>
          <w:szCs w:val="22"/>
          <w:lang w:bidi="en-US"/>
        </w:rPr>
        <w:t>/</w:t>
      </w:r>
      <w:r w:rsidRPr="00F036C1">
        <w:rPr>
          <w:sz w:val="22"/>
          <w:szCs w:val="22"/>
          <w:lang w:val="en-US" w:bidi="en-US"/>
        </w:rPr>
        <w:t>invitation</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имён прилагательных при помощи суффиксов </w:t>
      </w:r>
      <w:r w:rsidRPr="00F036C1">
        <w:rPr>
          <w:sz w:val="22"/>
          <w:szCs w:val="22"/>
          <w:lang w:bidi="en-US"/>
        </w:rPr>
        <w:t>-</w:t>
      </w:r>
      <w:r w:rsidRPr="00F036C1">
        <w:rPr>
          <w:sz w:val="22"/>
          <w:szCs w:val="22"/>
          <w:lang w:val="en-US" w:bidi="en-US"/>
        </w:rPr>
        <w:t>ful</w:t>
      </w:r>
      <w:r w:rsidRPr="00F036C1">
        <w:rPr>
          <w:sz w:val="22"/>
          <w:szCs w:val="22"/>
          <w:lang w:bidi="en-US"/>
        </w:rPr>
        <w:t xml:space="preserve"> (</w:t>
      </w:r>
      <w:r w:rsidRPr="00F036C1">
        <w:rPr>
          <w:sz w:val="22"/>
          <w:szCs w:val="22"/>
          <w:lang w:val="en-US" w:bidi="en-US"/>
        </w:rPr>
        <w:t>wonderful</w:t>
      </w:r>
      <w:r w:rsidRPr="00F036C1">
        <w:rPr>
          <w:sz w:val="22"/>
          <w:szCs w:val="22"/>
          <w:lang w:bidi="en-US"/>
        </w:rPr>
        <w:t>), -</w:t>
      </w:r>
      <w:r w:rsidRPr="00F036C1">
        <w:rPr>
          <w:sz w:val="22"/>
          <w:szCs w:val="22"/>
          <w:lang w:val="en-US" w:bidi="en-US"/>
        </w:rPr>
        <w:t>ian</w:t>
      </w:r>
      <w:r w:rsidRPr="00F036C1">
        <w:rPr>
          <w:sz w:val="22"/>
          <w:szCs w:val="22"/>
          <w:lang w:bidi="en-US"/>
        </w:rPr>
        <w:t>/-</w:t>
      </w:r>
      <w:r w:rsidRPr="00F036C1">
        <w:rPr>
          <w:sz w:val="22"/>
          <w:szCs w:val="22"/>
          <w:lang w:val="en-US" w:bidi="en-US"/>
        </w:rPr>
        <w:t>an</w:t>
      </w:r>
      <w:r w:rsidRPr="00F036C1">
        <w:rPr>
          <w:sz w:val="22"/>
          <w:szCs w:val="22"/>
          <w:lang w:bidi="en-US"/>
        </w:rPr>
        <w:t xml:space="preserve"> (</w:t>
      </w:r>
      <w:r w:rsidRPr="00F036C1">
        <w:rPr>
          <w:sz w:val="22"/>
          <w:szCs w:val="22"/>
          <w:lang w:val="en-US" w:bidi="en-US"/>
        </w:rPr>
        <w:t>Russian</w:t>
      </w:r>
      <w:r w:rsidRPr="00F036C1">
        <w:rPr>
          <w:sz w:val="22"/>
          <w:szCs w:val="22"/>
          <w:lang w:bidi="en-US"/>
        </w:rPr>
        <w:t>/</w:t>
      </w:r>
      <w:r w:rsidRPr="00F036C1">
        <w:rPr>
          <w:sz w:val="22"/>
          <w:szCs w:val="22"/>
          <w:lang w:val="en-US" w:bidi="en-US"/>
        </w:rPr>
        <w:t>American</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наречий при помощи суффикса </w:t>
      </w:r>
      <w:r w:rsidRPr="00F036C1">
        <w:rPr>
          <w:sz w:val="22"/>
          <w:szCs w:val="22"/>
          <w:lang w:bidi="en-US"/>
        </w:rPr>
        <w:t>-</w:t>
      </w:r>
      <w:r w:rsidRPr="00F036C1">
        <w:rPr>
          <w:sz w:val="22"/>
          <w:szCs w:val="22"/>
          <w:lang w:val="en-US" w:bidi="en-US"/>
        </w:rPr>
        <w:t>ly</w:t>
      </w:r>
      <w:r w:rsidRPr="00F036C1">
        <w:rPr>
          <w:sz w:val="22"/>
          <w:szCs w:val="22"/>
          <w:lang w:bidi="en-US"/>
        </w:rPr>
        <w:t xml:space="preserve"> (</w:t>
      </w:r>
      <w:r w:rsidRPr="00F036C1">
        <w:rPr>
          <w:sz w:val="22"/>
          <w:szCs w:val="22"/>
          <w:lang w:val="en-US" w:bidi="en-US"/>
        </w:rPr>
        <w:t>recently</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имён прилагательных, имён существительных и наречий при помощи отрицательного префикса </w:t>
      </w:r>
      <w:r w:rsidRPr="00F036C1">
        <w:rPr>
          <w:sz w:val="22"/>
          <w:szCs w:val="22"/>
          <w:lang w:val="en-US" w:bidi="en-US"/>
        </w:rPr>
        <w:t>un</w:t>
      </w:r>
      <w:r w:rsidRPr="00F036C1">
        <w:rPr>
          <w:sz w:val="22"/>
          <w:szCs w:val="22"/>
          <w:lang w:bidi="en-US"/>
        </w:rPr>
        <w:t xml:space="preserve"> (</w:t>
      </w:r>
      <w:r w:rsidRPr="00F036C1">
        <w:rPr>
          <w:sz w:val="22"/>
          <w:szCs w:val="22"/>
          <w:lang w:val="en-US" w:bidi="en-US"/>
        </w:rPr>
        <w:t>unhappy</w:t>
      </w:r>
      <w:r w:rsidRPr="00F036C1">
        <w:rPr>
          <w:sz w:val="22"/>
          <w:szCs w:val="22"/>
          <w:lang w:bidi="en-US"/>
        </w:rPr>
        <w:t xml:space="preserve">, </w:t>
      </w:r>
      <w:r w:rsidRPr="00F036C1">
        <w:rPr>
          <w:sz w:val="22"/>
          <w:szCs w:val="22"/>
          <w:lang w:val="en-US" w:bidi="en-US"/>
        </w:rPr>
        <w:t>unreality</w:t>
      </w:r>
      <w:r w:rsidRPr="00F036C1">
        <w:rPr>
          <w:sz w:val="22"/>
          <w:szCs w:val="22"/>
          <w:lang w:bidi="en-US"/>
        </w:rPr>
        <w:t xml:space="preserve">, </w:t>
      </w:r>
      <w:r w:rsidRPr="00F036C1">
        <w:rPr>
          <w:sz w:val="22"/>
          <w:szCs w:val="22"/>
          <w:lang w:val="en-US" w:bidi="en-US"/>
        </w:rPr>
        <w:t>unusually</w:t>
      </w:r>
      <w:r w:rsidRPr="00F036C1">
        <w:rPr>
          <w:sz w:val="22"/>
          <w:szCs w:val="22"/>
          <w:lang w:bidi="en-US"/>
        </w:rPr>
        <w:t>).</w:t>
      </w:r>
    </w:p>
    <w:p w:rsidR="00F036C1" w:rsidRPr="00F036C1" w:rsidRDefault="00F036C1" w:rsidP="00F036C1">
      <w:pPr>
        <w:pStyle w:val="2b"/>
        <w:numPr>
          <w:ilvl w:val="3"/>
          <w:numId w:val="0"/>
        </w:numPr>
        <w:shd w:val="clear" w:color="auto" w:fill="auto"/>
        <w:tabs>
          <w:tab w:val="left" w:pos="2026"/>
        </w:tabs>
        <w:spacing w:before="0" w:after="0" w:line="475" w:lineRule="exact"/>
        <w:ind w:firstLine="760"/>
        <w:rPr>
          <w:sz w:val="22"/>
          <w:szCs w:val="22"/>
        </w:rPr>
      </w:pPr>
      <w:r w:rsidRPr="00F036C1">
        <w:rPr>
          <w:sz w:val="22"/>
          <w:szCs w:val="22"/>
        </w:rPr>
        <w:t>Грамматическая сторона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Предложения с несколькими обстоятельствами, следующими в определённом порядке.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Вопросительные предложения (альтернативный и разделительный вопросы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Глаголы в видовременных формах действительного залога в изъявительном наклонении в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rPr>
        <w:t>в повествовательных (утвердительных и отрицательных) и вопросительных предложениях.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Имена существительные с причастиями настоящего и прошедшего времени.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Наречия в положительной, сравнительной и превосходной степенях, образованные по правилу, и исключения.</w:t>
      </w:r>
    </w:p>
    <w:p w:rsidR="00F036C1" w:rsidRPr="00F036C1" w:rsidRDefault="00F036C1" w:rsidP="00F036C1">
      <w:pPr>
        <w:pStyle w:val="2b"/>
        <w:numPr>
          <w:ilvl w:val="2"/>
          <w:numId w:val="0"/>
        </w:numPr>
        <w:shd w:val="clear" w:color="auto" w:fill="auto"/>
        <w:tabs>
          <w:tab w:val="left" w:pos="1819"/>
        </w:tabs>
        <w:spacing w:before="0" w:after="0" w:line="475" w:lineRule="exact"/>
        <w:ind w:firstLine="760"/>
        <w:rPr>
          <w:sz w:val="22"/>
          <w:szCs w:val="22"/>
        </w:rPr>
      </w:pPr>
      <w:r w:rsidRPr="00F036C1">
        <w:rPr>
          <w:sz w:val="22"/>
          <w:szCs w:val="22"/>
        </w:rPr>
        <w:t>Социокультурные знания и умения.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Формирование умений:</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писать свои имя и фамилию, а также имена и фамилии своих родственников и друзей на английском языке;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правильно оформлять свой адрес на английском языке (в анкете, формуляре);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036C1" w:rsidRPr="00F036C1" w:rsidRDefault="00F036C1" w:rsidP="00F036C1">
      <w:pPr>
        <w:pStyle w:val="2b"/>
        <w:numPr>
          <w:ilvl w:val="2"/>
          <w:numId w:val="0"/>
        </w:numPr>
        <w:shd w:val="clear" w:color="auto" w:fill="auto"/>
        <w:tabs>
          <w:tab w:val="left" w:pos="1785"/>
        </w:tabs>
        <w:spacing w:before="0" w:after="0" w:line="480" w:lineRule="exact"/>
        <w:ind w:firstLine="760"/>
        <w:rPr>
          <w:sz w:val="22"/>
          <w:szCs w:val="22"/>
        </w:rPr>
      </w:pPr>
      <w:r w:rsidRPr="00F036C1">
        <w:rPr>
          <w:sz w:val="22"/>
          <w:szCs w:val="22"/>
        </w:rPr>
        <w:t>Компенсаторные умения.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Использование при чтении и аудировании языковой, в том числе контекстуальной, догадки.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Использование при формулировании собственных высказываний, ключевых слов, плана.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numPr>
          <w:ilvl w:val="1"/>
          <w:numId w:val="0"/>
        </w:numPr>
        <w:shd w:val="clear" w:color="auto" w:fill="auto"/>
        <w:tabs>
          <w:tab w:val="left" w:pos="1785"/>
        </w:tabs>
        <w:spacing w:before="0" w:after="0" w:line="480" w:lineRule="exact"/>
        <w:ind w:firstLine="760"/>
        <w:rPr>
          <w:b/>
          <w:sz w:val="22"/>
          <w:szCs w:val="22"/>
        </w:rPr>
      </w:pPr>
      <w:r w:rsidRPr="00F036C1">
        <w:rPr>
          <w:b/>
          <w:sz w:val="22"/>
          <w:szCs w:val="22"/>
        </w:rPr>
        <w:t>Содержание обучения в 6 классе.</w:t>
      </w:r>
    </w:p>
    <w:p w:rsidR="00F036C1" w:rsidRPr="00F036C1" w:rsidRDefault="00F036C1" w:rsidP="00F036C1">
      <w:pPr>
        <w:pStyle w:val="2b"/>
        <w:numPr>
          <w:ilvl w:val="2"/>
          <w:numId w:val="0"/>
        </w:numPr>
        <w:shd w:val="clear" w:color="auto" w:fill="auto"/>
        <w:tabs>
          <w:tab w:val="left" w:pos="1819"/>
        </w:tabs>
        <w:spacing w:before="0" w:after="19" w:line="280" w:lineRule="exact"/>
        <w:ind w:firstLine="760"/>
        <w:rPr>
          <w:sz w:val="22"/>
          <w:szCs w:val="22"/>
        </w:rPr>
      </w:pPr>
      <w:r w:rsidRPr="00F036C1">
        <w:rPr>
          <w:sz w:val="22"/>
          <w:szCs w:val="22"/>
        </w:rPr>
        <w:t>Коммуникативные умения.</w:t>
      </w:r>
    </w:p>
    <w:p w:rsidR="00F036C1" w:rsidRPr="00F036C1" w:rsidRDefault="00F036C1" w:rsidP="00F036C1">
      <w:pPr>
        <w:pStyle w:val="2b"/>
        <w:shd w:val="clear" w:color="auto" w:fill="auto"/>
        <w:spacing w:before="0" w:after="0" w:line="470" w:lineRule="exact"/>
        <w:ind w:firstLine="760"/>
        <w:rPr>
          <w:sz w:val="22"/>
          <w:szCs w:val="22"/>
        </w:rPr>
      </w:pPr>
      <w:r w:rsidRPr="00F036C1">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Взаимоотношения в семье и с друзьями. Семейные праздники.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Внешность и характер человека (литературного персонажа).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Досуг и увлечения (хобби) современного подростка (чтение, кино, театр, спорт).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Здоровый образ жизни: режим труда и отдыха, фитнес, сбалансированное питание.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Покупки: одежда, обувь и продукты 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Переписка с иностранными сверстниками.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Каникулы в различное время года. Виды отдыха.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Путешествия по России и иностранным странам.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Природа: дикие и домашние животные. Климат, погода.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Жизнь в городе и сельской местности. Описание родного города (села). Транспорт.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Выдающиеся люди родной страны и страны (стран) изучаемого языка: писатели, поэты, учёные.</w:t>
      </w:r>
    </w:p>
    <w:p w:rsidR="00F036C1" w:rsidRPr="00F036C1" w:rsidRDefault="00F036C1" w:rsidP="00F036C1">
      <w:pPr>
        <w:pStyle w:val="2b"/>
        <w:numPr>
          <w:ilvl w:val="3"/>
          <w:numId w:val="0"/>
        </w:numPr>
        <w:shd w:val="clear" w:color="auto" w:fill="auto"/>
        <w:tabs>
          <w:tab w:val="left" w:pos="2026"/>
        </w:tabs>
        <w:spacing w:before="0" w:after="0" w:line="475" w:lineRule="exact"/>
        <w:ind w:firstLine="760"/>
        <w:rPr>
          <w:sz w:val="22"/>
          <w:szCs w:val="22"/>
        </w:rPr>
      </w:pPr>
      <w:r w:rsidRPr="00F036C1">
        <w:rPr>
          <w:sz w:val="22"/>
          <w:szCs w:val="22"/>
        </w:rPr>
        <w:t>Говорение.</w:t>
      </w:r>
    </w:p>
    <w:p w:rsidR="00F036C1" w:rsidRPr="00F036C1" w:rsidRDefault="00F036C1" w:rsidP="00F036C1">
      <w:pPr>
        <w:pStyle w:val="2b"/>
        <w:numPr>
          <w:ilvl w:val="4"/>
          <w:numId w:val="0"/>
        </w:numPr>
        <w:shd w:val="clear" w:color="auto" w:fill="auto"/>
        <w:tabs>
          <w:tab w:val="left" w:pos="2206"/>
        </w:tabs>
        <w:spacing w:before="0" w:after="0" w:line="475" w:lineRule="exact"/>
        <w:ind w:firstLine="760"/>
        <w:rPr>
          <w:sz w:val="22"/>
          <w:szCs w:val="22"/>
        </w:rPr>
      </w:pPr>
      <w:r w:rsidRPr="00F036C1">
        <w:rPr>
          <w:sz w:val="22"/>
          <w:szCs w:val="22"/>
        </w:rPr>
        <w:t>Развитие коммуникативных умений диалогической речи, а именно умений вести: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диалога - до 5 реплик со стороны каждого собеседника.</w:t>
      </w:r>
    </w:p>
    <w:p w:rsidR="00F036C1" w:rsidRPr="00F036C1" w:rsidRDefault="00F036C1" w:rsidP="00F036C1">
      <w:pPr>
        <w:pStyle w:val="2b"/>
        <w:numPr>
          <w:ilvl w:val="4"/>
          <w:numId w:val="0"/>
        </w:numPr>
        <w:shd w:val="clear" w:color="auto" w:fill="auto"/>
        <w:tabs>
          <w:tab w:val="left" w:pos="2221"/>
        </w:tabs>
        <w:spacing w:before="0" w:after="0" w:line="480" w:lineRule="exact"/>
        <w:ind w:firstLine="760"/>
        <w:rPr>
          <w:sz w:val="22"/>
          <w:szCs w:val="22"/>
        </w:rPr>
      </w:pPr>
      <w:r w:rsidRPr="00F036C1">
        <w:rPr>
          <w:sz w:val="22"/>
          <w:szCs w:val="22"/>
        </w:rPr>
        <w:t>Развитие коммуникативных умений монологической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создание устных связных монологических высказываний с использованием</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основных коммуникативных типов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повествование (сообщение);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изложение (пересказ) основного содержания прочитанного текста;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краткое изложение результатов выполненной проектной работы.</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монологического высказывания - 7-8 фраз.</w:t>
      </w:r>
    </w:p>
    <w:p w:rsidR="00F036C1" w:rsidRPr="00F036C1" w:rsidRDefault="00F036C1" w:rsidP="00F036C1">
      <w:pPr>
        <w:pStyle w:val="2b"/>
        <w:numPr>
          <w:ilvl w:val="3"/>
          <w:numId w:val="0"/>
        </w:numPr>
        <w:shd w:val="clear" w:color="auto" w:fill="auto"/>
        <w:tabs>
          <w:tab w:val="left" w:pos="2221"/>
        </w:tabs>
        <w:spacing w:before="0" w:after="0" w:line="480" w:lineRule="exact"/>
        <w:ind w:firstLine="760"/>
        <w:rPr>
          <w:sz w:val="22"/>
          <w:szCs w:val="22"/>
        </w:rPr>
      </w:pPr>
      <w:r w:rsidRPr="00F036C1">
        <w:rPr>
          <w:sz w:val="22"/>
          <w:szCs w:val="22"/>
        </w:rPr>
        <w:t>Аудирование.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Время звучания текста (текстов) для аудирования - до 1,5 минуты.</w:t>
      </w:r>
    </w:p>
    <w:p w:rsidR="00F036C1" w:rsidRPr="00F036C1" w:rsidRDefault="00F036C1" w:rsidP="00F036C1">
      <w:pPr>
        <w:pStyle w:val="2b"/>
        <w:numPr>
          <w:ilvl w:val="3"/>
          <w:numId w:val="0"/>
        </w:numPr>
        <w:shd w:val="clear" w:color="auto" w:fill="auto"/>
        <w:tabs>
          <w:tab w:val="left" w:pos="1966"/>
        </w:tabs>
        <w:spacing w:before="0" w:after="0" w:line="475" w:lineRule="exact"/>
        <w:ind w:firstLine="760"/>
        <w:rPr>
          <w:sz w:val="22"/>
          <w:szCs w:val="22"/>
        </w:rPr>
      </w:pPr>
      <w:r w:rsidRPr="00F036C1">
        <w:rPr>
          <w:sz w:val="22"/>
          <w:szCs w:val="22"/>
        </w:rPr>
        <w:t>Смысловое чтение.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несплошных текстов (таблиц) и понимание представленной в них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текста (текстов) для чтения - 250-300 слов.</w:t>
      </w:r>
    </w:p>
    <w:p w:rsidR="00F036C1" w:rsidRPr="00F036C1" w:rsidRDefault="00F036C1" w:rsidP="00F036C1">
      <w:pPr>
        <w:pStyle w:val="2b"/>
        <w:numPr>
          <w:ilvl w:val="3"/>
          <w:numId w:val="0"/>
        </w:numPr>
        <w:shd w:val="clear" w:color="auto" w:fill="auto"/>
        <w:tabs>
          <w:tab w:val="left" w:pos="2005"/>
        </w:tabs>
        <w:spacing w:before="0" w:after="0" w:line="475" w:lineRule="exact"/>
        <w:ind w:firstLine="760"/>
        <w:rPr>
          <w:sz w:val="22"/>
          <w:szCs w:val="22"/>
        </w:rPr>
      </w:pPr>
      <w:r w:rsidRPr="00F036C1">
        <w:rPr>
          <w:sz w:val="22"/>
          <w:szCs w:val="22"/>
        </w:rPr>
        <w:t>Письменная речь.</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умений письменной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заполнение анкет и формуляров: сообщение о себе основных сведений в соответствии с нормами, принятыми в англоговорящих странах;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создание небольшого письменного высказывания с использованием образца, плана, иллюстраций. Объём письменного высказывания - до 70 слов.</w:t>
      </w:r>
    </w:p>
    <w:p w:rsidR="00F036C1" w:rsidRPr="00F036C1" w:rsidRDefault="00F036C1" w:rsidP="00F036C1">
      <w:pPr>
        <w:pStyle w:val="2b"/>
        <w:numPr>
          <w:ilvl w:val="2"/>
          <w:numId w:val="0"/>
        </w:numPr>
        <w:shd w:val="clear" w:color="auto" w:fill="auto"/>
        <w:tabs>
          <w:tab w:val="left" w:pos="1794"/>
        </w:tabs>
        <w:spacing w:before="0" w:after="0" w:line="475" w:lineRule="exact"/>
        <w:ind w:firstLine="760"/>
        <w:rPr>
          <w:sz w:val="22"/>
          <w:szCs w:val="22"/>
        </w:rPr>
      </w:pPr>
      <w:r w:rsidRPr="00F036C1">
        <w:rPr>
          <w:sz w:val="22"/>
          <w:szCs w:val="22"/>
        </w:rPr>
        <w:t>Языковые знания и умения.</w:t>
      </w:r>
    </w:p>
    <w:p w:rsidR="00F036C1" w:rsidRPr="00F036C1" w:rsidRDefault="00F036C1" w:rsidP="00F036C1">
      <w:pPr>
        <w:pStyle w:val="2b"/>
        <w:numPr>
          <w:ilvl w:val="3"/>
          <w:numId w:val="0"/>
        </w:numPr>
        <w:shd w:val="clear" w:color="auto" w:fill="auto"/>
        <w:tabs>
          <w:tab w:val="left" w:pos="2000"/>
        </w:tabs>
        <w:spacing w:before="0" w:after="0" w:line="475" w:lineRule="exact"/>
        <w:ind w:firstLine="760"/>
        <w:rPr>
          <w:sz w:val="22"/>
          <w:szCs w:val="22"/>
        </w:rPr>
      </w:pPr>
      <w:r w:rsidRPr="00F036C1">
        <w:rPr>
          <w:sz w:val="22"/>
          <w:szCs w:val="22"/>
        </w:rPr>
        <w:t>Фонетическая сторона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Объём текста для чтения вслух - до 95 слов.</w:t>
      </w:r>
    </w:p>
    <w:p w:rsidR="00F036C1" w:rsidRPr="00F036C1" w:rsidRDefault="00F036C1" w:rsidP="00F036C1">
      <w:pPr>
        <w:pStyle w:val="2b"/>
        <w:numPr>
          <w:ilvl w:val="3"/>
          <w:numId w:val="0"/>
        </w:numPr>
        <w:shd w:val="clear" w:color="auto" w:fill="auto"/>
        <w:tabs>
          <w:tab w:val="left" w:pos="2041"/>
        </w:tabs>
        <w:spacing w:before="0" w:after="0" w:line="475" w:lineRule="exact"/>
        <w:ind w:firstLine="780"/>
        <w:rPr>
          <w:sz w:val="22"/>
          <w:szCs w:val="22"/>
        </w:rPr>
      </w:pPr>
      <w:r w:rsidRPr="00F036C1">
        <w:rPr>
          <w:sz w:val="22"/>
          <w:szCs w:val="22"/>
        </w:rPr>
        <w:t>Графика, орфография и пунктуация.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Правильное написание изученных слов.</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36C1" w:rsidRPr="00F036C1" w:rsidRDefault="00F036C1" w:rsidP="00F036C1">
      <w:pPr>
        <w:pStyle w:val="2b"/>
        <w:numPr>
          <w:ilvl w:val="3"/>
          <w:numId w:val="0"/>
        </w:numPr>
        <w:shd w:val="clear" w:color="auto" w:fill="auto"/>
        <w:tabs>
          <w:tab w:val="left" w:pos="2046"/>
        </w:tabs>
        <w:spacing w:before="0" w:after="0" w:line="475" w:lineRule="exact"/>
        <w:ind w:firstLine="780"/>
        <w:rPr>
          <w:sz w:val="22"/>
          <w:szCs w:val="22"/>
        </w:rPr>
      </w:pPr>
      <w:r w:rsidRPr="00F036C1">
        <w:rPr>
          <w:sz w:val="22"/>
          <w:szCs w:val="22"/>
        </w:rPr>
        <w:t>Лексическая сторона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Распознавание и употребление в устной и письменной речи различных средств связи для обеспечения логичности и целостности высказывания.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Основные способы словообразования: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аффиксация: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образование имён существительных при помощи суффикса </w:t>
      </w:r>
      <w:r w:rsidRPr="00F036C1">
        <w:rPr>
          <w:sz w:val="22"/>
          <w:szCs w:val="22"/>
          <w:lang w:bidi="en-US"/>
        </w:rPr>
        <w:t>-</w:t>
      </w:r>
      <w:r w:rsidRPr="00F036C1">
        <w:rPr>
          <w:sz w:val="22"/>
          <w:szCs w:val="22"/>
          <w:lang w:val="en-US" w:bidi="en-US"/>
        </w:rPr>
        <w:t>ing</w:t>
      </w:r>
      <w:r w:rsidRPr="00F036C1">
        <w:rPr>
          <w:sz w:val="22"/>
          <w:szCs w:val="22"/>
          <w:lang w:bidi="en-US"/>
        </w:rPr>
        <w:t xml:space="preserve"> (</w:t>
      </w:r>
      <w:r w:rsidRPr="00F036C1">
        <w:rPr>
          <w:sz w:val="22"/>
          <w:szCs w:val="22"/>
          <w:lang w:val="en-US" w:bidi="en-US"/>
        </w:rPr>
        <w:t>reading</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образование имён прилагательных при помощи суффиксов </w:t>
      </w:r>
      <w:r w:rsidRPr="00F036C1">
        <w:rPr>
          <w:sz w:val="22"/>
          <w:szCs w:val="22"/>
          <w:lang w:bidi="en-US"/>
        </w:rPr>
        <w:t>-</w:t>
      </w:r>
      <w:r w:rsidRPr="00F036C1">
        <w:rPr>
          <w:sz w:val="22"/>
          <w:szCs w:val="22"/>
          <w:lang w:val="en-US" w:bidi="en-US"/>
        </w:rPr>
        <w:t>al</w:t>
      </w:r>
      <w:r w:rsidRPr="00F036C1">
        <w:rPr>
          <w:sz w:val="22"/>
          <w:szCs w:val="22"/>
          <w:lang w:bidi="en-US"/>
        </w:rPr>
        <w:t xml:space="preserve"> (</w:t>
      </w:r>
      <w:r w:rsidRPr="00F036C1">
        <w:rPr>
          <w:sz w:val="22"/>
          <w:szCs w:val="22"/>
          <w:lang w:val="en-US" w:bidi="en-US"/>
        </w:rPr>
        <w:t>typical</w:t>
      </w:r>
      <w:r w:rsidRPr="00F036C1">
        <w:rPr>
          <w:sz w:val="22"/>
          <w:szCs w:val="22"/>
          <w:lang w:bidi="en-US"/>
        </w:rPr>
        <w:t>), -</w:t>
      </w:r>
      <w:r w:rsidRPr="00F036C1">
        <w:rPr>
          <w:sz w:val="22"/>
          <w:szCs w:val="22"/>
          <w:lang w:val="en-US" w:bidi="en-US"/>
        </w:rPr>
        <w:t>ing</w:t>
      </w:r>
      <w:r w:rsidRPr="00F036C1">
        <w:rPr>
          <w:sz w:val="22"/>
          <w:szCs w:val="22"/>
          <w:lang w:bidi="en-US"/>
        </w:rPr>
        <w:t xml:space="preserve"> (</w:t>
      </w:r>
      <w:r w:rsidRPr="00F036C1">
        <w:rPr>
          <w:sz w:val="22"/>
          <w:szCs w:val="22"/>
          <w:lang w:val="en-US" w:bidi="en-US"/>
        </w:rPr>
        <w:t>amazing</w:t>
      </w:r>
      <w:r w:rsidRPr="00F036C1">
        <w:rPr>
          <w:sz w:val="22"/>
          <w:szCs w:val="22"/>
          <w:lang w:bidi="en-US"/>
        </w:rPr>
        <w:t>), -</w:t>
      </w:r>
      <w:r w:rsidRPr="00F036C1">
        <w:rPr>
          <w:sz w:val="22"/>
          <w:szCs w:val="22"/>
          <w:lang w:val="en-US" w:bidi="en-US"/>
        </w:rPr>
        <w:t>less</w:t>
      </w:r>
      <w:r w:rsidRPr="00F036C1">
        <w:rPr>
          <w:sz w:val="22"/>
          <w:szCs w:val="22"/>
          <w:lang w:bidi="en-US"/>
        </w:rPr>
        <w:t xml:space="preserve"> (</w:t>
      </w:r>
      <w:r w:rsidRPr="00F036C1">
        <w:rPr>
          <w:sz w:val="22"/>
          <w:szCs w:val="22"/>
          <w:lang w:val="en-US" w:bidi="en-US"/>
        </w:rPr>
        <w:t>useless</w:t>
      </w:r>
      <w:r w:rsidRPr="00F036C1">
        <w:rPr>
          <w:sz w:val="22"/>
          <w:szCs w:val="22"/>
          <w:lang w:bidi="en-US"/>
        </w:rPr>
        <w:t>), -</w:t>
      </w:r>
      <w:r w:rsidRPr="00F036C1">
        <w:rPr>
          <w:sz w:val="22"/>
          <w:szCs w:val="22"/>
          <w:lang w:val="en-US" w:bidi="en-US"/>
        </w:rPr>
        <w:t>ive</w:t>
      </w:r>
      <w:r w:rsidRPr="00F036C1">
        <w:rPr>
          <w:sz w:val="22"/>
          <w:szCs w:val="22"/>
          <w:lang w:bidi="en-US"/>
        </w:rPr>
        <w:t xml:space="preserve"> (</w:t>
      </w:r>
      <w:r w:rsidRPr="00F036C1">
        <w:rPr>
          <w:sz w:val="22"/>
          <w:szCs w:val="22"/>
          <w:lang w:val="en-US" w:bidi="en-US"/>
        </w:rPr>
        <w:t>impressive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Синонимы. Антонимы. Интернациональные слова.</w:t>
      </w:r>
    </w:p>
    <w:p w:rsidR="00F036C1" w:rsidRPr="00F036C1" w:rsidRDefault="00F036C1" w:rsidP="00F036C1">
      <w:pPr>
        <w:pStyle w:val="2b"/>
        <w:numPr>
          <w:ilvl w:val="3"/>
          <w:numId w:val="0"/>
        </w:numPr>
        <w:shd w:val="clear" w:color="auto" w:fill="auto"/>
        <w:tabs>
          <w:tab w:val="left" w:pos="2046"/>
        </w:tabs>
        <w:spacing w:before="0" w:after="0" w:line="475" w:lineRule="exact"/>
        <w:ind w:firstLine="780"/>
        <w:rPr>
          <w:sz w:val="22"/>
          <w:szCs w:val="22"/>
        </w:rPr>
      </w:pPr>
      <w:r w:rsidRPr="00F036C1">
        <w:rPr>
          <w:sz w:val="22"/>
          <w:szCs w:val="22"/>
        </w:rPr>
        <w:t>Грамматическая сторона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Сложноподчинённые предложения с придаточными определительными с союзными словами </w:t>
      </w:r>
      <w:r w:rsidRPr="00F036C1">
        <w:rPr>
          <w:sz w:val="22"/>
          <w:szCs w:val="22"/>
          <w:lang w:val="en-US" w:bidi="en-US"/>
        </w:rPr>
        <w:t>who</w:t>
      </w:r>
      <w:r w:rsidRPr="00F036C1">
        <w:rPr>
          <w:sz w:val="22"/>
          <w:szCs w:val="22"/>
          <w:lang w:bidi="en-US"/>
        </w:rPr>
        <w:t xml:space="preserve">, </w:t>
      </w:r>
      <w:r w:rsidRPr="00F036C1">
        <w:rPr>
          <w:sz w:val="22"/>
          <w:szCs w:val="22"/>
          <w:lang w:val="en-US" w:bidi="en-US"/>
        </w:rPr>
        <w:t>which</w:t>
      </w:r>
      <w:r w:rsidRPr="00F036C1">
        <w:rPr>
          <w:sz w:val="22"/>
          <w:szCs w:val="22"/>
          <w:lang w:bidi="en-US"/>
        </w:rPr>
        <w:t xml:space="preserve">, </w:t>
      </w:r>
      <w:r w:rsidRPr="00F036C1">
        <w:rPr>
          <w:sz w:val="22"/>
          <w:szCs w:val="22"/>
          <w:lang w:val="en-US" w:bidi="en-US"/>
        </w:rPr>
        <w:t>that</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Сложноподчинённые предложения с придаточными времени с союзами </w:t>
      </w:r>
      <w:r w:rsidRPr="00F036C1">
        <w:rPr>
          <w:sz w:val="22"/>
          <w:szCs w:val="22"/>
          <w:lang w:val="en-US" w:bidi="en-US"/>
        </w:rPr>
        <w:t>for</w:t>
      </w:r>
      <w:r w:rsidRPr="00F036C1">
        <w:rPr>
          <w:sz w:val="22"/>
          <w:szCs w:val="22"/>
          <w:lang w:bidi="en-US"/>
        </w:rPr>
        <w:t xml:space="preserve">, </w:t>
      </w:r>
      <w:r w:rsidRPr="00F036C1">
        <w:rPr>
          <w:sz w:val="22"/>
          <w:szCs w:val="22"/>
          <w:lang w:val="en-US" w:bidi="en-US"/>
        </w:rPr>
        <w:t>since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Предложения с конструкциями </w:t>
      </w:r>
      <w:r w:rsidRPr="00F036C1">
        <w:rPr>
          <w:sz w:val="22"/>
          <w:szCs w:val="22"/>
          <w:lang w:val="en-US" w:bidi="en-US"/>
        </w:rPr>
        <w:t>as</w:t>
      </w:r>
      <w:r w:rsidRPr="00F036C1">
        <w:rPr>
          <w:sz w:val="22"/>
          <w:szCs w:val="22"/>
          <w:lang w:bidi="en-US"/>
        </w:rPr>
        <w:t xml:space="preserve"> </w:t>
      </w:r>
      <w:r w:rsidRPr="00F036C1">
        <w:rPr>
          <w:sz w:val="22"/>
          <w:szCs w:val="22"/>
        </w:rPr>
        <w:t xml:space="preserve">... </w:t>
      </w:r>
      <w:r w:rsidRPr="00F036C1">
        <w:rPr>
          <w:sz w:val="22"/>
          <w:szCs w:val="22"/>
          <w:lang w:val="en-US" w:bidi="en-US"/>
        </w:rPr>
        <w:t>as</w:t>
      </w:r>
      <w:r w:rsidRPr="00F036C1">
        <w:rPr>
          <w:sz w:val="22"/>
          <w:szCs w:val="22"/>
          <w:lang w:bidi="en-US"/>
        </w:rPr>
        <w:t xml:space="preserve">, </w:t>
      </w:r>
      <w:r w:rsidRPr="00F036C1">
        <w:rPr>
          <w:sz w:val="22"/>
          <w:szCs w:val="22"/>
          <w:lang w:val="en-US" w:bidi="en-US"/>
        </w:rPr>
        <w:t>not</w:t>
      </w:r>
      <w:r w:rsidRPr="00F036C1">
        <w:rPr>
          <w:sz w:val="22"/>
          <w:szCs w:val="22"/>
          <w:lang w:bidi="en-US"/>
        </w:rPr>
        <w:t xml:space="preserve"> </w:t>
      </w:r>
      <w:r w:rsidRPr="00F036C1">
        <w:rPr>
          <w:sz w:val="22"/>
          <w:szCs w:val="22"/>
          <w:lang w:val="en-US" w:bidi="en-US"/>
        </w:rPr>
        <w:t>so</w:t>
      </w:r>
      <w:r w:rsidRPr="00F036C1">
        <w:rPr>
          <w:sz w:val="22"/>
          <w:szCs w:val="22"/>
          <w:lang w:bidi="en-US"/>
        </w:rPr>
        <w:t xml:space="preserve"> ... </w:t>
      </w:r>
      <w:r w:rsidRPr="00F036C1">
        <w:rPr>
          <w:sz w:val="22"/>
          <w:szCs w:val="22"/>
          <w:lang w:val="en-US" w:bidi="en-US"/>
        </w:rPr>
        <w:t>as</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Все типы вопросительных предложений (общий, специальный, альтернативный, разделительный вопросы)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Глаголы в видо-временных формах действительного залога в изъявительном наклонении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Модальные</w:t>
      </w:r>
      <w:r w:rsidRPr="00F036C1">
        <w:rPr>
          <w:sz w:val="22"/>
          <w:szCs w:val="22"/>
          <w:lang w:val="en-US"/>
        </w:rPr>
        <w:t xml:space="preserve"> </w:t>
      </w:r>
      <w:r w:rsidRPr="00F036C1">
        <w:rPr>
          <w:sz w:val="22"/>
          <w:szCs w:val="22"/>
        </w:rPr>
        <w:t>глаголы</w:t>
      </w:r>
      <w:r w:rsidRPr="00F036C1">
        <w:rPr>
          <w:sz w:val="22"/>
          <w:szCs w:val="22"/>
          <w:lang w:val="en-US"/>
        </w:rPr>
        <w:t xml:space="preserve"> </w:t>
      </w:r>
      <w:r w:rsidRPr="00F036C1">
        <w:rPr>
          <w:sz w:val="22"/>
          <w:szCs w:val="22"/>
        </w:rPr>
        <w:t>и</w:t>
      </w:r>
      <w:r w:rsidRPr="00F036C1">
        <w:rPr>
          <w:sz w:val="22"/>
          <w:szCs w:val="22"/>
          <w:lang w:val="en-US"/>
        </w:rPr>
        <w:t xml:space="preserve"> </w:t>
      </w:r>
      <w:r w:rsidRPr="00F036C1">
        <w:rPr>
          <w:sz w:val="22"/>
          <w:szCs w:val="22"/>
        </w:rPr>
        <w:t>их</w:t>
      </w:r>
      <w:r w:rsidRPr="00F036C1">
        <w:rPr>
          <w:sz w:val="22"/>
          <w:szCs w:val="22"/>
          <w:lang w:val="en-US"/>
        </w:rPr>
        <w:t xml:space="preserve"> </w:t>
      </w:r>
      <w:r w:rsidRPr="00F036C1">
        <w:rPr>
          <w:sz w:val="22"/>
          <w:szCs w:val="22"/>
        </w:rPr>
        <w:t>эквиваленты</w:t>
      </w:r>
      <w:r w:rsidRPr="00F036C1">
        <w:rPr>
          <w:sz w:val="22"/>
          <w:szCs w:val="22"/>
          <w:lang w:val="en-US"/>
        </w:rPr>
        <w:t xml:space="preserve"> </w:t>
      </w:r>
      <w:r w:rsidRPr="00F036C1">
        <w:rPr>
          <w:sz w:val="22"/>
          <w:szCs w:val="22"/>
          <w:lang w:val="en-US" w:bidi="en-US"/>
        </w:rPr>
        <w:t>(can/be able to, must/have to, may, should,</w:t>
      </w:r>
    </w:p>
    <w:p w:rsidR="00F036C1" w:rsidRPr="00F036C1" w:rsidRDefault="00F036C1" w:rsidP="00F036C1">
      <w:pPr>
        <w:pStyle w:val="2b"/>
        <w:shd w:val="clear" w:color="auto" w:fill="auto"/>
        <w:spacing w:before="0" w:after="0" w:line="475" w:lineRule="exact"/>
        <w:rPr>
          <w:sz w:val="22"/>
          <w:szCs w:val="22"/>
        </w:rPr>
      </w:pPr>
      <w:r w:rsidRPr="00F036C1">
        <w:rPr>
          <w:sz w:val="22"/>
          <w:szCs w:val="22"/>
          <w:lang w:val="en-US" w:bidi="en-US"/>
        </w:rPr>
        <w:t>need</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Слова, выражающие количество </w:t>
      </w:r>
      <w:r w:rsidRPr="00F036C1">
        <w:rPr>
          <w:sz w:val="22"/>
          <w:szCs w:val="22"/>
          <w:lang w:bidi="en-US"/>
        </w:rPr>
        <w:t>(</w:t>
      </w:r>
      <w:r w:rsidRPr="00F036C1">
        <w:rPr>
          <w:sz w:val="22"/>
          <w:szCs w:val="22"/>
          <w:lang w:val="en-US" w:bidi="en-US"/>
        </w:rPr>
        <w:t>little</w:t>
      </w:r>
      <w:r w:rsidRPr="00F036C1">
        <w:rPr>
          <w:sz w:val="22"/>
          <w:szCs w:val="22"/>
          <w:lang w:bidi="en-US"/>
        </w:rPr>
        <w:t>/</w:t>
      </w:r>
      <w:r w:rsidRPr="00F036C1">
        <w:rPr>
          <w:sz w:val="22"/>
          <w:szCs w:val="22"/>
          <w:lang w:val="en-US" w:bidi="en-US"/>
        </w:rPr>
        <w:t>a</w:t>
      </w:r>
      <w:r w:rsidRPr="00F036C1">
        <w:rPr>
          <w:sz w:val="22"/>
          <w:szCs w:val="22"/>
          <w:lang w:bidi="en-US"/>
        </w:rPr>
        <w:t xml:space="preserve"> </w:t>
      </w:r>
      <w:r w:rsidRPr="00F036C1">
        <w:rPr>
          <w:sz w:val="22"/>
          <w:szCs w:val="22"/>
          <w:lang w:val="en-US" w:bidi="en-US"/>
        </w:rPr>
        <w:t>little</w:t>
      </w:r>
      <w:r w:rsidRPr="00F036C1">
        <w:rPr>
          <w:sz w:val="22"/>
          <w:szCs w:val="22"/>
          <w:lang w:bidi="en-US"/>
        </w:rPr>
        <w:t xml:space="preserve">, </w:t>
      </w:r>
      <w:r w:rsidRPr="00F036C1">
        <w:rPr>
          <w:sz w:val="22"/>
          <w:szCs w:val="22"/>
          <w:lang w:val="en-US" w:bidi="en-US"/>
        </w:rPr>
        <w:t>few</w:t>
      </w:r>
      <w:r w:rsidRPr="00F036C1">
        <w:rPr>
          <w:sz w:val="22"/>
          <w:szCs w:val="22"/>
        </w:rPr>
        <w:t xml:space="preserve">/а </w:t>
      </w:r>
      <w:r w:rsidRPr="00F036C1">
        <w:rPr>
          <w:sz w:val="22"/>
          <w:szCs w:val="22"/>
          <w:lang w:val="en-US" w:bidi="en-US"/>
        </w:rPr>
        <w:t>few</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Возвратные, неопределённые местоимения </w:t>
      </w:r>
      <w:r w:rsidRPr="00F036C1">
        <w:rPr>
          <w:sz w:val="22"/>
          <w:szCs w:val="22"/>
          <w:lang w:bidi="en-US"/>
        </w:rPr>
        <w:t>(</w:t>
      </w:r>
      <w:r w:rsidRPr="00F036C1">
        <w:rPr>
          <w:sz w:val="22"/>
          <w:szCs w:val="22"/>
          <w:lang w:val="en-US" w:bidi="en-US"/>
        </w:rPr>
        <w:t>some</w:t>
      </w:r>
      <w:r w:rsidRPr="00F036C1">
        <w:rPr>
          <w:sz w:val="22"/>
          <w:szCs w:val="22"/>
          <w:lang w:bidi="en-US"/>
        </w:rPr>
        <w:t xml:space="preserve">, </w:t>
      </w:r>
      <w:r w:rsidRPr="00F036C1">
        <w:rPr>
          <w:sz w:val="22"/>
          <w:szCs w:val="22"/>
          <w:lang w:val="en-US" w:bidi="en-US"/>
        </w:rPr>
        <w:t>any</w:t>
      </w:r>
      <w:r w:rsidRPr="00F036C1">
        <w:rPr>
          <w:sz w:val="22"/>
          <w:szCs w:val="22"/>
          <w:lang w:bidi="en-US"/>
        </w:rPr>
        <w:t xml:space="preserve">) </w:t>
      </w:r>
      <w:r w:rsidRPr="00F036C1">
        <w:rPr>
          <w:sz w:val="22"/>
          <w:szCs w:val="22"/>
        </w:rPr>
        <w:t xml:space="preserve">и их производные </w:t>
      </w:r>
      <w:r w:rsidRPr="00F036C1">
        <w:rPr>
          <w:sz w:val="22"/>
          <w:szCs w:val="22"/>
          <w:lang w:bidi="en-US"/>
        </w:rPr>
        <w:t>(</w:t>
      </w:r>
      <w:r w:rsidRPr="00F036C1">
        <w:rPr>
          <w:sz w:val="22"/>
          <w:szCs w:val="22"/>
          <w:lang w:val="en-US" w:bidi="en-US"/>
        </w:rPr>
        <w:t>somebody</w:t>
      </w:r>
      <w:r w:rsidRPr="00F036C1">
        <w:rPr>
          <w:sz w:val="22"/>
          <w:szCs w:val="22"/>
          <w:lang w:bidi="en-US"/>
        </w:rPr>
        <w:t xml:space="preserve">, </w:t>
      </w:r>
      <w:r w:rsidRPr="00F036C1">
        <w:rPr>
          <w:sz w:val="22"/>
          <w:szCs w:val="22"/>
          <w:lang w:val="en-US" w:bidi="en-US"/>
        </w:rPr>
        <w:t>anybody</w:t>
      </w:r>
      <w:r w:rsidRPr="00F036C1">
        <w:rPr>
          <w:sz w:val="22"/>
          <w:szCs w:val="22"/>
          <w:lang w:bidi="en-US"/>
        </w:rPr>
        <w:t xml:space="preserve">; </w:t>
      </w:r>
      <w:r w:rsidRPr="00F036C1">
        <w:rPr>
          <w:sz w:val="22"/>
          <w:szCs w:val="22"/>
          <w:lang w:val="en-US" w:bidi="en-US"/>
        </w:rPr>
        <w:t>something</w:t>
      </w:r>
      <w:r w:rsidRPr="00F036C1">
        <w:rPr>
          <w:sz w:val="22"/>
          <w:szCs w:val="22"/>
          <w:lang w:bidi="en-US"/>
        </w:rPr>
        <w:t xml:space="preserve">, </w:t>
      </w:r>
      <w:r w:rsidRPr="00F036C1">
        <w:rPr>
          <w:sz w:val="22"/>
          <w:szCs w:val="22"/>
          <w:lang w:val="en-US" w:bidi="en-US"/>
        </w:rPr>
        <w:t>anything</w:t>
      </w:r>
      <w:r w:rsidRPr="00F036C1">
        <w:rPr>
          <w:sz w:val="22"/>
          <w:szCs w:val="22"/>
          <w:lang w:bidi="en-US"/>
        </w:rPr>
        <w:t xml:space="preserve"> </w:t>
      </w:r>
      <w:r w:rsidRPr="00F036C1">
        <w:rPr>
          <w:sz w:val="22"/>
          <w:szCs w:val="22"/>
        </w:rPr>
        <w:t xml:space="preserve">и другие) </w:t>
      </w:r>
      <w:r w:rsidRPr="00F036C1">
        <w:rPr>
          <w:sz w:val="22"/>
          <w:szCs w:val="22"/>
          <w:lang w:val="en-US" w:bidi="en-US"/>
        </w:rPr>
        <w:t>every</w:t>
      </w:r>
      <w:r w:rsidRPr="00F036C1">
        <w:rPr>
          <w:sz w:val="22"/>
          <w:szCs w:val="22"/>
          <w:lang w:bidi="en-US"/>
        </w:rPr>
        <w:t xml:space="preserve"> </w:t>
      </w:r>
      <w:r w:rsidRPr="00F036C1">
        <w:rPr>
          <w:sz w:val="22"/>
          <w:szCs w:val="22"/>
        </w:rPr>
        <w:t xml:space="preserve">и производные </w:t>
      </w:r>
      <w:r w:rsidRPr="00F036C1">
        <w:rPr>
          <w:sz w:val="22"/>
          <w:szCs w:val="22"/>
          <w:lang w:bidi="en-US"/>
        </w:rPr>
        <w:t>(</w:t>
      </w:r>
      <w:r w:rsidRPr="00F036C1">
        <w:rPr>
          <w:sz w:val="22"/>
          <w:szCs w:val="22"/>
          <w:lang w:val="en-US" w:bidi="en-US"/>
        </w:rPr>
        <w:t>everybody</w:t>
      </w:r>
      <w:r w:rsidRPr="00F036C1">
        <w:rPr>
          <w:sz w:val="22"/>
          <w:szCs w:val="22"/>
          <w:lang w:bidi="en-US"/>
        </w:rPr>
        <w:t xml:space="preserve">, </w:t>
      </w:r>
      <w:r w:rsidRPr="00F036C1">
        <w:rPr>
          <w:sz w:val="22"/>
          <w:szCs w:val="22"/>
          <w:lang w:val="en-US" w:bidi="en-US"/>
        </w:rPr>
        <w:t>everything</w:t>
      </w:r>
      <w:r w:rsidRPr="00F036C1">
        <w:rPr>
          <w:sz w:val="22"/>
          <w:szCs w:val="22"/>
          <w:lang w:bidi="en-US"/>
        </w:rPr>
        <w:t xml:space="preserve"> </w:t>
      </w:r>
      <w:r w:rsidRPr="00F036C1">
        <w:rPr>
          <w:sz w:val="22"/>
          <w:szCs w:val="22"/>
        </w:rPr>
        <w:t>и другие) в повествовательных (утвердительных и отрицательных) и вопросительных предложениях.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Числительные для обозначения дат и больших чисел (100-1000).</w:t>
      </w:r>
    </w:p>
    <w:p w:rsidR="00F036C1" w:rsidRPr="00F036C1" w:rsidRDefault="00F036C1" w:rsidP="00F036C1">
      <w:pPr>
        <w:pStyle w:val="2b"/>
        <w:shd w:val="clear" w:color="auto" w:fill="auto"/>
        <w:tabs>
          <w:tab w:val="left" w:pos="1794"/>
        </w:tabs>
        <w:spacing w:before="0" w:after="0" w:line="475" w:lineRule="exact"/>
        <w:ind w:firstLine="760"/>
        <w:rPr>
          <w:sz w:val="22"/>
          <w:szCs w:val="22"/>
        </w:rPr>
      </w:pPr>
      <w:r w:rsidRPr="00F036C1">
        <w:rPr>
          <w:sz w:val="22"/>
          <w:szCs w:val="22"/>
        </w:rPr>
        <w:t>Социокультурные знания и умения.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писать свои имя и фамилию, а также имена и фамилии своих родственников и друзей на английском языке;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правильно оформлять свой адрес на английском языке (в анкете, формуляре);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рассказывать о выдающихся людях родной страны и страны (стран) изучаемого языка (учёных, писателях, поэтах).</w:t>
      </w:r>
    </w:p>
    <w:p w:rsidR="00F036C1" w:rsidRPr="00F036C1" w:rsidRDefault="00F036C1" w:rsidP="00F036C1">
      <w:pPr>
        <w:pStyle w:val="2b"/>
        <w:shd w:val="clear" w:color="auto" w:fill="auto"/>
        <w:tabs>
          <w:tab w:val="left" w:pos="1814"/>
        </w:tabs>
        <w:spacing w:before="0" w:after="0" w:line="475" w:lineRule="exact"/>
        <w:ind w:firstLine="760"/>
        <w:rPr>
          <w:sz w:val="22"/>
          <w:szCs w:val="22"/>
        </w:rPr>
      </w:pPr>
      <w:r w:rsidRPr="00F036C1">
        <w:rPr>
          <w:sz w:val="22"/>
          <w:szCs w:val="22"/>
        </w:rPr>
        <w:t>Компенсаторные умения.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Использование при чтении и аудировании языковой догадки, в том числе контекстуальной.</w:t>
      </w:r>
    </w:p>
    <w:p w:rsidR="00F036C1" w:rsidRPr="00F036C1" w:rsidRDefault="00F036C1" w:rsidP="00F036C1">
      <w:pPr>
        <w:pStyle w:val="2b"/>
        <w:shd w:val="clear" w:color="auto" w:fill="auto"/>
        <w:spacing w:before="0" w:after="0" w:line="499" w:lineRule="exact"/>
        <w:ind w:firstLine="760"/>
        <w:rPr>
          <w:sz w:val="22"/>
          <w:szCs w:val="22"/>
        </w:rPr>
      </w:pPr>
      <w:r w:rsidRPr="00F036C1">
        <w:rPr>
          <w:sz w:val="22"/>
          <w:szCs w:val="22"/>
        </w:rPr>
        <w:t>Использование при формулировании собственных высказываний, ключевых слов, плана.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36C1" w:rsidRPr="00F036C1" w:rsidRDefault="00F036C1" w:rsidP="00F036C1">
      <w:pPr>
        <w:pStyle w:val="2b"/>
        <w:shd w:val="clear" w:color="auto" w:fill="auto"/>
        <w:tabs>
          <w:tab w:val="left" w:pos="1608"/>
        </w:tabs>
        <w:spacing w:before="0" w:after="0" w:line="475" w:lineRule="exact"/>
        <w:ind w:firstLine="760"/>
        <w:rPr>
          <w:b/>
          <w:sz w:val="22"/>
          <w:szCs w:val="22"/>
        </w:rPr>
      </w:pPr>
      <w:r w:rsidRPr="00F036C1">
        <w:rPr>
          <w:b/>
          <w:sz w:val="22"/>
          <w:szCs w:val="22"/>
        </w:rPr>
        <w:t>Содержание обучения в 7 классе.</w:t>
      </w:r>
    </w:p>
    <w:p w:rsidR="00F036C1" w:rsidRPr="00F036C1" w:rsidRDefault="00F036C1" w:rsidP="00F036C1">
      <w:pPr>
        <w:pStyle w:val="2b"/>
        <w:shd w:val="clear" w:color="auto" w:fill="auto"/>
        <w:tabs>
          <w:tab w:val="left" w:pos="1814"/>
        </w:tabs>
        <w:spacing w:before="0" w:after="0" w:line="475" w:lineRule="exact"/>
        <w:ind w:firstLine="760"/>
        <w:rPr>
          <w:sz w:val="22"/>
          <w:szCs w:val="22"/>
        </w:rPr>
      </w:pPr>
      <w:r w:rsidRPr="00F036C1">
        <w:rPr>
          <w:sz w:val="22"/>
          <w:szCs w:val="22"/>
        </w:rPr>
        <w:t>Коммуникативные умения.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Взаимоотношения в семье и с друзьями. Семейные праздники. Обязанности по дому.</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Внешность и характер человека (литературного персонажа).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Досуг и увлечения (хобби) современного подростка (чтение, кино, театр, музей, спорт, музыка).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Здоровый образ жизни: режим труда и отдыха, фитнес, сбалансированное питание.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Покупки: одежда, обувь и продукты 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Каникулы в различное время года. Виды отдыха. Путешествия по России и иностранным странам.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Природа: дикие и домашние животные. Климат, погода.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Жизнь в городе и сельской местности. Описание родного города (села). Транспорт.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Средства массовой информации (телевидение, журналы, Интернет).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Выдающиеся люди родной страны и страны (стран) изучаемого языка: учёные, писатели, поэты, спортсмены.</w:t>
      </w:r>
    </w:p>
    <w:p w:rsidR="00F036C1" w:rsidRPr="00F036C1" w:rsidRDefault="00F036C1" w:rsidP="00F036C1">
      <w:pPr>
        <w:pStyle w:val="2b"/>
        <w:shd w:val="clear" w:color="auto" w:fill="auto"/>
        <w:tabs>
          <w:tab w:val="left" w:pos="2006"/>
        </w:tabs>
        <w:spacing w:before="0" w:after="0" w:line="475" w:lineRule="exact"/>
        <w:ind w:firstLine="760"/>
        <w:rPr>
          <w:sz w:val="22"/>
          <w:szCs w:val="22"/>
        </w:rPr>
      </w:pPr>
      <w:r w:rsidRPr="00F036C1">
        <w:rPr>
          <w:sz w:val="22"/>
          <w:szCs w:val="22"/>
        </w:rPr>
        <w:t>Говорение.</w:t>
      </w:r>
    </w:p>
    <w:p w:rsidR="00F036C1" w:rsidRPr="00F036C1" w:rsidRDefault="00F036C1" w:rsidP="00F036C1">
      <w:pPr>
        <w:pStyle w:val="2b"/>
        <w:shd w:val="clear" w:color="auto" w:fill="auto"/>
        <w:tabs>
          <w:tab w:val="left" w:pos="2196"/>
        </w:tabs>
        <w:spacing w:before="0" w:after="0" w:line="475" w:lineRule="exact"/>
        <w:ind w:firstLine="760"/>
        <w:rPr>
          <w:sz w:val="22"/>
          <w:szCs w:val="22"/>
        </w:rPr>
      </w:pPr>
      <w:r w:rsidRPr="00F036C1">
        <w:rPr>
          <w:sz w:val="22"/>
          <w:szCs w:val="22"/>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диалога - до 6 реплик со стороны каждого собеседника.</w:t>
      </w:r>
    </w:p>
    <w:p w:rsidR="00F036C1" w:rsidRPr="00F036C1" w:rsidRDefault="00F036C1" w:rsidP="00F036C1">
      <w:pPr>
        <w:pStyle w:val="2b"/>
        <w:shd w:val="clear" w:color="auto" w:fill="auto"/>
        <w:tabs>
          <w:tab w:val="left" w:pos="2237"/>
        </w:tabs>
        <w:spacing w:before="0" w:after="0" w:line="480" w:lineRule="exact"/>
        <w:ind w:firstLine="760"/>
        <w:rPr>
          <w:sz w:val="22"/>
          <w:szCs w:val="22"/>
        </w:rPr>
      </w:pPr>
      <w:r w:rsidRPr="00F036C1">
        <w:rPr>
          <w:sz w:val="22"/>
          <w:szCs w:val="22"/>
        </w:rPr>
        <w:t>Развитие коммуникативных умений монологической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создание устных связных монологических высказываний с использованием</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основных коммуникативных типов речи:</w:t>
      </w:r>
    </w:p>
    <w:p w:rsidR="00F036C1" w:rsidRPr="00F036C1" w:rsidRDefault="00F036C1" w:rsidP="00F036C1">
      <w:pPr>
        <w:pStyle w:val="2b"/>
        <w:shd w:val="clear" w:color="auto" w:fill="auto"/>
        <w:tabs>
          <w:tab w:val="left" w:pos="2163"/>
          <w:tab w:val="left" w:pos="5442"/>
        </w:tabs>
        <w:spacing w:before="0" w:after="0" w:line="480" w:lineRule="exact"/>
        <w:ind w:firstLine="760"/>
        <w:rPr>
          <w:sz w:val="22"/>
          <w:szCs w:val="22"/>
        </w:rPr>
      </w:pPr>
      <w:r w:rsidRPr="00F036C1">
        <w:rPr>
          <w:sz w:val="22"/>
          <w:szCs w:val="22"/>
        </w:rPr>
        <w:t>описание</w:t>
      </w:r>
      <w:r w:rsidRPr="00F036C1">
        <w:rPr>
          <w:sz w:val="22"/>
          <w:szCs w:val="22"/>
        </w:rPr>
        <w:tab/>
        <w:t>(предмета, местности,</w:t>
      </w:r>
      <w:r w:rsidRPr="00F036C1">
        <w:rPr>
          <w:sz w:val="22"/>
          <w:szCs w:val="22"/>
        </w:rPr>
        <w:tab/>
        <w:t>внешности и одежды человека),</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в том числе характеристика (черты характера реального человека или литературного персонажа);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повествование (сообщение);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изложение (пересказ) основного содержания, прочитанного (прослушанного) текста;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краткое изложение результатов выполненной проектной работы.</w:t>
      </w:r>
    </w:p>
    <w:p w:rsidR="00F036C1" w:rsidRPr="00F036C1" w:rsidRDefault="00F036C1" w:rsidP="00F036C1">
      <w:pPr>
        <w:pStyle w:val="2b"/>
        <w:shd w:val="clear" w:color="auto" w:fill="auto"/>
        <w:tabs>
          <w:tab w:val="left" w:pos="3749"/>
          <w:tab w:val="left" w:pos="5442"/>
        </w:tabs>
        <w:spacing w:before="0" w:after="0" w:line="480" w:lineRule="exact"/>
        <w:ind w:firstLine="760"/>
        <w:rPr>
          <w:sz w:val="22"/>
          <w:szCs w:val="22"/>
        </w:rPr>
      </w:pPr>
      <w:r w:rsidRPr="00F036C1">
        <w:rPr>
          <w:sz w:val="22"/>
          <w:szCs w:val="22"/>
        </w:rPr>
        <w:t>Данные умения монологической речи развиваются в стандартных ситуациях неофициального общения</w:t>
      </w:r>
      <w:r w:rsidRPr="00F036C1">
        <w:rPr>
          <w:sz w:val="22"/>
          <w:szCs w:val="22"/>
        </w:rPr>
        <w:tab/>
        <w:t>в рамках</w:t>
      </w:r>
      <w:r w:rsidRPr="00F036C1">
        <w:rPr>
          <w:sz w:val="22"/>
          <w:szCs w:val="22"/>
        </w:rPr>
        <w:tab/>
        <w:t>тематического содержания речи</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с использованием ключевыхе слов, планов, вопросов и (или) иллюстраций, фотографий, таблиц.</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монологического высказывания - 8-9 фраз.</w:t>
      </w:r>
    </w:p>
    <w:p w:rsidR="00F036C1" w:rsidRPr="00F036C1" w:rsidRDefault="00F036C1" w:rsidP="00F036C1">
      <w:pPr>
        <w:pStyle w:val="2b"/>
        <w:shd w:val="clear" w:color="auto" w:fill="auto"/>
        <w:tabs>
          <w:tab w:val="left" w:pos="2237"/>
        </w:tabs>
        <w:spacing w:before="0" w:after="0" w:line="480" w:lineRule="exact"/>
        <w:ind w:firstLine="760"/>
        <w:rPr>
          <w:sz w:val="22"/>
          <w:szCs w:val="22"/>
        </w:rPr>
      </w:pPr>
      <w:r w:rsidRPr="00F036C1">
        <w:rPr>
          <w:sz w:val="22"/>
          <w:szCs w:val="22"/>
        </w:rPr>
        <w:t>Аудирование.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Время звучания текста (текстов) для аудирования - до 1,5 минуты.</w:t>
      </w:r>
    </w:p>
    <w:p w:rsidR="00F036C1" w:rsidRPr="00F036C1" w:rsidRDefault="00F036C1" w:rsidP="00F036C1">
      <w:pPr>
        <w:pStyle w:val="2b"/>
        <w:shd w:val="clear" w:color="auto" w:fill="auto"/>
        <w:tabs>
          <w:tab w:val="left" w:pos="1966"/>
        </w:tabs>
        <w:spacing w:before="0" w:after="0" w:line="475" w:lineRule="exact"/>
        <w:ind w:firstLine="760"/>
        <w:rPr>
          <w:sz w:val="22"/>
          <w:szCs w:val="22"/>
        </w:rPr>
      </w:pPr>
      <w:r w:rsidRPr="00F036C1">
        <w:rPr>
          <w:sz w:val="22"/>
          <w:szCs w:val="22"/>
        </w:rPr>
        <w:t>Смысловое чтение.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несплошных текстов (таблиц, диаграмм) и понимание представленной в них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текста (текстов) для чтения - до 350 слов.</w:t>
      </w:r>
    </w:p>
    <w:p w:rsidR="00F036C1" w:rsidRPr="00F036C1" w:rsidRDefault="00F036C1" w:rsidP="00F036C1">
      <w:pPr>
        <w:pStyle w:val="2b"/>
        <w:shd w:val="clear" w:color="auto" w:fill="auto"/>
        <w:tabs>
          <w:tab w:val="left" w:pos="1989"/>
        </w:tabs>
        <w:spacing w:before="0" w:after="0" w:line="475" w:lineRule="exact"/>
        <w:ind w:firstLine="760"/>
        <w:rPr>
          <w:sz w:val="22"/>
          <w:szCs w:val="22"/>
        </w:rPr>
      </w:pPr>
      <w:r w:rsidRPr="00F036C1">
        <w:rPr>
          <w:sz w:val="22"/>
          <w:szCs w:val="22"/>
        </w:rPr>
        <w:t>Письменная речь.</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умений письменной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создание небольшого письменного высказывания с использованием образца, плана, таблицы. Объём письменного высказывания - до 90 слов.</w:t>
      </w:r>
    </w:p>
    <w:p w:rsidR="00F036C1" w:rsidRPr="00F036C1" w:rsidRDefault="00F036C1" w:rsidP="00F036C1">
      <w:pPr>
        <w:pStyle w:val="2b"/>
        <w:shd w:val="clear" w:color="auto" w:fill="auto"/>
        <w:tabs>
          <w:tab w:val="left" w:pos="1782"/>
        </w:tabs>
        <w:spacing w:before="0" w:after="0" w:line="475" w:lineRule="exact"/>
        <w:ind w:firstLine="760"/>
        <w:rPr>
          <w:sz w:val="22"/>
          <w:szCs w:val="22"/>
        </w:rPr>
      </w:pPr>
      <w:r w:rsidRPr="00F036C1">
        <w:rPr>
          <w:sz w:val="22"/>
          <w:szCs w:val="22"/>
        </w:rPr>
        <w:t>Языковые знания и умения.</w:t>
      </w:r>
    </w:p>
    <w:p w:rsidR="00F036C1" w:rsidRPr="00F036C1" w:rsidRDefault="00F036C1" w:rsidP="00F036C1">
      <w:pPr>
        <w:pStyle w:val="2b"/>
        <w:shd w:val="clear" w:color="auto" w:fill="auto"/>
        <w:tabs>
          <w:tab w:val="left" w:pos="1994"/>
        </w:tabs>
        <w:spacing w:before="0" w:after="0" w:line="475" w:lineRule="exact"/>
        <w:ind w:firstLine="760"/>
        <w:rPr>
          <w:sz w:val="22"/>
          <w:szCs w:val="22"/>
        </w:rPr>
      </w:pPr>
      <w:r w:rsidRPr="00F036C1">
        <w:rPr>
          <w:sz w:val="22"/>
          <w:szCs w:val="22"/>
        </w:rPr>
        <w:t>Фонетическая сторона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Объём текста для чтения вслух - до 100 слов.</w:t>
      </w:r>
    </w:p>
    <w:p w:rsidR="00F036C1" w:rsidRPr="00F036C1" w:rsidRDefault="00F036C1" w:rsidP="00F036C1">
      <w:pPr>
        <w:pStyle w:val="2b"/>
        <w:shd w:val="clear" w:color="auto" w:fill="auto"/>
        <w:tabs>
          <w:tab w:val="left" w:pos="1998"/>
        </w:tabs>
        <w:spacing w:before="0" w:after="0" w:line="480" w:lineRule="exact"/>
        <w:ind w:firstLine="740"/>
        <w:rPr>
          <w:sz w:val="22"/>
          <w:szCs w:val="22"/>
        </w:rPr>
      </w:pPr>
      <w:r w:rsidRPr="00F036C1">
        <w:rPr>
          <w:sz w:val="22"/>
          <w:szCs w:val="22"/>
        </w:rPr>
        <w:t>Графика, орфография и пунктуация.</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Правильное написание изученных слов.</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36C1" w:rsidRPr="00F036C1" w:rsidRDefault="00F036C1" w:rsidP="00F036C1">
      <w:pPr>
        <w:pStyle w:val="2b"/>
        <w:shd w:val="clear" w:color="auto" w:fill="auto"/>
        <w:tabs>
          <w:tab w:val="left" w:pos="1998"/>
        </w:tabs>
        <w:spacing w:before="0" w:after="0" w:line="480" w:lineRule="exact"/>
        <w:ind w:firstLine="740"/>
        <w:rPr>
          <w:sz w:val="22"/>
          <w:szCs w:val="22"/>
        </w:rPr>
      </w:pPr>
      <w:r w:rsidRPr="00F036C1">
        <w:rPr>
          <w:sz w:val="22"/>
          <w:szCs w:val="22"/>
        </w:rPr>
        <w:t>Лексическая сторона речи.</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Основные способы словообразования:</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аффиксация:</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 xml:space="preserve">образование имён существительных при помощи префикса </w:t>
      </w:r>
      <w:r w:rsidRPr="00F036C1">
        <w:rPr>
          <w:sz w:val="22"/>
          <w:szCs w:val="22"/>
          <w:lang w:val="en-US" w:bidi="en-US"/>
        </w:rPr>
        <w:t>un</w:t>
      </w:r>
      <w:r w:rsidRPr="00F036C1">
        <w:rPr>
          <w:sz w:val="22"/>
          <w:szCs w:val="22"/>
          <w:lang w:bidi="en-US"/>
        </w:rPr>
        <w:t xml:space="preserve"> (</w:t>
      </w:r>
      <w:r w:rsidRPr="00F036C1">
        <w:rPr>
          <w:sz w:val="22"/>
          <w:szCs w:val="22"/>
          <w:lang w:val="en-US" w:bidi="en-US"/>
        </w:rPr>
        <w:t>unreality</w:t>
      </w:r>
      <w:r w:rsidRPr="00F036C1">
        <w:rPr>
          <w:sz w:val="22"/>
          <w:szCs w:val="22"/>
          <w:lang w:bidi="en-US"/>
        </w:rPr>
        <w:t xml:space="preserve">) </w:t>
      </w:r>
      <w:r w:rsidRPr="00F036C1">
        <w:rPr>
          <w:sz w:val="22"/>
          <w:szCs w:val="22"/>
        </w:rPr>
        <w:t xml:space="preserve">и при помощи суффиксов: </w:t>
      </w:r>
      <w:r w:rsidRPr="00F036C1">
        <w:rPr>
          <w:sz w:val="22"/>
          <w:szCs w:val="22"/>
          <w:lang w:bidi="en-US"/>
        </w:rPr>
        <w:t>-</w:t>
      </w:r>
      <w:r w:rsidRPr="00F036C1">
        <w:rPr>
          <w:sz w:val="22"/>
          <w:szCs w:val="22"/>
          <w:lang w:val="en-US" w:bidi="en-US"/>
        </w:rPr>
        <w:t>ment</w:t>
      </w:r>
      <w:r w:rsidRPr="00F036C1">
        <w:rPr>
          <w:sz w:val="22"/>
          <w:szCs w:val="22"/>
          <w:lang w:bidi="en-US"/>
        </w:rPr>
        <w:t xml:space="preserve"> (</w:t>
      </w:r>
      <w:r w:rsidRPr="00F036C1">
        <w:rPr>
          <w:sz w:val="22"/>
          <w:szCs w:val="22"/>
          <w:lang w:val="en-US" w:bidi="en-US"/>
        </w:rPr>
        <w:t>development</w:t>
      </w:r>
      <w:r w:rsidRPr="00F036C1">
        <w:rPr>
          <w:sz w:val="22"/>
          <w:szCs w:val="22"/>
          <w:lang w:bidi="en-US"/>
        </w:rPr>
        <w:t>), -</w:t>
      </w:r>
      <w:r w:rsidRPr="00F036C1">
        <w:rPr>
          <w:sz w:val="22"/>
          <w:szCs w:val="22"/>
          <w:lang w:val="en-US" w:bidi="en-US"/>
        </w:rPr>
        <w:t>ness</w:t>
      </w:r>
      <w:r w:rsidRPr="00F036C1">
        <w:rPr>
          <w:sz w:val="22"/>
          <w:szCs w:val="22"/>
          <w:lang w:bidi="en-US"/>
        </w:rPr>
        <w:t xml:space="preserve"> (</w:t>
      </w:r>
      <w:r w:rsidRPr="00F036C1">
        <w:rPr>
          <w:sz w:val="22"/>
          <w:szCs w:val="22"/>
          <w:lang w:val="en-US" w:bidi="en-US"/>
        </w:rPr>
        <w:t>darkness</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40"/>
        <w:rPr>
          <w:sz w:val="22"/>
          <w:szCs w:val="22"/>
        </w:rPr>
      </w:pPr>
      <w:r w:rsidRPr="00F036C1">
        <w:rPr>
          <w:sz w:val="22"/>
          <w:szCs w:val="22"/>
        </w:rPr>
        <w:t xml:space="preserve">образование имён прилагательных при помощи суффиксов </w:t>
      </w:r>
      <w:r w:rsidRPr="00F036C1">
        <w:rPr>
          <w:sz w:val="22"/>
          <w:szCs w:val="22"/>
          <w:lang w:bidi="en-US"/>
        </w:rPr>
        <w:t>-</w:t>
      </w:r>
      <w:r w:rsidRPr="00F036C1">
        <w:rPr>
          <w:sz w:val="22"/>
          <w:szCs w:val="22"/>
          <w:lang w:val="en-US" w:bidi="en-US"/>
        </w:rPr>
        <w:t>ly</w:t>
      </w:r>
      <w:r w:rsidRPr="00F036C1">
        <w:rPr>
          <w:sz w:val="22"/>
          <w:szCs w:val="22"/>
          <w:lang w:bidi="en-US"/>
        </w:rPr>
        <w:t xml:space="preserve"> (</w:t>
      </w:r>
      <w:r w:rsidRPr="00F036C1">
        <w:rPr>
          <w:sz w:val="22"/>
          <w:szCs w:val="22"/>
          <w:lang w:val="en-US" w:bidi="en-US"/>
        </w:rPr>
        <w:t>friendly</w:t>
      </w:r>
      <w:r w:rsidRPr="00F036C1">
        <w:rPr>
          <w:sz w:val="22"/>
          <w:szCs w:val="22"/>
          <w:lang w:bidi="en-US"/>
        </w:rPr>
        <w:t>), -</w:t>
      </w:r>
      <w:r w:rsidRPr="00F036C1">
        <w:rPr>
          <w:sz w:val="22"/>
          <w:szCs w:val="22"/>
          <w:lang w:val="en-US" w:bidi="en-US"/>
        </w:rPr>
        <w:t>ous</w:t>
      </w:r>
      <w:r w:rsidRPr="00F036C1">
        <w:rPr>
          <w:sz w:val="22"/>
          <w:szCs w:val="22"/>
          <w:lang w:bidi="en-US"/>
        </w:rPr>
        <w:t xml:space="preserve"> (</w:t>
      </w:r>
      <w:r w:rsidRPr="00F036C1">
        <w:rPr>
          <w:sz w:val="22"/>
          <w:szCs w:val="22"/>
          <w:lang w:val="en-US" w:bidi="en-US"/>
        </w:rPr>
        <w:t>famous</w:t>
      </w:r>
      <w:r w:rsidRPr="00F036C1">
        <w:rPr>
          <w:sz w:val="22"/>
          <w:szCs w:val="22"/>
          <w:lang w:bidi="en-US"/>
        </w:rPr>
        <w:t xml:space="preserve">), </w:t>
      </w:r>
      <w:r w:rsidRPr="00F036C1">
        <w:rPr>
          <w:sz w:val="22"/>
          <w:szCs w:val="22"/>
        </w:rPr>
        <w:t xml:space="preserve">-у </w:t>
      </w:r>
      <w:r w:rsidRPr="00F036C1">
        <w:rPr>
          <w:sz w:val="22"/>
          <w:szCs w:val="22"/>
          <w:lang w:bidi="en-US"/>
        </w:rPr>
        <w:t>(</w:t>
      </w:r>
      <w:r w:rsidRPr="00F036C1">
        <w:rPr>
          <w:sz w:val="22"/>
          <w:szCs w:val="22"/>
          <w:lang w:val="en-US" w:bidi="en-US"/>
        </w:rPr>
        <w:t>busy</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имён прилагательных и наречий при помощи префиксов </w:t>
      </w:r>
      <w:r w:rsidRPr="00F036C1">
        <w:rPr>
          <w:sz w:val="22"/>
          <w:szCs w:val="22"/>
          <w:lang w:val="en-US" w:bidi="en-US"/>
        </w:rPr>
        <w:t>in</w:t>
      </w:r>
      <w:r w:rsidRPr="00F036C1">
        <w:rPr>
          <w:sz w:val="22"/>
          <w:szCs w:val="22"/>
          <w:lang w:bidi="en-US"/>
        </w:rPr>
        <w:t>-/</w:t>
      </w:r>
      <w:r w:rsidRPr="00F036C1">
        <w:rPr>
          <w:sz w:val="22"/>
          <w:szCs w:val="22"/>
          <w:lang w:val="en-US" w:bidi="en-US"/>
        </w:rPr>
        <w:t>im</w:t>
      </w:r>
      <w:r w:rsidRPr="00F036C1">
        <w:rPr>
          <w:sz w:val="22"/>
          <w:szCs w:val="22"/>
          <w:lang w:bidi="en-US"/>
        </w:rPr>
        <w:t>- (</w:t>
      </w:r>
      <w:r w:rsidRPr="00F036C1">
        <w:rPr>
          <w:sz w:val="22"/>
          <w:szCs w:val="22"/>
          <w:lang w:val="en-US" w:bidi="en-US"/>
        </w:rPr>
        <w:t>informal</w:t>
      </w:r>
      <w:r w:rsidRPr="00F036C1">
        <w:rPr>
          <w:sz w:val="22"/>
          <w:szCs w:val="22"/>
          <w:lang w:bidi="en-US"/>
        </w:rPr>
        <w:t xml:space="preserve">, </w:t>
      </w:r>
      <w:r w:rsidRPr="00F036C1">
        <w:rPr>
          <w:sz w:val="22"/>
          <w:szCs w:val="22"/>
          <w:lang w:val="en-US" w:bidi="en-US"/>
        </w:rPr>
        <w:t>independently</w:t>
      </w:r>
      <w:r w:rsidRPr="00F036C1">
        <w:rPr>
          <w:sz w:val="22"/>
          <w:szCs w:val="22"/>
          <w:lang w:bidi="en-US"/>
        </w:rPr>
        <w:t xml:space="preserve">, </w:t>
      </w:r>
      <w:r w:rsidRPr="00F036C1">
        <w:rPr>
          <w:sz w:val="22"/>
          <w:szCs w:val="22"/>
          <w:lang w:val="en-US" w:bidi="en-US"/>
        </w:rPr>
        <w:t>impossible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словосложение: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036C1">
        <w:rPr>
          <w:sz w:val="22"/>
          <w:szCs w:val="22"/>
          <w:lang w:bidi="en-US"/>
        </w:rPr>
        <w:t>-</w:t>
      </w:r>
      <w:r w:rsidRPr="00F036C1">
        <w:rPr>
          <w:sz w:val="22"/>
          <w:szCs w:val="22"/>
          <w:lang w:val="en-US" w:bidi="en-US"/>
        </w:rPr>
        <w:t>ed</w:t>
      </w:r>
      <w:r w:rsidRPr="00F036C1">
        <w:rPr>
          <w:sz w:val="22"/>
          <w:szCs w:val="22"/>
          <w:lang w:bidi="en-US"/>
        </w:rPr>
        <w:t xml:space="preserve"> (</w:t>
      </w:r>
      <w:r w:rsidRPr="00F036C1">
        <w:rPr>
          <w:sz w:val="22"/>
          <w:szCs w:val="22"/>
          <w:lang w:val="en-US" w:bidi="en-US"/>
        </w:rPr>
        <w:t>blue</w:t>
      </w:r>
      <w:r w:rsidRPr="00F036C1">
        <w:rPr>
          <w:sz w:val="22"/>
          <w:szCs w:val="22"/>
          <w:lang w:bidi="en-US"/>
        </w:rPr>
        <w:t>-</w:t>
      </w:r>
      <w:r w:rsidRPr="00F036C1">
        <w:rPr>
          <w:sz w:val="22"/>
          <w:szCs w:val="22"/>
          <w:lang w:val="en-US" w:bidi="en-US"/>
        </w:rPr>
        <w:t>eyed</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Многозначные лексические единицы. Синонимы. Антонимы. Интернациональные слова. Наиболее частотные фразовые глаголы.</w:t>
      </w:r>
    </w:p>
    <w:p w:rsidR="00F036C1" w:rsidRPr="00F036C1" w:rsidRDefault="00F036C1" w:rsidP="00F036C1">
      <w:pPr>
        <w:pStyle w:val="2b"/>
        <w:shd w:val="clear" w:color="auto" w:fill="auto"/>
        <w:tabs>
          <w:tab w:val="left" w:pos="2026"/>
        </w:tabs>
        <w:spacing w:before="0" w:after="0" w:line="475" w:lineRule="exact"/>
        <w:ind w:firstLine="760"/>
        <w:rPr>
          <w:sz w:val="22"/>
          <w:szCs w:val="22"/>
        </w:rPr>
      </w:pPr>
      <w:r w:rsidRPr="00F036C1">
        <w:rPr>
          <w:sz w:val="22"/>
          <w:szCs w:val="22"/>
        </w:rPr>
        <w:t>Грамматическая сторона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xml:space="preserve">). </w:t>
      </w:r>
      <w:r w:rsidRPr="00F036C1">
        <w:rPr>
          <w:sz w:val="22"/>
          <w:szCs w:val="22"/>
        </w:rPr>
        <w:t xml:space="preserve">Условные предложения реального </w:t>
      </w:r>
      <w:r w:rsidRPr="00F036C1">
        <w:rPr>
          <w:sz w:val="22"/>
          <w:szCs w:val="22"/>
          <w:lang w:bidi="en-US"/>
        </w:rPr>
        <w:t>(</w:t>
      </w:r>
      <w:r w:rsidRPr="00F036C1">
        <w:rPr>
          <w:sz w:val="22"/>
          <w:szCs w:val="22"/>
          <w:lang w:val="en-US" w:bidi="en-US"/>
        </w:rPr>
        <w:t>Conditional</w:t>
      </w:r>
      <w:r w:rsidRPr="00F036C1">
        <w:rPr>
          <w:sz w:val="22"/>
          <w:szCs w:val="22"/>
          <w:lang w:bidi="en-US"/>
        </w:rPr>
        <w:t xml:space="preserve"> </w:t>
      </w:r>
      <w:r w:rsidRPr="00F036C1">
        <w:rPr>
          <w:sz w:val="22"/>
          <w:szCs w:val="22"/>
        </w:rPr>
        <w:t xml:space="preserve">0, </w:t>
      </w:r>
      <w:r w:rsidRPr="00F036C1">
        <w:rPr>
          <w:sz w:val="22"/>
          <w:szCs w:val="22"/>
          <w:lang w:val="en-US" w:bidi="en-US"/>
        </w:rPr>
        <w:t>Conditional</w:t>
      </w:r>
      <w:r w:rsidRPr="00F036C1">
        <w:rPr>
          <w:sz w:val="22"/>
          <w:szCs w:val="22"/>
          <w:lang w:bidi="en-US"/>
        </w:rPr>
        <w:t xml:space="preserve"> </w:t>
      </w:r>
      <w:r w:rsidRPr="00F036C1">
        <w:rPr>
          <w:sz w:val="22"/>
          <w:szCs w:val="22"/>
        </w:rPr>
        <w:t>I) характера.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Предложения с конструкцией </w:t>
      </w:r>
      <w:r w:rsidRPr="00F036C1">
        <w:rPr>
          <w:sz w:val="22"/>
          <w:szCs w:val="22"/>
          <w:lang w:val="en-US" w:bidi="en-US"/>
        </w:rPr>
        <w:t>to</w:t>
      </w:r>
      <w:r w:rsidRPr="00F036C1">
        <w:rPr>
          <w:sz w:val="22"/>
          <w:szCs w:val="22"/>
          <w:lang w:bidi="en-US"/>
        </w:rPr>
        <w:t xml:space="preserve"> </w:t>
      </w:r>
      <w:r w:rsidRPr="00F036C1">
        <w:rPr>
          <w:sz w:val="22"/>
          <w:szCs w:val="22"/>
          <w:lang w:val="en-US" w:bidi="en-US"/>
        </w:rPr>
        <w:t>be</w:t>
      </w:r>
      <w:r w:rsidRPr="00F036C1">
        <w:rPr>
          <w:sz w:val="22"/>
          <w:szCs w:val="22"/>
          <w:lang w:bidi="en-US"/>
        </w:rPr>
        <w:t xml:space="preserve"> </w:t>
      </w:r>
      <w:r w:rsidRPr="00F036C1">
        <w:rPr>
          <w:sz w:val="22"/>
          <w:szCs w:val="22"/>
          <w:lang w:val="en-US" w:bidi="en-US"/>
        </w:rPr>
        <w:t>going</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 </w:t>
      </w:r>
      <w:r w:rsidRPr="00F036C1">
        <w:rPr>
          <w:sz w:val="22"/>
          <w:szCs w:val="22"/>
        </w:rPr>
        <w:t xml:space="preserve">инфинитив и формы </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 xml:space="preserve">и </w:t>
      </w:r>
      <w:r w:rsidRPr="00F036C1">
        <w:rPr>
          <w:sz w:val="22"/>
          <w:szCs w:val="22"/>
          <w:lang w:val="en-US" w:bidi="en-US"/>
        </w:rPr>
        <w:t>Present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для выражения будущего действия.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Конструкция </w:t>
      </w:r>
      <w:r w:rsidRPr="00F036C1">
        <w:rPr>
          <w:sz w:val="22"/>
          <w:szCs w:val="22"/>
          <w:lang w:val="en-US" w:bidi="en-US"/>
        </w:rPr>
        <w:t>used</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w:t>
      </w:r>
      <w:r w:rsidRPr="00F036C1">
        <w:rPr>
          <w:sz w:val="22"/>
          <w:szCs w:val="22"/>
        </w:rPr>
        <w:t>+ инфинитив глагола.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Глаголы в наиболее употребительных формах страдательного залога </w:t>
      </w:r>
      <w:r w:rsidRPr="00F036C1">
        <w:rPr>
          <w:sz w:val="22"/>
          <w:szCs w:val="22"/>
          <w:lang w:bidi="en-US"/>
        </w:rPr>
        <w:t>(</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Passive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Предлоги, употребляемые с глаголами в страдательном залоге.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Модальный глагол </w:t>
      </w:r>
      <w:r w:rsidRPr="00F036C1">
        <w:rPr>
          <w:sz w:val="22"/>
          <w:szCs w:val="22"/>
          <w:lang w:val="en-US" w:bidi="en-US"/>
        </w:rPr>
        <w:t>might</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Наречия, совпадающие по форме с прилагательными </w:t>
      </w:r>
      <w:r w:rsidRPr="00F036C1">
        <w:rPr>
          <w:sz w:val="22"/>
          <w:szCs w:val="22"/>
          <w:lang w:bidi="en-US"/>
        </w:rPr>
        <w:t>(</w:t>
      </w:r>
      <w:r w:rsidRPr="00F036C1">
        <w:rPr>
          <w:sz w:val="22"/>
          <w:szCs w:val="22"/>
          <w:lang w:val="en-US" w:bidi="en-US"/>
        </w:rPr>
        <w:t>fast</w:t>
      </w:r>
      <w:r w:rsidRPr="00F036C1">
        <w:rPr>
          <w:sz w:val="22"/>
          <w:szCs w:val="22"/>
          <w:lang w:bidi="en-US"/>
        </w:rPr>
        <w:t xml:space="preserve">, </w:t>
      </w:r>
      <w:r w:rsidRPr="00F036C1">
        <w:rPr>
          <w:sz w:val="22"/>
          <w:szCs w:val="22"/>
          <w:lang w:val="en-US" w:bidi="en-US"/>
        </w:rPr>
        <w:t>high</w:t>
      </w:r>
      <w:r w:rsidRPr="00F036C1">
        <w:rPr>
          <w:sz w:val="22"/>
          <w:szCs w:val="22"/>
          <w:lang w:bidi="en-US"/>
        </w:rPr>
        <w:t xml:space="preserve">; </w:t>
      </w:r>
      <w:r w:rsidRPr="00F036C1">
        <w:rPr>
          <w:sz w:val="22"/>
          <w:szCs w:val="22"/>
          <w:lang w:val="en-US" w:bidi="en-US"/>
        </w:rPr>
        <w:t>early</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Местоимения</w:t>
      </w:r>
      <w:r w:rsidRPr="00F036C1">
        <w:rPr>
          <w:sz w:val="22"/>
          <w:szCs w:val="22"/>
          <w:lang w:val="en-US"/>
        </w:rPr>
        <w:t xml:space="preserve"> </w:t>
      </w:r>
      <w:r w:rsidRPr="00F036C1">
        <w:rPr>
          <w:sz w:val="22"/>
          <w:szCs w:val="22"/>
          <w:lang w:val="en-US" w:bidi="en-US"/>
        </w:rPr>
        <w:t>other/another, both, all, one.</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Количественные числительные для обозначения больших чисел (до 1 000 000).</w:t>
      </w:r>
    </w:p>
    <w:p w:rsidR="00F036C1" w:rsidRPr="00F036C1" w:rsidRDefault="00F036C1" w:rsidP="00F036C1">
      <w:pPr>
        <w:pStyle w:val="2b"/>
        <w:shd w:val="clear" w:color="auto" w:fill="auto"/>
        <w:tabs>
          <w:tab w:val="left" w:pos="1814"/>
        </w:tabs>
        <w:spacing w:before="0" w:after="0" w:line="475" w:lineRule="exact"/>
        <w:ind w:firstLine="760"/>
        <w:rPr>
          <w:sz w:val="22"/>
          <w:szCs w:val="22"/>
        </w:rPr>
      </w:pPr>
      <w:r w:rsidRPr="00F036C1">
        <w:rPr>
          <w:sz w:val="22"/>
          <w:szCs w:val="22"/>
        </w:rPr>
        <w:t>Социокультурные знания и умения.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Развитие умений:</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писать свои имя и фамилию, а также имена и фамилии своих родственников и друзей на английском языке;</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правильно оформлять свой адрес на английском языке (в анкете);</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кратко рассказывать о выдающихся людях родной страны и страны (стран) изучаемого языка (учёных, писателях, поэтах, спортсменах).</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rPr>
          <w:sz w:val="22"/>
          <w:szCs w:val="22"/>
        </w:rPr>
      </w:pPr>
      <w:r w:rsidRPr="00F036C1">
        <w:rPr>
          <w:sz w:val="22"/>
          <w:szCs w:val="22"/>
        </w:rPr>
        <w:t>Компенсаторные умения.</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Переспрашивать, просить повторить, уточняя значение незнакомых слов.</w:t>
      </w:r>
    </w:p>
    <w:p w:rsidR="00F036C1" w:rsidRPr="00F036C1" w:rsidRDefault="00F036C1" w:rsidP="00F036C1">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F036C1">
        <w:rPr>
          <w:sz w:val="22"/>
          <w:szCs w:val="22"/>
        </w:rPr>
        <w:t>Использование при формулировании собственных высказываний, ключевых слов, плана.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36C1" w:rsidRPr="00F036C1" w:rsidRDefault="00F036C1" w:rsidP="00F036C1">
      <w:pPr>
        <w:pStyle w:val="2b"/>
        <w:shd w:val="clear" w:color="auto" w:fill="auto"/>
        <w:tabs>
          <w:tab w:val="left" w:pos="1602"/>
        </w:tabs>
        <w:spacing w:before="0" w:after="0" w:line="475" w:lineRule="exact"/>
        <w:ind w:firstLine="760"/>
        <w:rPr>
          <w:b/>
          <w:sz w:val="22"/>
          <w:szCs w:val="22"/>
        </w:rPr>
      </w:pPr>
      <w:r w:rsidRPr="00F036C1">
        <w:rPr>
          <w:b/>
          <w:sz w:val="22"/>
          <w:szCs w:val="22"/>
        </w:rPr>
        <w:t>Содержание обучения в 8 классе.</w:t>
      </w:r>
    </w:p>
    <w:p w:rsidR="00F036C1" w:rsidRPr="00F036C1" w:rsidRDefault="00F036C1" w:rsidP="00F036C1">
      <w:pPr>
        <w:pStyle w:val="2b"/>
        <w:shd w:val="clear" w:color="auto" w:fill="auto"/>
        <w:tabs>
          <w:tab w:val="left" w:pos="1813"/>
        </w:tabs>
        <w:spacing w:before="0" w:after="0" w:line="475" w:lineRule="exact"/>
        <w:ind w:firstLine="760"/>
        <w:rPr>
          <w:sz w:val="22"/>
          <w:szCs w:val="22"/>
        </w:rPr>
      </w:pPr>
      <w:r w:rsidRPr="00F036C1">
        <w:rPr>
          <w:sz w:val="22"/>
          <w:szCs w:val="22"/>
        </w:rPr>
        <w:t>Коммуникативные умения.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Взаимоотношения в семье и с друзьями.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Внешность и характер человека (литературного персонажа).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Досуг и увлечения (хобби) современного подростка (чтение, кино, театр, музей, спорт, музыка).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Здоровый образ жизни: режим труда и отдыха, фитнес, сбалансированное питание. Посещение врача.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Покупки: одежда, обувь и продукты питания. Карманные деньги.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Виды отдыха в различное время года. Путешествия по России и иностранным странам.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Природа: флора и фауна. Проблемы экологии. Климат, погода. Стихийные бедствия.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Условия проживания в городской (сельской) местности. Транспорт.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Выдающиеся люди родной страны и страны (стран) изучаемого языка: учёные, писатели, поэты, художники, музыканты, спортсмены.</w:t>
      </w:r>
    </w:p>
    <w:p w:rsidR="00F036C1" w:rsidRPr="00F036C1" w:rsidRDefault="00F036C1" w:rsidP="00F036C1">
      <w:pPr>
        <w:pStyle w:val="2b"/>
        <w:shd w:val="clear" w:color="auto" w:fill="auto"/>
        <w:tabs>
          <w:tab w:val="left" w:pos="2009"/>
        </w:tabs>
        <w:spacing w:before="0" w:after="0" w:line="480" w:lineRule="exact"/>
        <w:ind w:firstLine="760"/>
        <w:rPr>
          <w:sz w:val="22"/>
          <w:szCs w:val="22"/>
        </w:rPr>
      </w:pPr>
      <w:r w:rsidRPr="00F036C1">
        <w:rPr>
          <w:sz w:val="22"/>
          <w:szCs w:val="22"/>
        </w:rPr>
        <w:t>Говорение.</w:t>
      </w:r>
    </w:p>
    <w:p w:rsidR="00F036C1" w:rsidRPr="00F036C1" w:rsidRDefault="00F036C1" w:rsidP="00F036C1">
      <w:pPr>
        <w:pStyle w:val="2b"/>
        <w:shd w:val="clear" w:color="auto" w:fill="auto"/>
        <w:tabs>
          <w:tab w:val="left" w:pos="2210"/>
        </w:tabs>
        <w:spacing w:before="0" w:after="0" w:line="480" w:lineRule="exact"/>
        <w:ind w:firstLine="760"/>
        <w:rPr>
          <w:sz w:val="22"/>
          <w:szCs w:val="22"/>
        </w:rPr>
      </w:pPr>
      <w:r w:rsidRPr="00F036C1">
        <w:rPr>
          <w:sz w:val="22"/>
          <w:szCs w:val="22"/>
        </w:rPr>
        <w:t>Развитие коммуникативных умений диалогической речи, а именно</w:t>
      </w:r>
    </w:p>
    <w:p w:rsidR="00F036C1" w:rsidRPr="00F036C1" w:rsidRDefault="00F036C1" w:rsidP="00F036C1">
      <w:pPr>
        <w:pStyle w:val="2b"/>
        <w:shd w:val="clear" w:color="auto" w:fill="auto"/>
        <w:tabs>
          <w:tab w:val="left" w:pos="1363"/>
          <w:tab w:val="left" w:pos="3456"/>
        </w:tabs>
        <w:spacing w:before="0" w:after="0" w:line="480" w:lineRule="exact"/>
        <w:rPr>
          <w:sz w:val="22"/>
          <w:szCs w:val="22"/>
        </w:rPr>
      </w:pPr>
      <w:r w:rsidRPr="00F036C1">
        <w:rPr>
          <w:sz w:val="22"/>
          <w:szCs w:val="22"/>
        </w:rPr>
        <w:t>умений</w:t>
      </w:r>
      <w:r w:rsidRPr="00F036C1">
        <w:rPr>
          <w:sz w:val="22"/>
          <w:szCs w:val="22"/>
        </w:rPr>
        <w:tab/>
        <w:t>вести разные</w:t>
      </w:r>
      <w:r w:rsidRPr="00F036C1">
        <w:rPr>
          <w:sz w:val="22"/>
          <w:szCs w:val="22"/>
        </w:rPr>
        <w:tab/>
        <w:t>виды диалогов (диалог этикетного характера,</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диалог-побуждение к действию, диалог-расспрос, комбинированный диалог, включающий различные виды диалогов):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диалога - до 7 реплик со стороны каждого собеседника.</w:t>
      </w:r>
    </w:p>
    <w:p w:rsidR="00F036C1" w:rsidRPr="00F036C1" w:rsidRDefault="00F036C1" w:rsidP="00F036C1">
      <w:pPr>
        <w:pStyle w:val="2b"/>
        <w:shd w:val="clear" w:color="auto" w:fill="auto"/>
        <w:tabs>
          <w:tab w:val="left" w:pos="2210"/>
        </w:tabs>
        <w:spacing w:before="0" w:after="0" w:line="475" w:lineRule="exact"/>
        <w:ind w:firstLine="760"/>
        <w:rPr>
          <w:sz w:val="22"/>
          <w:szCs w:val="22"/>
        </w:rPr>
      </w:pPr>
      <w:r w:rsidRPr="00F036C1">
        <w:rPr>
          <w:sz w:val="22"/>
          <w:szCs w:val="22"/>
        </w:rPr>
        <w:t>Развитие коммуникативных умений монологической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создание устных связных монологических высказываний с использованием</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основных коммуникативных типов речи:</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повествование (сообщение);</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выражение и аргументирование своего мнения по отношению к услышанному (прочитанному);</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изложение (пересказ) основного содержания, прочитанного (прослушанного) текста;</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составление рассказа по картинкам;</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изложение результатов выполненной проектной работы.</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Объём монологического высказывания - 9-10 фраз.</w:t>
      </w:r>
    </w:p>
    <w:p w:rsidR="00F036C1" w:rsidRPr="00F036C1" w:rsidRDefault="00F036C1" w:rsidP="00F036C1">
      <w:pPr>
        <w:pStyle w:val="2b"/>
        <w:shd w:val="clear" w:color="auto" w:fill="auto"/>
        <w:tabs>
          <w:tab w:val="left" w:pos="1993"/>
        </w:tabs>
        <w:spacing w:before="0" w:after="0" w:line="480" w:lineRule="exact"/>
        <w:ind w:firstLine="780"/>
        <w:rPr>
          <w:sz w:val="22"/>
          <w:szCs w:val="22"/>
        </w:rPr>
      </w:pPr>
      <w:r w:rsidRPr="00F036C1">
        <w:rPr>
          <w:sz w:val="22"/>
          <w:szCs w:val="22"/>
        </w:rPr>
        <w:t>Аудирование.</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036C1" w:rsidRPr="00F036C1" w:rsidRDefault="00F036C1" w:rsidP="00F036C1">
      <w:pPr>
        <w:pStyle w:val="2b"/>
        <w:shd w:val="clear" w:color="auto" w:fill="auto"/>
        <w:spacing w:before="0" w:after="0" w:line="480" w:lineRule="exact"/>
        <w:ind w:firstLine="780"/>
        <w:rPr>
          <w:sz w:val="22"/>
          <w:szCs w:val="22"/>
        </w:rPr>
      </w:pPr>
      <w:r w:rsidRPr="00F036C1">
        <w:rPr>
          <w:sz w:val="22"/>
          <w:szCs w:val="22"/>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036C1" w:rsidRPr="00F036C1" w:rsidRDefault="00F036C1" w:rsidP="00F036C1">
      <w:pPr>
        <w:pStyle w:val="2b"/>
        <w:shd w:val="clear" w:color="auto" w:fill="auto"/>
        <w:tabs>
          <w:tab w:val="left" w:pos="1933"/>
          <w:tab w:val="left" w:pos="3778"/>
        </w:tabs>
        <w:spacing w:before="0" w:after="0" w:line="475" w:lineRule="exact"/>
        <w:ind w:firstLine="760"/>
        <w:rPr>
          <w:sz w:val="22"/>
          <w:szCs w:val="22"/>
        </w:rPr>
      </w:pPr>
      <w:r w:rsidRPr="00F036C1">
        <w:rPr>
          <w:sz w:val="22"/>
          <w:szCs w:val="22"/>
        </w:rPr>
        <w:t>Аудирование с пониманием нужной (интересующей, запрашиваемой) информации</w:t>
      </w:r>
      <w:r w:rsidRPr="00F036C1">
        <w:rPr>
          <w:sz w:val="22"/>
          <w:szCs w:val="22"/>
        </w:rPr>
        <w:tab/>
        <w:t>предполагает</w:t>
      </w:r>
      <w:r w:rsidRPr="00F036C1">
        <w:rPr>
          <w:sz w:val="22"/>
          <w:szCs w:val="22"/>
        </w:rPr>
        <w:tab/>
        <w:t>умение выделять нужную (интересующую,</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запрашиваемую) информацию, представленную в эксплицитной (явной) форме, в воспринимаемом на слух тексте.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Время звучания текста (текстов) для аудирования - до 2 минут.</w:t>
      </w:r>
    </w:p>
    <w:p w:rsidR="00F036C1" w:rsidRPr="00F036C1" w:rsidRDefault="00F036C1" w:rsidP="00F036C1">
      <w:pPr>
        <w:pStyle w:val="2b"/>
        <w:shd w:val="clear" w:color="auto" w:fill="auto"/>
        <w:tabs>
          <w:tab w:val="left" w:pos="1966"/>
        </w:tabs>
        <w:spacing w:before="0" w:after="0" w:line="475" w:lineRule="exact"/>
        <w:ind w:firstLine="760"/>
        <w:rPr>
          <w:sz w:val="22"/>
          <w:szCs w:val="22"/>
        </w:rPr>
      </w:pPr>
      <w:r w:rsidRPr="00F036C1">
        <w:rPr>
          <w:sz w:val="22"/>
          <w:szCs w:val="22"/>
        </w:rPr>
        <w:t>Смысловое чтение.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несплошных текстов (таблиц, диаграмм, схем) и понимание представленной в них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текста (текстов) для чтения - 350-500 слов.</w:t>
      </w:r>
    </w:p>
    <w:p w:rsidR="00F036C1" w:rsidRPr="00F036C1" w:rsidRDefault="00F036C1" w:rsidP="00F036C1">
      <w:pPr>
        <w:pStyle w:val="2b"/>
        <w:shd w:val="clear" w:color="auto" w:fill="auto"/>
        <w:tabs>
          <w:tab w:val="left" w:pos="2000"/>
        </w:tabs>
        <w:spacing w:before="0" w:after="0" w:line="480" w:lineRule="exact"/>
        <w:ind w:firstLine="760"/>
        <w:rPr>
          <w:sz w:val="22"/>
          <w:szCs w:val="22"/>
        </w:rPr>
      </w:pPr>
      <w:r w:rsidRPr="00F036C1">
        <w:rPr>
          <w:sz w:val="22"/>
          <w:szCs w:val="22"/>
        </w:rPr>
        <w:t>Письменная речь.</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Развитие умений письменной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составление плана (тезисов) устного или письменного сообщения;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036C1" w:rsidRPr="00F036C1" w:rsidRDefault="00F036C1" w:rsidP="00F036C1">
      <w:pPr>
        <w:pStyle w:val="2b"/>
        <w:shd w:val="clear" w:color="auto" w:fill="auto"/>
        <w:tabs>
          <w:tab w:val="left" w:pos="1789"/>
        </w:tabs>
        <w:spacing w:before="0" w:after="0" w:line="480" w:lineRule="exact"/>
        <w:ind w:firstLine="760"/>
        <w:rPr>
          <w:sz w:val="22"/>
          <w:szCs w:val="22"/>
        </w:rPr>
      </w:pPr>
      <w:r w:rsidRPr="00F036C1">
        <w:rPr>
          <w:sz w:val="22"/>
          <w:szCs w:val="22"/>
        </w:rPr>
        <w:t>Языковые знания и умения.</w:t>
      </w:r>
    </w:p>
    <w:p w:rsidR="00F036C1" w:rsidRPr="00F036C1" w:rsidRDefault="00F036C1" w:rsidP="00F036C1">
      <w:pPr>
        <w:pStyle w:val="2b"/>
        <w:shd w:val="clear" w:color="auto" w:fill="auto"/>
        <w:tabs>
          <w:tab w:val="left" w:pos="2000"/>
        </w:tabs>
        <w:spacing w:before="0" w:after="0" w:line="480" w:lineRule="exact"/>
        <w:ind w:firstLine="760"/>
        <w:rPr>
          <w:sz w:val="22"/>
          <w:szCs w:val="22"/>
        </w:rPr>
      </w:pPr>
      <w:r w:rsidRPr="00F036C1">
        <w:rPr>
          <w:sz w:val="22"/>
          <w:szCs w:val="22"/>
        </w:rPr>
        <w:t>Фонетическая сторона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текста для чтения вслух - до 110 слов.</w:t>
      </w:r>
    </w:p>
    <w:p w:rsidR="00F036C1" w:rsidRPr="00F036C1" w:rsidRDefault="00F036C1" w:rsidP="00F036C1">
      <w:pPr>
        <w:pStyle w:val="2b"/>
        <w:shd w:val="clear" w:color="auto" w:fill="auto"/>
        <w:tabs>
          <w:tab w:val="left" w:pos="2021"/>
        </w:tabs>
        <w:spacing w:before="0" w:after="0" w:line="480" w:lineRule="exact"/>
        <w:ind w:firstLine="760"/>
        <w:rPr>
          <w:sz w:val="22"/>
          <w:szCs w:val="22"/>
        </w:rPr>
      </w:pPr>
      <w:r w:rsidRPr="00F036C1">
        <w:rPr>
          <w:sz w:val="22"/>
          <w:szCs w:val="22"/>
        </w:rPr>
        <w:t>Графика, орфография и пунктуация.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Правильное написание изученных слов.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036C1">
        <w:rPr>
          <w:sz w:val="22"/>
          <w:szCs w:val="22"/>
          <w:lang w:val="en-US" w:bidi="en-US"/>
        </w:rPr>
        <w:t>firstly</w:t>
      </w:r>
      <w:r w:rsidRPr="00F036C1">
        <w:rPr>
          <w:sz w:val="22"/>
          <w:szCs w:val="22"/>
          <w:lang w:bidi="en-US"/>
        </w:rPr>
        <w:t>/</w:t>
      </w:r>
      <w:r w:rsidRPr="00F036C1">
        <w:rPr>
          <w:sz w:val="22"/>
          <w:szCs w:val="22"/>
          <w:lang w:val="en-US" w:bidi="en-US"/>
        </w:rPr>
        <w:t>first</w:t>
      </w:r>
      <w:r w:rsidRPr="00F036C1">
        <w:rPr>
          <w:sz w:val="22"/>
          <w:szCs w:val="22"/>
          <w:lang w:bidi="en-US"/>
        </w:rPr>
        <w:t xml:space="preserve"> </w:t>
      </w:r>
      <w:r w:rsidRPr="00F036C1">
        <w:rPr>
          <w:sz w:val="22"/>
          <w:szCs w:val="22"/>
          <w:lang w:val="en-US" w:bidi="en-US"/>
        </w:rPr>
        <w:t>of</w:t>
      </w:r>
      <w:r w:rsidRPr="00F036C1">
        <w:rPr>
          <w:sz w:val="22"/>
          <w:szCs w:val="22"/>
          <w:lang w:bidi="en-US"/>
        </w:rPr>
        <w:t xml:space="preserve"> </w:t>
      </w:r>
      <w:r w:rsidRPr="00F036C1">
        <w:rPr>
          <w:sz w:val="22"/>
          <w:szCs w:val="22"/>
          <w:lang w:val="en-US" w:bidi="en-US"/>
        </w:rPr>
        <w:t>all</w:t>
      </w:r>
      <w:r w:rsidRPr="00F036C1">
        <w:rPr>
          <w:sz w:val="22"/>
          <w:szCs w:val="22"/>
          <w:lang w:bidi="en-US"/>
        </w:rPr>
        <w:t xml:space="preserve">, </w:t>
      </w:r>
      <w:r w:rsidRPr="00F036C1">
        <w:rPr>
          <w:sz w:val="22"/>
          <w:szCs w:val="22"/>
          <w:lang w:val="en-US" w:bidi="en-US"/>
        </w:rPr>
        <w:t>secondly</w:t>
      </w:r>
      <w:r w:rsidRPr="00F036C1">
        <w:rPr>
          <w:sz w:val="22"/>
          <w:szCs w:val="22"/>
          <w:lang w:bidi="en-US"/>
        </w:rPr>
        <w:t xml:space="preserve">, </w:t>
      </w:r>
      <w:r w:rsidRPr="00F036C1">
        <w:rPr>
          <w:sz w:val="22"/>
          <w:szCs w:val="22"/>
          <w:lang w:val="en-US" w:bidi="en-US"/>
        </w:rPr>
        <w:t>finally</w:t>
      </w:r>
      <w:r w:rsidRPr="00F036C1">
        <w:rPr>
          <w:sz w:val="22"/>
          <w:szCs w:val="22"/>
          <w:lang w:bidi="en-US"/>
        </w:rPr>
        <w:t xml:space="preserve">; </w:t>
      </w:r>
      <w:r w:rsidRPr="00F036C1">
        <w:rPr>
          <w:sz w:val="22"/>
          <w:szCs w:val="22"/>
          <w:lang w:val="en-US" w:bidi="en-US"/>
        </w:rPr>
        <w:t>on</w:t>
      </w:r>
      <w:r w:rsidRPr="00F036C1">
        <w:rPr>
          <w:sz w:val="22"/>
          <w:szCs w:val="22"/>
          <w:lang w:bidi="en-US"/>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one</w:t>
      </w:r>
      <w:r w:rsidRPr="00F036C1">
        <w:rPr>
          <w:sz w:val="22"/>
          <w:szCs w:val="22"/>
          <w:lang w:bidi="en-US"/>
        </w:rPr>
        <w:t xml:space="preserve"> </w:t>
      </w:r>
      <w:r w:rsidRPr="00F036C1">
        <w:rPr>
          <w:sz w:val="22"/>
          <w:szCs w:val="22"/>
          <w:lang w:val="en-US" w:bidi="en-US"/>
        </w:rPr>
        <w:t>hand</w:t>
      </w:r>
      <w:r w:rsidRPr="00F036C1">
        <w:rPr>
          <w:sz w:val="22"/>
          <w:szCs w:val="22"/>
          <w:lang w:bidi="en-US"/>
        </w:rPr>
        <w:t xml:space="preserve">, </w:t>
      </w:r>
      <w:r w:rsidRPr="00F036C1">
        <w:rPr>
          <w:sz w:val="22"/>
          <w:szCs w:val="22"/>
          <w:lang w:val="en-US" w:bidi="en-US"/>
        </w:rPr>
        <w:t>on</w:t>
      </w:r>
      <w:r w:rsidRPr="00F036C1">
        <w:rPr>
          <w:sz w:val="22"/>
          <w:szCs w:val="22"/>
          <w:lang w:bidi="en-US"/>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other</w:t>
      </w:r>
      <w:r w:rsidRPr="00F036C1">
        <w:rPr>
          <w:sz w:val="22"/>
          <w:szCs w:val="22"/>
          <w:lang w:bidi="en-US"/>
        </w:rPr>
        <w:t xml:space="preserve"> </w:t>
      </w:r>
      <w:r w:rsidRPr="00F036C1">
        <w:rPr>
          <w:sz w:val="22"/>
          <w:szCs w:val="22"/>
          <w:lang w:val="en-US" w:bidi="en-US"/>
        </w:rPr>
        <w:t>hand</w:t>
      </w:r>
      <w:r w:rsidRPr="00F036C1">
        <w:rPr>
          <w:sz w:val="22"/>
          <w:szCs w:val="22"/>
          <w:lang w:bidi="en-US"/>
        </w:rPr>
        <w:t xml:space="preserve">), </w:t>
      </w:r>
      <w:r w:rsidRPr="00F036C1">
        <w:rPr>
          <w:sz w:val="22"/>
          <w:szCs w:val="22"/>
        </w:rPr>
        <w:t>апострофа.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036C1" w:rsidRPr="00F036C1" w:rsidRDefault="00F036C1" w:rsidP="00F036C1">
      <w:pPr>
        <w:pStyle w:val="2b"/>
        <w:shd w:val="clear" w:color="auto" w:fill="auto"/>
        <w:tabs>
          <w:tab w:val="left" w:pos="2021"/>
        </w:tabs>
        <w:spacing w:before="0" w:after="0" w:line="480" w:lineRule="exact"/>
        <w:ind w:firstLine="760"/>
        <w:rPr>
          <w:sz w:val="22"/>
          <w:szCs w:val="22"/>
        </w:rPr>
      </w:pPr>
      <w:r w:rsidRPr="00F036C1">
        <w:rPr>
          <w:sz w:val="22"/>
          <w:szCs w:val="22"/>
        </w:rPr>
        <w:t>Лексическая сторона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Основные способы словообразования: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аффиксация: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имен существительных при помощи суффиксов: -апсе/-епсе </w:t>
      </w:r>
      <w:r w:rsidRPr="00F036C1">
        <w:rPr>
          <w:sz w:val="22"/>
          <w:szCs w:val="22"/>
          <w:lang w:bidi="en-US"/>
        </w:rPr>
        <w:t>(</w:t>
      </w:r>
      <w:r w:rsidRPr="00F036C1">
        <w:rPr>
          <w:sz w:val="22"/>
          <w:szCs w:val="22"/>
          <w:lang w:val="en-US" w:bidi="en-US"/>
        </w:rPr>
        <w:t>performance</w:t>
      </w:r>
      <w:r w:rsidRPr="00F036C1">
        <w:rPr>
          <w:sz w:val="22"/>
          <w:szCs w:val="22"/>
          <w:lang w:bidi="en-US"/>
        </w:rPr>
        <w:t>/</w:t>
      </w:r>
      <w:r w:rsidRPr="00F036C1">
        <w:rPr>
          <w:sz w:val="22"/>
          <w:szCs w:val="22"/>
          <w:lang w:val="en-US" w:bidi="en-US"/>
        </w:rPr>
        <w:t>residence</w:t>
      </w:r>
      <w:r w:rsidRPr="00F036C1">
        <w:rPr>
          <w:sz w:val="22"/>
          <w:szCs w:val="22"/>
          <w:lang w:bidi="en-US"/>
        </w:rPr>
        <w:t>), -</w:t>
      </w:r>
      <w:r w:rsidRPr="00F036C1">
        <w:rPr>
          <w:sz w:val="22"/>
          <w:szCs w:val="22"/>
          <w:lang w:val="en-US" w:bidi="en-US"/>
        </w:rPr>
        <w:t>ity</w:t>
      </w:r>
      <w:r w:rsidRPr="00F036C1">
        <w:rPr>
          <w:sz w:val="22"/>
          <w:szCs w:val="22"/>
          <w:lang w:bidi="en-US"/>
        </w:rPr>
        <w:t xml:space="preserve"> (</w:t>
      </w:r>
      <w:r w:rsidRPr="00F036C1">
        <w:rPr>
          <w:sz w:val="22"/>
          <w:szCs w:val="22"/>
          <w:lang w:val="en-US" w:bidi="en-US"/>
        </w:rPr>
        <w:t>activity</w:t>
      </w:r>
      <w:r w:rsidRPr="00F036C1">
        <w:rPr>
          <w:sz w:val="22"/>
          <w:szCs w:val="22"/>
          <w:lang w:bidi="en-US"/>
        </w:rPr>
        <w:t>); -</w:t>
      </w:r>
      <w:r w:rsidRPr="00F036C1">
        <w:rPr>
          <w:sz w:val="22"/>
          <w:szCs w:val="22"/>
          <w:lang w:val="en-US" w:bidi="en-US"/>
        </w:rPr>
        <w:t>ship</w:t>
      </w:r>
      <w:r w:rsidRPr="00F036C1">
        <w:rPr>
          <w:sz w:val="22"/>
          <w:szCs w:val="22"/>
          <w:lang w:bidi="en-US"/>
        </w:rPr>
        <w:t xml:space="preserve"> (</w:t>
      </w:r>
      <w:r w:rsidRPr="00F036C1">
        <w:rPr>
          <w:sz w:val="22"/>
          <w:szCs w:val="22"/>
          <w:lang w:val="en-US" w:bidi="en-US"/>
        </w:rPr>
        <w:t>friendship</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имен прилагательных при помощи префикса </w:t>
      </w:r>
      <w:r w:rsidRPr="00F036C1">
        <w:rPr>
          <w:sz w:val="22"/>
          <w:szCs w:val="22"/>
          <w:lang w:val="en-US" w:bidi="en-US"/>
        </w:rPr>
        <w:t>inter</w:t>
      </w:r>
      <w:r w:rsidRPr="00F036C1">
        <w:rPr>
          <w:sz w:val="22"/>
          <w:szCs w:val="22"/>
          <w:lang w:bidi="en-US"/>
        </w:rPr>
        <w:t>- (</w:t>
      </w:r>
      <w:r w:rsidRPr="00F036C1">
        <w:rPr>
          <w:sz w:val="22"/>
          <w:szCs w:val="22"/>
          <w:lang w:val="en-US" w:bidi="en-US"/>
        </w:rPr>
        <w:t>international</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образование имен прилагательных при помощи </w:t>
      </w:r>
      <w:r w:rsidRPr="00F036C1">
        <w:rPr>
          <w:sz w:val="22"/>
          <w:szCs w:val="22"/>
          <w:lang w:bidi="en-US"/>
        </w:rPr>
        <w:t>-</w:t>
      </w:r>
      <w:r w:rsidRPr="00F036C1">
        <w:rPr>
          <w:sz w:val="22"/>
          <w:szCs w:val="22"/>
          <w:lang w:val="en-US" w:bidi="en-US"/>
        </w:rPr>
        <w:t>ed</w:t>
      </w:r>
      <w:r w:rsidRPr="00F036C1">
        <w:rPr>
          <w:sz w:val="22"/>
          <w:szCs w:val="22"/>
          <w:lang w:bidi="en-US"/>
        </w:rPr>
        <w:t xml:space="preserve"> </w:t>
      </w:r>
      <w:r w:rsidRPr="00F036C1">
        <w:rPr>
          <w:sz w:val="22"/>
          <w:szCs w:val="22"/>
        </w:rPr>
        <w:t xml:space="preserve">и </w:t>
      </w:r>
      <w:r w:rsidRPr="00F036C1">
        <w:rPr>
          <w:sz w:val="22"/>
          <w:szCs w:val="22"/>
          <w:lang w:bidi="en-US"/>
        </w:rPr>
        <w:t>-</w:t>
      </w:r>
      <w:r w:rsidRPr="00F036C1">
        <w:rPr>
          <w:sz w:val="22"/>
          <w:szCs w:val="22"/>
          <w:lang w:val="en-US" w:bidi="en-US"/>
        </w:rPr>
        <w:t>ing</w:t>
      </w:r>
      <w:r w:rsidRPr="00F036C1">
        <w:rPr>
          <w:sz w:val="22"/>
          <w:szCs w:val="22"/>
          <w:lang w:bidi="en-US"/>
        </w:rPr>
        <w:t xml:space="preserve"> (</w:t>
      </w:r>
      <w:r w:rsidRPr="00F036C1">
        <w:rPr>
          <w:sz w:val="22"/>
          <w:szCs w:val="22"/>
          <w:lang w:val="en-US" w:bidi="en-US"/>
        </w:rPr>
        <w:t>interested</w:t>
      </w:r>
      <w:r w:rsidRPr="00F036C1">
        <w:rPr>
          <w:sz w:val="22"/>
          <w:szCs w:val="22"/>
          <w:lang w:bidi="en-US"/>
        </w:rPr>
        <w:t>/</w:t>
      </w:r>
      <w:r w:rsidRPr="00F036C1">
        <w:rPr>
          <w:sz w:val="22"/>
          <w:szCs w:val="22"/>
          <w:lang w:val="en-US" w:bidi="en-US"/>
        </w:rPr>
        <w:t>interesting</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конверсия:</w:t>
      </w:r>
    </w:p>
    <w:p w:rsidR="00F036C1" w:rsidRPr="00F036C1" w:rsidRDefault="00F036C1" w:rsidP="00F036C1">
      <w:pPr>
        <w:pStyle w:val="2b"/>
        <w:shd w:val="clear" w:color="auto" w:fill="auto"/>
        <w:spacing w:before="0" w:after="0" w:line="466" w:lineRule="exact"/>
        <w:ind w:firstLine="760"/>
        <w:rPr>
          <w:sz w:val="22"/>
          <w:szCs w:val="22"/>
        </w:rPr>
      </w:pPr>
      <w:r w:rsidRPr="00F036C1">
        <w:rPr>
          <w:sz w:val="22"/>
          <w:szCs w:val="22"/>
        </w:rPr>
        <w:t xml:space="preserve">образование имени существительного от неопределённой формы глагола </w:t>
      </w:r>
      <w:r w:rsidRPr="00F036C1">
        <w:rPr>
          <w:sz w:val="22"/>
          <w:szCs w:val="22"/>
          <w:lang w:bidi="en-US"/>
        </w:rPr>
        <w:t>(</w:t>
      </w:r>
      <w:r w:rsidRPr="00F036C1">
        <w:rPr>
          <w:sz w:val="22"/>
          <w:szCs w:val="22"/>
          <w:lang w:val="en-US" w:bidi="en-US"/>
        </w:rPr>
        <w:t>to</w:t>
      </w:r>
      <w:r w:rsidRPr="00F036C1">
        <w:rPr>
          <w:sz w:val="22"/>
          <w:szCs w:val="22"/>
          <w:lang w:bidi="en-US"/>
        </w:rPr>
        <w:t xml:space="preserve"> </w:t>
      </w:r>
      <w:r w:rsidRPr="00F036C1">
        <w:rPr>
          <w:sz w:val="22"/>
          <w:szCs w:val="22"/>
          <w:lang w:val="en-US" w:bidi="en-US"/>
        </w:rPr>
        <w:t>walk</w:t>
      </w:r>
      <w:r w:rsidRPr="00F036C1">
        <w:rPr>
          <w:sz w:val="22"/>
          <w:szCs w:val="22"/>
          <w:lang w:bidi="en-US"/>
        </w:rPr>
        <w:t xml:space="preserve"> </w:t>
      </w:r>
      <w:r w:rsidRPr="00F036C1">
        <w:rPr>
          <w:sz w:val="22"/>
          <w:szCs w:val="22"/>
        </w:rPr>
        <w:t xml:space="preserve">- </w:t>
      </w:r>
      <w:r w:rsidRPr="00F036C1">
        <w:rPr>
          <w:sz w:val="22"/>
          <w:szCs w:val="22"/>
          <w:lang w:val="en-US" w:bidi="en-US"/>
        </w:rPr>
        <w:t>a</w:t>
      </w:r>
      <w:r w:rsidRPr="00F036C1">
        <w:rPr>
          <w:sz w:val="22"/>
          <w:szCs w:val="22"/>
          <w:lang w:bidi="en-US"/>
        </w:rPr>
        <w:t xml:space="preserve"> </w:t>
      </w:r>
      <w:r w:rsidRPr="00F036C1">
        <w:rPr>
          <w:sz w:val="22"/>
          <w:szCs w:val="22"/>
          <w:lang w:val="en-US" w:bidi="en-US"/>
        </w:rPr>
        <w:t>walk</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образование глагола от имени существительного </w:t>
      </w:r>
      <w:r w:rsidRPr="00F036C1">
        <w:rPr>
          <w:sz w:val="22"/>
          <w:szCs w:val="22"/>
          <w:lang w:bidi="en-US"/>
        </w:rPr>
        <w:t>(</w:t>
      </w:r>
      <w:r w:rsidRPr="00F036C1">
        <w:rPr>
          <w:sz w:val="22"/>
          <w:szCs w:val="22"/>
          <w:lang w:val="en-US" w:bidi="en-US"/>
        </w:rPr>
        <w:t>a</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present</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образование имени существительного от прилагательного </w:t>
      </w:r>
      <w:r w:rsidRPr="00F036C1">
        <w:rPr>
          <w:sz w:val="22"/>
          <w:szCs w:val="22"/>
          <w:lang w:bidi="en-US"/>
        </w:rPr>
        <w:t>(</w:t>
      </w:r>
      <w:r w:rsidRPr="00F036C1">
        <w:rPr>
          <w:sz w:val="22"/>
          <w:szCs w:val="22"/>
          <w:lang w:val="en-US" w:bidi="en-US"/>
        </w:rPr>
        <w:t>rich</w:t>
      </w:r>
      <w:r w:rsidRPr="00F036C1">
        <w:rPr>
          <w:sz w:val="22"/>
          <w:szCs w:val="22"/>
          <w:lang w:bidi="en-US"/>
        </w:rPr>
        <w:t xml:space="preserve"> </w:t>
      </w:r>
      <w:r w:rsidRPr="00F036C1">
        <w:rPr>
          <w:sz w:val="22"/>
          <w:szCs w:val="22"/>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rich</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Различные средства связи в тексте для обеспечения его целостности </w:t>
      </w:r>
      <w:r w:rsidRPr="00F036C1">
        <w:rPr>
          <w:sz w:val="22"/>
          <w:szCs w:val="22"/>
          <w:lang w:bidi="en-US"/>
        </w:rPr>
        <w:t>(</w:t>
      </w:r>
      <w:r w:rsidRPr="00F036C1">
        <w:rPr>
          <w:sz w:val="22"/>
          <w:szCs w:val="22"/>
          <w:lang w:val="en-US" w:bidi="en-US"/>
        </w:rPr>
        <w:t>firstly</w:t>
      </w:r>
      <w:r w:rsidRPr="00F036C1">
        <w:rPr>
          <w:sz w:val="22"/>
          <w:szCs w:val="22"/>
          <w:lang w:bidi="en-US"/>
        </w:rPr>
        <w:t xml:space="preserve">, </w:t>
      </w:r>
      <w:r w:rsidRPr="00F036C1">
        <w:rPr>
          <w:sz w:val="22"/>
          <w:szCs w:val="22"/>
          <w:lang w:val="en-US" w:bidi="en-US"/>
        </w:rPr>
        <w:t>however</w:t>
      </w:r>
      <w:r w:rsidRPr="00F036C1">
        <w:rPr>
          <w:sz w:val="22"/>
          <w:szCs w:val="22"/>
          <w:lang w:bidi="en-US"/>
        </w:rPr>
        <w:t xml:space="preserve">, </w:t>
      </w:r>
      <w:r w:rsidRPr="00F036C1">
        <w:rPr>
          <w:sz w:val="22"/>
          <w:szCs w:val="22"/>
          <w:lang w:val="en-US" w:bidi="en-US"/>
        </w:rPr>
        <w:t>finally</w:t>
      </w:r>
      <w:r w:rsidRPr="00F036C1">
        <w:rPr>
          <w:sz w:val="22"/>
          <w:szCs w:val="22"/>
          <w:lang w:bidi="en-US"/>
        </w:rPr>
        <w:t xml:space="preserve">, </w:t>
      </w:r>
      <w:r w:rsidRPr="00F036C1">
        <w:rPr>
          <w:sz w:val="22"/>
          <w:szCs w:val="22"/>
          <w:lang w:val="en-US" w:bidi="en-US"/>
        </w:rPr>
        <w:t>at</w:t>
      </w:r>
      <w:r w:rsidRPr="00F036C1">
        <w:rPr>
          <w:sz w:val="22"/>
          <w:szCs w:val="22"/>
          <w:lang w:bidi="en-US"/>
        </w:rPr>
        <w:t xml:space="preserve"> </w:t>
      </w:r>
      <w:r w:rsidRPr="00F036C1">
        <w:rPr>
          <w:sz w:val="22"/>
          <w:szCs w:val="22"/>
          <w:lang w:val="en-US" w:bidi="en-US"/>
        </w:rPr>
        <w:t>last</w:t>
      </w:r>
      <w:r w:rsidRPr="00F036C1">
        <w:rPr>
          <w:sz w:val="22"/>
          <w:szCs w:val="22"/>
          <w:lang w:bidi="en-US"/>
        </w:rPr>
        <w:t xml:space="preserve">, </w:t>
      </w:r>
      <w:r w:rsidRPr="00F036C1">
        <w:rPr>
          <w:sz w:val="22"/>
          <w:szCs w:val="22"/>
          <w:lang w:val="en-US" w:bidi="en-US"/>
        </w:rPr>
        <w:t>etc</w:t>
      </w:r>
      <w:r w:rsidRPr="00F036C1">
        <w:rPr>
          <w:sz w:val="22"/>
          <w:szCs w:val="22"/>
          <w:lang w:bidi="en-US"/>
        </w:rPr>
        <w:t>.).</w:t>
      </w:r>
    </w:p>
    <w:p w:rsidR="00F036C1" w:rsidRPr="00F036C1" w:rsidRDefault="00F036C1" w:rsidP="00F036C1">
      <w:pPr>
        <w:pStyle w:val="2b"/>
        <w:shd w:val="clear" w:color="auto" w:fill="auto"/>
        <w:tabs>
          <w:tab w:val="left" w:pos="2026"/>
        </w:tabs>
        <w:spacing w:before="0" w:after="0" w:line="480" w:lineRule="exact"/>
        <w:ind w:firstLine="760"/>
        <w:rPr>
          <w:sz w:val="22"/>
          <w:szCs w:val="22"/>
        </w:rPr>
      </w:pPr>
      <w:r w:rsidRPr="00F036C1">
        <w:rPr>
          <w:sz w:val="22"/>
          <w:szCs w:val="22"/>
        </w:rPr>
        <w:t>Грамматическая сторона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Предложения</w:t>
      </w:r>
      <w:r w:rsidRPr="00F036C1">
        <w:rPr>
          <w:sz w:val="22"/>
          <w:szCs w:val="22"/>
          <w:lang w:val="en-US"/>
        </w:rPr>
        <w:t xml:space="preserve"> </w:t>
      </w:r>
      <w:r w:rsidRPr="00F036C1">
        <w:rPr>
          <w:sz w:val="22"/>
          <w:szCs w:val="22"/>
        </w:rPr>
        <w:t>со</w:t>
      </w:r>
      <w:r w:rsidRPr="00F036C1">
        <w:rPr>
          <w:sz w:val="22"/>
          <w:szCs w:val="22"/>
          <w:lang w:val="en-US"/>
        </w:rPr>
        <w:t xml:space="preserve"> </w:t>
      </w:r>
      <w:r w:rsidRPr="00F036C1">
        <w:rPr>
          <w:sz w:val="22"/>
          <w:szCs w:val="22"/>
        </w:rPr>
        <w:t>сложным</w:t>
      </w:r>
      <w:r w:rsidRPr="00F036C1">
        <w:rPr>
          <w:sz w:val="22"/>
          <w:szCs w:val="22"/>
          <w:lang w:val="en-US"/>
        </w:rPr>
        <w:t xml:space="preserve"> </w:t>
      </w:r>
      <w:r w:rsidRPr="00F036C1">
        <w:rPr>
          <w:sz w:val="22"/>
          <w:szCs w:val="22"/>
        </w:rPr>
        <w:t>дополнением</w:t>
      </w:r>
      <w:r w:rsidRPr="00F036C1">
        <w:rPr>
          <w:sz w:val="22"/>
          <w:szCs w:val="22"/>
          <w:lang w:val="en-US"/>
        </w:rPr>
        <w:t xml:space="preserve"> </w:t>
      </w:r>
      <w:r w:rsidRPr="00F036C1">
        <w:rPr>
          <w:sz w:val="22"/>
          <w:szCs w:val="22"/>
          <w:lang w:val="en-US" w:bidi="en-US"/>
        </w:rPr>
        <w:t>(Complex Object) (I saw her cross/crossing the road.).</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Все типы вопросительных предложений в </w:t>
      </w:r>
      <w:r w:rsidRPr="00F036C1">
        <w:rPr>
          <w:sz w:val="22"/>
          <w:szCs w:val="22"/>
          <w:lang w:val="en-US" w:bidi="en-US"/>
        </w:rPr>
        <w:t>Past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Согласование времен в рамках сложного предложения.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Согласование подлежащего, выраженного собирательным существительным </w:t>
      </w:r>
      <w:r w:rsidRPr="00F036C1">
        <w:rPr>
          <w:sz w:val="22"/>
          <w:szCs w:val="22"/>
          <w:lang w:bidi="en-US"/>
        </w:rPr>
        <w:t>(</w:t>
      </w:r>
      <w:r w:rsidRPr="00F036C1">
        <w:rPr>
          <w:sz w:val="22"/>
          <w:szCs w:val="22"/>
          <w:lang w:val="en-US" w:bidi="en-US"/>
        </w:rPr>
        <w:t>family</w:t>
      </w:r>
      <w:r w:rsidRPr="00F036C1">
        <w:rPr>
          <w:sz w:val="22"/>
          <w:szCs w:val="22"/>
          <w:lang w:bidi="en-US"/>
        </w:rPr>
        <w:t xml:space="preserve">, </w:t>
      </w:r>
      <w:r w:rsidRPr="00F036C1">
        <w:rPr>
          <w:sz w:val="22"/>
          <w:szCs w:val="22"/>
          <w:lang w:val="en-US" w:bidi="en-US"/>
        </w:rPr>
        <w:t>police</w:t>
      </w:r>
      <w:r w:rsidRPr="00F036C1">
        <w:rPr>
          <w:sz w:val="22"/>
          <w:szCs w:val="22"/>
          <w:lang w:bidi="en-US"/>
        </w:rPr>
        <w:t xml:space="preserve">) </w:t>
      </w:r>
      <w:r w:rsidRPr="00F036C1">
        <w:rPr>
          <w:sz w:val="22"/>
          <w:szCs w:val="22"/>
        </w:rPr>
        <w:t>со сказуемым.</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w:t>
      </w:r>
      <w:r w:rsidRPr="00F036C1">
        <w:rPr>
          <w:sz w:val="22"/>
          <w:szCs w:val="22"/>
          <w:lang w:val="en-US"/>
        </w:rPr>
        <w:t xml:space="preserve"> </w:t>
      </w:r>
      <w:r w:rsidRPr="00F036C1">
        <w:rPr>
          <w:sz w:val="22"/>
          <w:szCs w:val="22"/>
        </w:rPr>
        <w:t>глаголами</w:t>
      </w:r>
      <w:r w:rsidRPr="00F036C1">
        <w:rPr>
          <w:sz w:val="22"/>
          <w:szCs w:val="22"/>
          <w:lang w:val="en-US"/>
        </w:rPr>
        <w:t xml:space="preserve"> </w:t>
      </w:r>
      <w:r w:rsidRPr="00F036C1">
        <w:rPr>
          <w:sz w:val="22"/>
          <w:szCs w:val="22"/>
        </w:rPr>
        <w:t>на</w:t>
      </w:r>
      <w:r w:rsidRPr="00F036C1">
        <w:rPr>
          <w:sz w:val="22"/>
          <w:szCs w:val="22"/>
          <w:lang w:val="en-US"/>
        </w:rPr>
        <w:t xml:space="preserve"> </w:t>
      </w:r>
      <w:r w:rsidRPr="00F036C1">
        <w:rPr>
          <w:sz w:val="22"/>
          <w:szCs w:val="22"/>
          <w:lang w:val="en-US" w:bidi="en-US"/>
        </w:rPr>
        <w:t>-ing: to love/hate doing something.</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содержащие</w:t>
      </w:r>
      <w:r w:rsidRPr="00F036C1">
        <w:rPr>
          <w:sz w:val="22"/>
          <w:szCs w:val="22"/>
          <w:lang w:val="en-US"/>
        </w:rPr>
        <w:t xml:space="preserve"> </w:t>
      </w:r>
      <w:r w:rsidRPr="00F036C1">
        <w:rPr>
          <w:sz w:val="22"/>
          <w:szCs w:val="22"/>
        </w:rPr>
        <w:t>глаголы</w:t>
      </w:r>
      <w:r w:rsidRPr="00F036C1">
        <w:rPr>
          <w:sz w:val="22"/>
          <w:szCs w:val="22"/>
          <w:lang w:val="en-US"/>
        </w:rPr>
        <w:t>-</w:t>
      </w:r>
      <w:r w:rsidRPr="00F036C1">
        <w:rPr>
          <w:sz w:val="22"/>
          <w:szCs w:val="22"/>
        </w:rPr>
        <w:t>связки</w:t>
      </w:r>
      <w:r w:rsidRPr="00F036C1">
        <w:rPr>
          <w:sz w:val="22"/>
          <w:szCs w:val="22"/>
          <w:lang w:val="en-US"/>
        </w:rPr>
        <w:t xml:space="preserve"> </w:t>
      </w:r>
      <w:r w:rsidRPr="00F036C1">
        <w:rPr>
          <w:sz w:val="22"/>
          <w:szCs w:val="22"/>
          <w:lang w:val="en-US" w:bidi="en-US"/>
        </w:rPr>
        <w:t>to be/to look/to feel/to seem.</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lang w:val="en-US" w:bidi="en-US"/>
        </w:rPr>
        <w:t xml:space="preserve">be/get used to + </w:t>
      </w:r>
      <w:r w:rsidRPr="00F036C1">
        <w:rPr>
          <w:sz w:val="22"/>
          <w:szCs w:val="22"/>
        </w:rPr>
        <w:t>инфинитив</w:t>
      </w:r>
      <w:r w:rsidRPr="00F036C1">
        <w:rPr>
          <w:sz w:val="22"/>
          <w:szCs w:val="22"/>
          <w:lang w:val="en-US"/>
        </w:rPr>
        <w:t xml:space="preserve"> </w:t>
      </w:r>
      <w:r w:rsidRPr="00F036C1">
        <w:rPr>
          <w:sz w:val="22"/>
          <w:szCs w:val="22"/>
        </w:rPr>
        <w:t>глагола</w:t>
      </w:r>
      <w:r w:rsidRPr="00F036C1">
        <w:rPr>
          <w:sz w:val="22"/>
          <w:szCs w:val="22"/>
          <w:lang w:val="en-US"/>
        </w:rPr>
        <w:t xml:space="preserve">, </w:t>
      </w:r>
      <w:r w:rsidRPr="00F036C1">
        <w:rPr>
          <w:sz w:val="22"/>
          <w:szCs w:val="22"/>
          <w:lang w:val="en-US" w:bidi="en-US"/>
        </w:rPr>
        <w:t xml:space="preserve">be/get used to + </w:t>
      </w:r>
      <w:r w:rsidRPr="00F036C1">
        <w:rPr>
          <w:sz w:val="22"/>
          <w:szCs w:val="22"/>
        </w:rPr>
        <w:t>инфинитив</w:t>
      </w:r>
      <w:r w:rsidRPr="00F036C1">
        <w:rPr>
          <w:sz w:val="22"/>
          <w:szCs w:val="22"/>
          <w:lang w:val="en-US"/>
        </w:rPr>
        <w:t xml:space="preserve"> </w:t>
      </w:r>
      <w:r w:rsidRPr="00F036C1">
        <w:rPr>
          <w:sz w:val="22"/>
          <w:szCs w:val="22"/>
        </w:rPr>
        <w:t>глагол</w:t>
      </w:r>
      <w:r w:rsidRPr="00F036C1">
        <w:rPr>
          <w:sz w:val="22"/>
          <w:szCs w:val="22"/>
          <w:lang w:val="en-US"/>
        </w:rPr>
        <w:t xml:space="preserve">, </w:t>
      </w:r>
      <w:r w:rsidRPr="00F036C1">
        <w:rPr>
          <w:sz w:val="22"/>
          <w:szCs w:val="22"/>
          <w:lang w:val="en-US" w:bidi="en-US"/>
        </w:rPr>
        <w:t>be/get used to doing something, be/get used to something.</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Конструкция</w:t>
      </w:r>
      <w:r w:rsidRPr="00F036C1">
        <w:rPr>
          <w:sz w:val="22"/>
          <w:szCs w:val="22"/>
          <w:lang w:val="en-US"/>
        </w:rPr>
        <w:t xml:space="preserve"> </w:t>
      </w:r>
      <w:r w:rsidRPr="00F036C1">
        <w:rPr>
          <w:sz w:val="22"/>
          <w:szCs w:val="22"/>
          <w:lang w:val="en-US" w:bidi="en-US"/>
        </w:rPr>
        <w:t>both ... and ....</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w:t>
      </w:r>
      <w:r w:rsidRPr="00F036C1">
        <w:rPr>
          <w:sz w:val="22"/>
          <w:szCs w:val="22"/>
          <w:lang w:val="en-US"/>
        </w:rPr>
        <w:t xml:space="preserve"> </w:t>
      </w:r>
      <w:r w:rsidRPr="00F036C1">
        <w:rPr>
          <w:sz w:val="22"/>
          <w:szCs w:val="22"/>
        </w:rPr>
        <w:t>глаголами</w:t>
      </w:r>
      <w:r w:rsidRPr="00F036C1">
        <w:rPr>
          <w:sz w:val="22"/>
          <w:szCs w:val="22"/>
          <w:lang w:val="en-US"/>
        </w:rPr>
        <w:t xml:space="preserve"> </w:t>
      </w:r>
      <w:r w:rsidRPr="00F036C1">
        <w:rPr>
          <w:sz w:val="22"/>
          <w:szCs w:val="22"/>
          <w:lang w:val="en-US" w:bidi="en-US"/>
        </w:rPr>
        <w:t xml:space="preserve">to stop, to remember, to forget </w:t>
      </w:r>
      <w:r w:rsidRPr="00F036C1">
        <w:rPr>
          <w:sz w:val="22"/>
          <w:szCs w:val="22"/>
          <w:lang w:val="en-US"/>
        </w:rPr>
        <w:t>(</w:t>
      </w:r>
      <w:r w:rsidRPr="00F036C1">
        <w:rPr>
          <w:sz w:val="22"/>
          <w:szCs w:val="22"/>
        </w:rPr>
        <w:t>разница</w:t>
      </w:r>
      <w:r w:rsidRPr="00F036C1">
        <w:rPr>
          <w:sz w:val="22"/>
          <w:szCs w:val="22"/>
          <w:lang w:val="en-US"/>
        </w:rPr>
        <w:t xml:space="preserve"> </w:t>
      </w:r>
      <w:r w:rsidRPr="00F036C1">
        <w:rPr>
          <w:sz w:val="22"/>
          <w:szCs w:val="22"/>
        </w:rPr>
        <w:t>в</w:t>
      </w:r>
      <w:r w:rsidRPr="00F036C1">
        <w:rPr>
          <w:sz w:val="22"/>
          <w:szCs w:val="22"/>
          <w:lang w:val="en-US"/>
        </w:rPr>
        <w:t xml:space="preserve"> </w:t>
      </w:r>
      <w:r w:rsidRPr="00F036C1">
        <w:rPr>
          <w:sz w:val="22"/>
          <w:szCs w:val="22"/>
        </w:rPr>
        <w:t>значении</w:t>
      </w:r>
      <w:r w:rsidRPr="00F036C1">
        <w:rPr>
          <w:sz w:val="22"/>
          <w:szCs w:val="22"/>
          <w:lang w:val="en-US"/>
        </w:rPr>
        <w:t xml:space="preserve"> </w:t>
      </w:r>
      <w:r w:rsidRPr="00F036C1">
        <w:rPr>
          <w:sz w:val="22"/>
          <w:szCs w:val="22"/>
          <w:lang w:val="en-US" w:bidi="en-US"/>
        </w:rPr>
        <w:t xml:space="preserve">to stop doing smth </w:t>
      </w:r>
      <w:r w:rsidRPr="00F036C1">
        <w:rPr>
          <w:sz w:val="22"/>
          <w:szCs w:val="22"/>
        </w:rPr>
        <w:t>и</w:t>
      </w:r>
      <w:r w:rsidRPr="00F036C1">
        <w:rPr>
          <w:sz w:val="22"/>
          <w:szCs w:val="22"/>
          <w:lang w:val="en-US"/>
        </w:rPr>
        <w:t xml:space="preserve"> </w:t>
      </w:r>
      <w:r w:rsidRPr="00F036C1">
        <w:rPr>
          <w:sz w:val="22"/>
          <w:szCs w:val="22"/>
          <w:lang w:val="en-US" w:bidi="en-US"/>
        </w:rPr>
        <w:t>to stop to do smth).</w:t>
      </w:r>
    </w:p>
    <w:p w:rsidR="00F036C1" w:rsidRPr="00F036C1" w:rsidRDefault="00F036C1" w:rsidP="00F036C1">
      <w:pPr>
        <w:pStyle w:val="2b"/>
        <w:shd w:val="clear" w:color="auto" w:fill="auto"/>
        <w:spacing w:before="0" w:after="0" w:line="475" w:lineRule="exact"/>
        <w:ind w:firstLine="760"/>
        <w:rPr>
          <w:sz w:val="22"/>
          <w:szCs w:val="22"/>
          <w:lang w:val="en-US"/>
        </w:rPr>
      </w:pPr>
      <w:r w:rsidRPr="00F036C1">
        <w:rPr>
          <w:sz w:val="22"/>
          <w:szCs w:val="22"/>
        </w:rPr>
        <w:t>Глаголы</w:t>
      </w:r>
      <w:r w:rsidRPr="00F036C1">
        <w:rPr>
          <w:sz w:val="22"/>
          <w:szCs w:val="22"/>
          <w:lang w:val="en-US"/>
        </w:rPr>
        <w:t xml:space="preserve"> </w:t>
      </w:r>
      <w:r w:rsidRPr="00F036C1">
        <w:rPr>
          <w:sz w:val="22"/>
          <w:szCs w:val="22"/>
        </w:rPr>
        <w:t>в</w:t>
      </w:r>
      <w:r w:rsidRPr="00F036C1">
        <w:rPr>
          <w:sz w:val="22"/>
          <w:szCs w:val="22"/>
          <w:lang w:val="en-US"/>
        </w:rPr>
        <w:t xml:space="preserve"> </w:t>
      </w:r>
      <w:r w:rsidRPr="00F036C1">
        <w:rPr>
          <w:sz w:val="22"/>
          <w:szCs w:val="22"/>
        </w:rPr>
        <w:t>видо</w:t>
      </w:r>
      <w:r w:rsidRPr="00F036C1">
        <w:rPr>
          <w:sz w:val="22"/>
          <w:szCs w:val="22"/>
          <w:lang w:val="en-US"/>
        </w:rPr>
        <w:t>-</w:t>
      </w:r>
      <w:r w:rsidRPr="00F036C1">
        <w:rPr>
          <w:sz w:val="22"/>
          <w:szCs w:val="22"/>
        </w:rPr>
        <w:t>временных</w:t>
      </w:r>
      <w:r w:rsidRPr="00F036C1">
        <w:rPr>
          <w:sz w:val="22"/>
          <w:szCs w:val="22"/>
          <w:lang w:val="en-US"/>
        </w:rPr>
        <w:t xml:space="preserve"> </w:t>
      </w:r>
      <w:r w:rsidRPr="00F036C1">
        <w:rPr>
          <w:sz w:val="22"/>
          <w:szCs w:val="22"/>
        </w:rPr>
        <w:t>формах</w:t>
      </w:r>
      <w:r w:rsidRPr="00F036C1">
        <w:rPr>
          <w:sz w:val="22"/>
          <w:szCs w:val="22"/>
          <w:lang w:val="en-US"/>
        </w:rPr>
        <w:t xml:space="preserve"> </w:t>
      </w:r>
      <w:r w:rsidRPr="00F036C1">
        <w:rPr>
          <w:sz w:val="22"/>
          <w:szCs w:val="22"/>
        </w:rPr>
        <w:t>действительного</w:t>
      </w:r>
      <w:r w:rsidRPr="00F036C1">
        <w:rPr>
          <w:sz w:val="22"/>
          <w:szCs w:val="22"/>
          <w:lang w:val="en-US"/>
        </w:rPr>
        <w:t xml:space="preserve"> </w:t>
      </w:r>
      <w:r w:rsidRPr="00F036C1">
        <w:rPr>
          <w:sz w:val="22"/>
          <w:szCs w:val="22"/>
        </w:rPr>
        <w:t>залога</w:t>
      </w:r>
      <w:r w:rsidRPr="00F036C1">
        <w:rPr>
          <w:sz w:val="22"/>
          <w:szCs w:val="22"/>
          <w:lang w:val="en-US"/>
        </w:rPr>
        <w:t xml:space="preserve"> </w:t>
      </w:r>
      <w:r w:rsidRPr="00F036C1">
        <w:rPr>
          <w:sz w:val="22"/>
          <w:szCs w:val="22"/>
        </w:rPr>
        <w:t>в</w:t>
      </w:r>
      <w:r w:rsidRPr="00F036C1">
        <w:rPr>
          <w:sz w:val="22"/>
          <w:szCs w:val="22"/>
          <w:lang w:val="en-US"/>
        </w:rPr>
        <w:t xml:space="preserve"> </w:t>
      </w:r>
      <w:r w:rsidRPr="00F036C1">
        <w:rPr>
          <w:sz w:val="22"/>
          <w:szCs w:val="22"/>
        </w:rPr>
        <w:t>изъявительном</w:t>
      </w:r>
      <w:r w:rsidRPr="00F036C1">
        <w:rPr>
          <w:sz w:val="22"/>
          <w:szCs w:val="22"/>
          <w:lang w:val="en-US"/>
        </w:rPr>
        <w:t xml:space="preserve"> </w:t>
      </w:r>
      <w:r w:rsidRPr="00F036C1">
        <w:rPr>
          <w:sz w:val="22"/>
          <w:szCs w:val="22"/>
        </w:rPr>
        <w:t>наклонении</w:t>
      </w:r>
      <w:r w:rsidRPr="00F036C1">
        <w:rPr>
          <w:sz w:val="22"/>
          <w:szCs w:val="22"/>
          <w:lang w:val="en-US"/>
        </w:rPr>
        <w:t xml:space="preserve"> </w:t>
      </w:r>
      <w:r w:rsidRPr="00F036C1">
        <w:rPr>
          <w:sz w:val="22"/>
          <w:szCs w:val="22"/>
          <w:lang w:val="en-US" w:bidi="en-US"/>
        </w:rPr>
        <w:t>(Past Perfect Tense, Present Perfect Continuous Tense, Future-in-the-Past).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Модальные глаголы в косвенной речи в настоящем и прошедшем времени.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Неличные формы глагола (инфинитив, герундий, причастия настоящего и прошедшего времени).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Наречия </w:t>
      </w:r>
      <w:r w:rsidRPr="00F036C1">
        <w:rPr>
          <w:sz w:val="22"/>
          <w:szCs w:val="22"/>
          <w:lang w:val="en-US" w:bidi="en-US"/>
        </w:rPr>
        <w:t>too</w:t>
      </w:r>
      <w:r w:rsidRPr="00F036C1">
        <w:rPr>
          <w:sz w:val="22"/>
          <w:szCs w:val="22"/>
          <w:lang w:bidi="en-US"/>
        </w:rPr>
        <w:t xml:space="preserve"> </w:t>
      </w:r>
      <w:r w:rsidRPr="00F036C1">
        <w:rPr>
          <w:sz w:val="22"/>
          <w:szCs w:val="22"/>
        </w:rPr>
        <w:t xml:space="preserve">- </w:t>
      </w:r>
      <w:r w:rsidRPr="00F036C1">
        <w:rPr>
          <w:sz w:val="22"/>
          <w:szCs w:val="22"/>
          <w:lang w:val="en-US" w:bidi="en-US"/>
        </w:rPr>
        <w:t>enough</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Отрицательные местоимения по (и его производные </w:t>
      </w:r>
      <w:r w:rsidRPr="00F036C1">
        <w:rPr>
          <w:sz w:val="22"/>
          <w:szCs w:val="22"/>
          <w:lang w:val="en-US" w:bidi="en-US"/>
        </w:rPr>
        <w:t>nobody</w:t>
      </w:r>
      <w:r w:rsidRPr="00F036C1">
        <w:rPr>
          <w:sz w:val="22"/>
          <w:szCs w:val="22"/>
          <w:lang w:bidi="en-US"/>
        </w:rPr>
        <w:t xml:space="preserve">, </w:t>
      </w:r>
      <w:r w:rsidRPr="00F036C1">
        <w:rPr>
          <w:sz w:val="22"/>
          <w:szCs w:val="22"/>
          <w:lang w:val="en-US" w:bidi="en-US"/>
        </w:rPr>
        <w:t>nothing</w:t>
      </w:r>
      <w:r w:rsidRPr="00F036C1">
        <w:rPr>
          <w:sz w:val="22"/>
          <w:szCs w:val="22"/>
          <w:lang w:bidi="en-US"/>
        </w:rPr>
        <w:t xml:space="preserve"> </w:t>
      </w:r>
      <w:r w:rsidRPr="00F036C1">
        <w:rPr>
          <w:sz w:val="22"/>
          <w:szCs w:val="22"/>
        </w:rPr>
        <w:t>и другие),</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попе.</w:t>
      </w:r>
    </w:p>
    <w:p w:rsidR="00F036C1" w:rsidRPr="00F036C1" w:rsidRDefault="00F036C1" w:rsidP="00F036C1">
      <w:pPr>
        <w:pStyle w:val="2b"/>
        <w:shd w:val="clear" w:color="auto" w:fill="auto"/>
        <w:tabs>
          <w:tab w:val="left" w:pos="1794"/>
        </w:tabs>
        <w:spacing w:before="0" w:after="0" w:line="480" w:lineRule="exact"/>
        <w:ind w:firstLine="760"/>
        <w:rPr>
          <w:sz w:val="22"/>
          <w:szCs w:val="22"/>
        </w:rPr>
      </w:pPr>
      <w:r w:rsidRPr="00F036C1">
        <w:rPr>
          <w:sz w:val="22"/>
          <w:szCs w:val="22"/>
        </w:rPr>
        <w:t>Социокультурные знания и умения.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036C1" w:rsidRPr="00F036C1" w:rsidRDefault="00F036C1" w:rsidP="00F036C1">
      <w:pPr>
        <w:pStyle w:val="2b"/>
        <w:shd w:val="clear" w:color="auto" w:fill="auto"/>
        <w:tabs>
          <w:tab w:val="left" w:pos="4181"/>
          <w:tab w:val="left" w:pos="6475"/>
          <w:tab w:val="left" w:pos="9043"/>
        </w:tabs>
        <w:spacing w:before="0" w:after="0" w:line="480" w:lineRule="exact"/>
        <w:ind w:firstLine="760"/>
        <w:rPr>
          <w:sz w:val="22"/>
          <w:szCs w:val="22"/>
        </w:rPr>
      </w:pPr>
      <w:r w:rsidRPr="00F036C1">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F036C1">
        <w:rPr>
          <w:sz w:val="22"/>
          <w:szCs w:val="22"/>
        </w:rPr>
        <w:tab/>
        <w:t>некоторыми</w:t>
      </w:r>
      <w:r w:rsidRPr="00F036C1">
        <w:rPr>
          <w:sz w:val="22"/>
          <w:szCs w:val="22"/>
        </w:rPr>
        <w:tab/>
        <w:t>выдающимися</w:t>
      </w:r>
      <w:r w:rsidRPr="00F036C1">
        <w:rPr>
          <w:sz w:val="22"/>
          <w:szCs w:val="22"/>
        </w:rPr>
        <w:tab/>
        <w:t>людьми),</w:t>
      </w:r>
    </w:p>
    <w:p w:rsidR="00F036C1" w:rsidRPr="00F036C1" w:rsidRDefault="00F036C1" w:rsidP="00F036C1">
      <w:pPr>
        <w:pStyle w:val="2b"/>
        <w:shd w:val="clear" w:color="auto" w:fill="auto"/>
        <w:spacing w:before="0" w:after="0" w:line="480" w:lineRule="exact"/>
        <w:rPr>
          <w:sz w:val="22"/>
          <w:szCs w:val="22"/>
        </w:rPr>
      </w:pPr>
      <w:r w:rsidRPr="00F036C1">
        <w:rPr>
          <w:sz w:val="22"/>
          <w:szCs w:val="22"/>
        </w:rPr>
        <w:t>с доступными в языковом отношении образцами поэзии и прозы для подростков на английском языке.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Соблюдение нормы вежливости в межкультурном общении.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Развитие умений:</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 представлять Россию и страну (страны) изучаемого языка (культурные явления, события, достопримечательности);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036C1" w:rsidRPr="00F036C1" w:rsidRDefault="00F036C1" w:rsidP="00F036C1">
      <w:pPr>
        <w:pStyle w:val="2b"/>
        <w:shd w:val="clear" w:color="auto" w:fill="auto"/>
        <w:tabs>
          <w:tab w:val="left" w:pos="1793"/>
        </w:tabs>
        <w:spacing w:before="0" w:after="0" w:line="480" w:lineRule="exact"/>
        <w:ind w:firstLine="760"/>
        <w:rPr>
          <w:sz w:val="22"/>
          <w:szCs w:val="22"/>
        </w:rPr>
      </w:pPr>
      <w:r w:rsidRPr="00F036C1">
        <w:rPr>
          <w:sz w:val="22"/>
          <w:szCs w:val="22"/>
        </w:rPr>
        <w:t>Компенсаторные умения.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Переспрашивать, просить повторить, уточняя значение незнакомых слов.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Использование при формулировании собственных высказываний, ключевых слов, плана.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36C1" w:rsidRPr="00F036C1" w:rsidRDefault="00F036C1" w:rsidP="00F036C1">
      <w:pPr>
        <w:pStyle w:val="2b"/>
        <w:shd w:val="clear" w:color="auto" w:fill="auto"/>
        <w:tabs>
          <w:tab w:val="left" w:pos="1592"/>
        </w:tabs>
        <w:spacing w:before="0" w:after="0" w:line="480" w:lineRule="exact"/>
        <w:ind w:firstLine="760"/>
        <w:rPr>
          <w:b/>
          <w:sz w:val="22"/>
          <w:szCs w:val="22"/>
        </w:rPr>
      </w:pPr>
      <w:r w:rsidRPr="00F036C1">
        <w:rPr>
          <w:b/>
          <w:sz w:val="22"/>
          <w:szCs w:val="22"/>
        </w:rPr>
        <w:t>Содержание обучения в 9 классе.</w:t>
      </w:r>
    </w:p>
    <w:p w:rsidR="00F036C1" w:rsidRPr="00F036C1" w:rsidRDefault="00F036C1" w:rsidP="00F036C1">
      <w:pPr>
        <w:pStyle w:val="2b"/>
        <w:shd w:val="clear" w:color="auto" w:fill="auto"/>
        <w:tabs>
          <w:tab w:val="left" w:pos="1793"/>
        </w:tabs>
        <w:spacing w:before="0" w:after="0" w:line="480" w:lineRule="exact"/>
        <w:ind w:firstLine="760"/>
        <w:rPr>
          <w:sz w:val="22"/>
          <w:szCs w:val="22"/>
        </w:rPr>
      </w:pPr>
      <w:r w:rsidRPr="00F036C1">
        <w:rPr>
          <w:sz w:val="22"/>
          <w:szCs w:val="22"/>
        </w:rPr>
        <w:t>Коммуникативные умения.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Взаимоотношения в семье и с друзьями. Конфликты и их разрешение.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Внешность и характер человека (литературного персонажа).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Здоровый образ жизни: режим труда и отдыха, фитнес, сбалансированное питание. Посещение врача.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Покупки: одежда, обувь и продукты питания. Карманные деньги. Молодёжная</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мода.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Виды отдыха в различное время года. Путешествия по России и иностранным странам. Транспорт.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Природа: флора и фауна. Проблемы экологии. Защита окружающей среды. Климат, погода. Стихийные бедствия.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Средства массовой информации (телевидение, радио, пресса, Интернет).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036C1" w:rsidRPr="00F036C1" w:rsidRDefault="00F036C1" w:rsidP="00F036C1">
      <w:pPr>
        <w:pStyle w:val="2b"/>
        <w:shd w:val="clear" w:color="auto" w:fill="auto"/>
        <w:tabs>
          <w:tab w:val="left" w:pos="2015"/>
        </w:tabs>
        <w:spacing w:before="0" w:after="0" w:line="475" w:lineRule="exact"/>
        <w:ind w:firstLine="760"/>
        <w:rPr>
          <w:sz w:val="22"/>
          <w:szCs w:val="22"/>
        </w:rPr>
      </w:pPr>
      <w:r w:rsidRPr="00F036C1">
        <w:rPr>
          <w:sz w:val="22"/>
          <w:szCs w:val="22"/>
        </w:rPr>
        <w:t>Говорение.</w:t>
      </w:r>
    </w:p>
    <w:p w:rsidR="00F036C1" w:rsidRPr="00F036C1" w:rsidRDefault="00F036C1" w:rsidP="00F036C1">
      <w:pPr>
        <w:pStyle w:val="2b"/>
        <w:shd w:val="clear" w:color="auto" w:fill="auto"/>
        <w:tabs>
          <w:tab w:val="left" w:pos="2196"/>
        </w:tabs>
        <w:spacing w:before="0" w:after="0" w:line="475" w:lineRule="exact"/>
        <w:ind w:firstLine="760"/>
        <w:rPr>
          <w:sz w:val="22"/>
          <w:szCs w:val="22"/>
        </w:rPr>
      </w:pPr>
      <w:r w:rsidRPr="00F036C1">
        <w:rPr>
          <w:sz w:val="22"/>
          <w:szCs w:val="22"/>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036C1" w:rsidRPr="00F036C1" w:rsidRDefault="00F036C1" w:rsidP="00F036C1">
      <w:pPr>
        <w:pStyle w:val="2b"/>
        <w:shd w:val="clear" w:color="auto" w:fill="auto"/>
        <w:tabs>
          <w:tab w:val="left" w:pos="2156"/>
        </w:tabs>
        <w:spacing w:before="0" w:after="0" w:line="480" w:lineRule="exact"/>
        <w:ind w:firstLine="760"/>
        <w:rPr>
          <w:sz w:val="22"/>
          <w:szCs w:val="22"/>
        </w:rPr>
      </w:pPr>
      <w:r w:rsidRPr="00F036C1">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повествование (сообщение);</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рассуждение;</w:t>
      </w:r>
    </w:p>
    <w:p w:rsidR="00F036C1" w:rsidRPr="00F036C1" w:rsidRDefault="00F036C1" w:rsidP="00F036C1">
      <w:pPr>
        <w:pStyle w:val="2b"/>
        <w:shd w:val="clear" w:color="auto" w:fill="auto"/>
        <w:spacing w:before="0" w:after="0" w:line="466" w:lineRule="exact"/>
        <w:ind w:firstLine="780"/>
        <w:rPr>
          <w:sz w:val="22"/>
          <w:szCs w:val="22"/>
        </w:rPr>
      </w:pPr>
      <w:r w:rsidRPr="00F036C1">
        <w:rPr>
          <w:sz w:val="22"/>
          <w:szCs w:val="22"/>
        </w:rPr>
        <w:t>выражение и краткое аргументирование своего мнения по отношению к услышанному (прочитанному);</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составление рассказа по картинкам;</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изложение результатов выполненной проектной работы.</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Объём монологического высказывания - 10-12 фраз.</w:t>
      </w:r>
    </w:p>
    <w:p w:rsidR="00F036C1" w:rsidRPr="00F036C1" w:rsidRDefault="00F036C1" w:rsidP="00F036C1">
      <w:pPr>
        <w:pStyle w:val="2b"/>
        <w:shd w:val="clear" w:color="auto" w:fill="auto"/>
        <w:tabs>
          <w:tab w:val="left" w:pos="2012"/>
        </w:tabs>
        <w:spacing w:before="0" w:after="0" w:line="475" w:lineRule="exact"/>
        <w:ind w:firstLine="780"/>
        <w:rPr>
          <w:sz w:val="22"/>
          <w:szCs w:val="22"/>
        </w:rPr>
      </w:pPr>
      <w:r w:rsidRPr="00F036C1">
        <w:rPr>
          <w:sz w:val="22"/>
          <w:szCs w:val="22"/>
        </w:rPr>
        <w:t>Аудирование.</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36C1" w:rsidRPr="00F036C1" w:rsidRDefault="00F036C1" w:rsidP="00F036C1">
      <w:pPr>
        <w:pStyle w:val="2b"/>
        <w:shd w:val="clear" w:color="auto" w:fill="auto"/>
        <w:tabs>
          <w:tab w:val="left" w:pos="1928"/>
          <w:tab w:val="left" w:pos="5155"/>
        </w:tabs>
        <w:spacing w:before="0" w:after="0" w:line="475" w:lineRule="exact"/>
        <w:ind w:firstLine="760"/>
        <w:rPr>
          <w:sz w:val="22"/>
          <w:szCs w:val="22"/>
        </w:rPr>
      </w:pPr>
      <w:r w:rsidRPr="00F036C1">
        <w:rPr>
          <w:sz w:val="22"/>
          <w:szCs w:val="22"/>
        </w:rPr>
        <w:t>Аудирование с пониманием нужной (интересующей, запрашиваемой) информации</w:t>
      </w:r>
      <w:r w:rsidRPr="00F036C1">
        <w:rPr>
          <w:sz w:val="22"/>
          <w:szCs w:val="22"/>
        </w:rPr>
        <w:tab/>
        <w:t>предполагает умение</w:t>
      </w:r>
      <w:r w:rsidRPr="00F036C1">
        <w:rPr>
          <w:sz w:val="22"/>
          <w:szCs w:val="22"/>
        </w:rPr>
        <w:tab/>
        <w:t>выделять нужную (интересующую,</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запрашиваемую) информацию, представленную в эксплицитной (явной) форме, в воспринимаемом на слух тексте.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Время звучания текста (текстов) для аудирования - до 2 минут.</w:t>
      </w:r>
    </w:p>
    <w:p w:rsidR="00F036C1" w:rsidRPr="00F036C1" w:rsidRDefault="00F036C1" w:rsidP="00F036C1">
      <w:pPr>
        <w:pStyle w:val="2b"/>
        <w:shd w:val="clear" w:color="auto" w:fill="auto"/>
        <w:tabs>
          <w:tab w:val="left" w:pos="1970"/>
        </w:tabs>
        <w:spacing w:before="0" w:after="0" w:line="475" w:lineRule="exact"/>
        <w:ind w:firstLine="760"/>
        <w:rPr>
          <w:sz w:val="22"/>
          <w:szCs w:val="22"/>
        </w:rPr>
      </w:pPr>
      <w:r w:rsidRPr="00F036C1">
        <w:rPr>
          <w:sz w:val="22"/>
          <w:szCs w:val="22"/>
        </w:rPr>
        <w:t>Смысловое чтение.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несплошных текстов (таблиц, диаграмм, схем) и понимание представленной в них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текста (текстов) для чтения - 500-600 слов.</w:t>
      </w:r>
    </w:p>
    <w:p w:rsidR="00F036C1" w:rsidRPr="00F036C1" w:rsidRDefault="00F036C1" w:rsidP="00F036C1">
      <w:pPr>
        <w:pStyle w:val="2b"/>
        <w:shd w:val="clear" w:color="auto" w:fill="auto"/>
        <w:tabs>
          <w:tab w:val="left" w:pos="1978"/>
        </w:tabs>
        <w:spacing w:before="0" w:after="0" w:line="475" w:lineRule="exact"/>
        <w:ind w:firstLine="760"/>
        <w:rPr>
          <w:sz w:val="22"/>
          <w:szCs w:val="22"/>
        </w:rPr>
      </w:pPr>
      <w:r w:rsidRPr="00F036C1">
        <w:rPr>
          <w:sz w:val="22"/>
          <w:szCs w:val="22"/>
        </w:rPr>
        <w:t>Письменная речь.</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умений письменной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составление плана (тезисов) устного или письменного сообщения;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F036C1" w:rsidRPr="00F036C1" w:rsidRDefault="00F036C1" w:rsidP="00F036C1">
      <w:pPr>
        <w:pStyle w:val="2b"/>
        <w:shd w:val="clear" w:color="auto" w:fill="auto"/>
        <w:spacing w:before="0" w:after="0" w:line="470" w:lineRule="exact"/>
        <w:ind w:firstLine="760"/>
        <w:rPr>
          <w:sz w:val="22"/>
          <w:szCs w:val="22"/>
        </w:rPr>
      </w:pPr>
      <w:r w:rsidRPr="00F036C1">
        <w:rPr>
          <w:sz w:val="22"/>
          <w:szCs w:val="22"/>
        </w:rPr>
        <w:t>заполнение таблицы с краткой фиксацией содержания прочитанного (прослушанного) текста;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преобразование таблицы, схемы в текстовый вариант представления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письменное представление результатов выполненной проектной работы (объём - 100-120 слов).</w:t>
      </w:r>
    </w:p>
    <w:p w:rsidR="00F036C1" w:rsidRPr="00F036C1" w:rsidRDefault="00F036C1" w:rsidP="00F036C1">
      <w:pPr>
        <w:pStyle w:val="2b"/>
        <w:shd w:val="clear" w:color="auto" w:fill="auto"/>
        <w:tabs>
          <w:tab w:val="left" w:pos="1804"/>
        </w:tabs>
        <w:spacing w:before="0" w:after="0" w:line="475" w:lineRule="exact"/>
        <w:ind w:firstLine="760"/>
        <w:rPr>
          <w:sz w:val="22"/>
          <w:szCs w:val="22"/>
        </w:rPr>
      </w:pPr>
      <w:r w:rsidRPr="00F036C1">
        <w:rPr>
          <w:sz w:val="22"/>
          <w:szCs w:val="22"/>
        </w:rPr>
        <w:t>Языковые знания и умения.</w:t>
      </w:r>
    </w:p>
    <w:p w:rsidR="00F036C1" w:rsidRPr="00F036C1" w:rsidRDefault="00F036C1" w:rsidP="00F036C1">
      <w:pPr>
        <w:pStyle w:val="2b"/>
        <w:shd w:val="clear" w:color="auto" w:fill="auto"/>
        <w:tabs>
          <w:tab w:val="left" w:pos="2010"/>
        </w:tabs>
        <w:spacing w:before="0" w:after="0" w:line="475" w:lineRule="exact"/>
        <w:ind w:firstLine="760"/>
        <w:rPr>
          <w:sz w:val="22"/>
          <w:szCs w:val="22"/>
        </w:rPr>
      </w:pPr>
      <w:r w:rsidRPr="00F036C1">
        <w:rPr>
          <w:sz w:val="22"/>
          <w:szCs w:val="22"/>
        </w:rPr>
        <w:t>Фонетическая сторона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Выражение модального значения, чувства и эмоции.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Различение на слух британского и американского вариантов произношения в прослушанных текстах или услышанных высказываниях.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текста для чтения вслух - до 110 слов.</w:t>
      </w:r>
    </w:p>
    <w:p w:rsidR="00F036C1" w:rsidRPr="00F036C1" w:rsidRDefault="00F036C1" w:rsidP="00F036C1">
      <w:pPr>
        <w:pStyle w:val="2b"/>
        <w:shd w:val="clear" w:color="auto" w:fill="auto"/>
        <w:tabs>
          <w:tab w:val="left" w:pos="2010"/>
        </w:tabs>
        <w:spacing w:before="0" w:after="0" w:line="475" w:lineRule="exact"/>
        <w:ind w:firstLine="760"/>
        <w:rPr>
          <w:sz w:val="22"/>
          <w:szCs w:val="22"/>
        </w:rPr>
      </w:pPr>
      <w:r w:rsidRPr="00F036C1">
        <w:rPr>
          <w:sz w:val="22"/>
          <w:szCs w:val="22"/>
        </w:rPr>
        <w:t>Графика, орфография и пунктуация.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Правильное написание изученных слов.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036C1">
        <w:rPr>
          <w:sz w:val="22"/>
          <w:szCs w:val="22"/>
          <w:lang w:val="en-US" w:bidi="en-US"/>
        </w:rPr>
        <w:t>firstly</w:t>
      </w:r>
      <w:r w:rsidRPr="00F036C1">
        <w:rPr>
          <w:sz w:val="22"/>
          <w:szCs w:val="22"/>
          <w:lang w:bidi="en-US"/>
        </w:rPr>
        <w:t>/</w:t>
      </w:r>
      <w:r w:rsidRPr="00F036C1">
        <w:rPr>
          <w:sz w:val="22"/>
          <w:szCs w:val="22"/>
          <w:lang w:val="en-US" w:bidi="en-US"/>
        </w:rPr>
        <w:t>first</w:t>
      </w:r>
      <w:r w:rsidRPr="00F036C1">
        <w:rPr>
          <w:sz w:val="22"/>
          <w:szCs w:val="22"/>
          <w:lang w:bidi="en-US"/>
        </w:rPr>
        <w:t xml:space="preserve"> </w:t>
      </w:r>
      <w:r w:rsidRPr="00F036C1">
        <w:rPr>
          <w:sz w:val="22"/>
          <w:szCs w:val="22"/>
          <w:lang w:val="en-US" w:bidi="en-US"/>
        </w:rPr>
        <w:t>of</w:t>
      </w:r>
      <w:r w:rsidRPr="00F036C1">
        <w:rPr>
          <w:sz w:val="22"/>
          <w:szCs w:val="22"/>
          <w:lang w:bidi="en-US"/>
        </w:rPr>
        <w:t xml:space="preserve"> </w:t>
      </w:r>
      <w:r w:rsidRPr="00F036C1">
        <w:rPr>
          <w:sz w:val="22"/>
          <w:szCs w:val="22"/>
          <w:lang w:val="en-US" w:bidi="en-US"/>
        </w:rPr>
        <w:t>all</w:t>
      </w:r>
      <w:r w:rsidRPr="00F036C1">
        <w:rPr>
          <w:sz w:val="22"/>
          <w:szCs w:val="22"/>
          <w:lang w:bidi="en-US"/>
        </w:rPr>
        <w:t xml:space="preserve">, </w:t>
      </w:r>
      <w:r w:rsidRPr="00F036C1">
        <w:rPr>
          <w:sz w:val="22"/>
          <w:szCs w:val="22"/>
          <w:lang w:val="en-US" w:bidi="en-US"/>
        </w:rPr>
        <w:t>secondly</w:t>
      </w:r>
      <w:r w:rsidRPr="00F036C1">
        <w:rPr>
          <w:sz w:val="22"/>
          <w:szCs w:val="22"/>
          <w:lang w:bidi="en-US"/>
        </w:rPr>
        <w:t xml:space="preserve">, </w:t>
      </w:r>
      <w:r w:rsidRPr="00F036C1">
        <w:rPr>
          <w:sz w:val="22"/>
          <w:szCs w:val="22"/>
          <w:lang w:val="en-US" w:bidi="en-US"/>
        </w:rPr>
        <w:t>finally</w:t>
      </w:r>
      <w:r w:rsidRPr="00F036C1">
        <w:rPr>
          <w:sz w:val="22"/>
          <w:szCs w:val="22"/>
          <w:lang w:bidi="en-US"/>
        </w:rPr>
        <w:t xml:space="preserve">; </w:t>
      </w:r>
      <w:r w:rsidRPr="00F036C1">
        <w:rPr>
          <w:sz w:val="22"/>
          <w:szCs w:val="22"/>
          <w:lang w:val="en-US" w:bidi="en-US"/>
        </w:rPr>
        <w:t>on</w:t>
      </w:r>
      <w:r w:rsidRPr="00F036C1">
        <w:rPr>
          <w:sz w:val="22"/>
          <w:szCs w:val="22"/>
          <w:lang w:bidi="en-US"/>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one</w:t>
      </w:r>
      <w:r w:rsidRPr="00F036C1">
        <w:rPr>
          <w:sz w:val="22"/>
          <w:szCs w:val="22"/>
          <w:lang w:bidi="en-US"/>
        </w:rPr>
        <w:t xml:space="preserve"> </w:t>
      </w:r>
      <w:r w:rsidRPr="00F036C1">
        <w:rPr>
          <w:sz w:val="22"/>
          <w:szCs w:val="22"/>
          <w:lang w:val="en-US" w:bidi="en-US"/>
        </w:rPr>
        <w:t>hand</w:t>
      </w:r>
      <w:r w:rsidRPr="00F036C1">
        <w:rPr>
          <w:sz w:val="22"/>
          <w:szCs w:val="22"/>
          <w:lang w:bidi="en-US"/>
        </w:rPr>
        <w:t xml:space="preserve">, </w:t>
      </w:r>
      <w:r w:rsidRPr="00F036C1">
        <w:rPr>
          <w:sz w:val="22"/>
          <w:szCs w:val="22"/>
          <w:lang w:val="en-US" w:bidi="en-US"/>
        </w:rPr>
        <w:t>on</w:t>
      </w:r>
      <w:r w:rsidRPr="00F036C1">
        <w:rPr>
          <w:sz w:val="22"/>
          <w:szCs w:val="22"/>
          <w:lang w:bidi="en-US"/>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other</w:t>
      </w:r>
      <w:r w:rsidRPr="00F036C1">
        <w:rPr>
          <w:sz w:val="22"/>
          <w:szCs w:val="22"/>
          <w:lang w:bidi="en-US"/>
        </w:rPr>
        <w:t xml:space="preserve"> </w:t>
      </w:r>
      <w:r w:rsidRPr="00F036C1">
        <w:rPr>
          <w:sz w:val="22"/>
          <w:szCs w:val="22"/>
          <w:lang w:val="en-US" w:bidi="en-US"/>
        </w:rPr>
        <w:t>hand</w:t>
      </w:r>
      <w:r w:rsidRPr="00F036C1">
        <w:rPr>
          <w:sz w:val="22"/>
          <w:szCs w:val="22"/>
          <w:lang w:bidi="en-US"/>
        </w:rPr>
        <w:t xml:space="preserve">), </w:t>
      </w:r>
      <w:r w:rsidRPr="00F036C1">
        <w:rPr>
          <w:sz w:val="22"/>
          <w:szCs w:val="22"/>
        </w:rPr>
        <w:t>апострофа.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36C1" w:rsidRPr="00F036C1" w:rsidRDefault="00F036C1" w:rsidP="00F036C1">
      <w:pPr>
        <w:pStyle w:val="2b"/>
        <w:shd w:val="clear" w:color="auto" w:fill="auto"/>
        <w:tabs>
          <w:tab w:val="left" w:pos="2020"/>
        </w:tabs>
        <w:spacing w:before="0" w:after="0" w:line="475" w:lineRule="exact"/>
        <w:ind w:firstLine="760"/>
        <w:rPr>
          <w:sz w:val="22"/>
          <w:szCs w:val="22"/>
        </w:rPr>
      </w:pPr>
      <w:r w:rsidRPr="00F036C1">
        <w:rPr>
          <w:sz w:val="22"/>
          <w:szCs w:val="22"/>
        </w:rPr>
        <w:t>Лексическая сторона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Распознавание и употребление в устной и письменной речи различных средств связи для обеспечения логичности и целостности высказывания.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036C1" w:rsidRPr="00F036C1" w:rsidRDefault="00F036C1" w:rsidP="00F036C1">
      <w:pPr>
        <w:pStyle w:val="2b"/>
        <w:shd w:val="clear" w:color="auto" w:fill="auto"/>
        <w:spacing w:before="0" w:after="0" w:line="475" w:lineRule="exact"/>
        <w:ind w:left="760" w:right="4920"/>
        <w:rPr>
          <w:sz w:val="22"/>
          <w:szCs w:val="22"/>
        </w:rPr>
      </w:pPr>
      <w:r w:rsidRPr="00F036C1">
        <w:rPr>
          <w:sz w:val="22"/>
          <w:szCs w:val="22"/>
        </w:rPr>
        <w:t>Основные способы словообразования: аффиксация: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глаголов с помощью префиксов </w:t>
      </w:r>
      <w:r w:rsidRPr="00F036C1">
        <w:rPr>
          <w:sz w:val="22"/>
          <w:szCs w:val="22"/>
          <w:lang w:val="en-US" w:bidi="en-US"/>
        </w:rPr>
        <w:t>under</w:t>
      </w:r>
      <w:r w:rsidRPr="00F036C1">
        <w:rPr>
          <w:sz w:val="22"/>
          <w:szCs w:val="22"/>
          <w:lang w:bidi="en-US"/>
        </w:rPr>
        <w:t xml:space="preserve">-, </w:t>
      </w:r>
      <w:r w:rsidRPr="00F036C1">
        <w:rPr>
          <w:sz w:val="22"/>
          <w:szCs w:val="22"/>
          <w:lang w:val="en-US" w:bidi="en-US"/>
        </w:rPr>
        <w:t>over</w:t>
      </w:r>
      <w:r w:rsidRPr="00F036C1">
        <w:rPr>
          <w:sz w:val="22"/>
          <w:szCs w:val="22"/>
          <w:lang w:bidi="en-US"/>
        </w:rPr>
        <w:t xml:space="preserve">-, </w:t>
      </w:r>
      <w:r w:rsidRPr="00F036C1">
        <w:rPr>
          <w:sz w:val="22"/>
          <w:szCs w:val="22"/>
          <w:lang w:val="en-US" w:bidi="en-US"/>
        </w:rPr>
        <w:t>dis</w:t>
      </w:r>
      <w:r w:rsidRPr="00F036C1">
        <w:rPr>
          <w:sz w:val="22"/>
          <w:szCs w:val="22"/>
          <w:lang w:bidi="en-US"/>
        </w:rPr>
        <w:t xml:space="preserve">-, </w:t>
      </w:r>
      <w:r w:rsidRPr="00F036C1">
        <w:rPr>
          <w:sz w:val="22"/>
          <w:szCs w:val="22"/>
          <w:lang w:val="en-US" w:bidi="en-US"/>
        </w:rPr>
        <w:t>mis</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имён прилагательных с помощью суффиксов </w:t>
      </w:r>
      <w:r w:rsidRPr="00F036C1">
        <w:rPr>
          <w:sz w:val="22"/>
          <w:szCs w:val="22"/>
          <w:lang w:bidi="en-US"/>
        </w:rPr>
        <w:t>-</w:t>
      </w:r>
      <w:r w:rsidRPr="00F036C1">
        <w:rPr>
          <w:sz w:val="22"/>
          <w:szCs w:val="22"/>
          <w:lang w:val="en-US" w:bidi="en-US"/>
        </w:rPr>
        <w:t>able</w:t>
      </w:r>
      <w:r w:rsidRPr="00F036C1">
        <w:rPr>
          <w:sz w:val="22"/>
          <w:szCs w:val="22"/>
          <w:lang w:bidi="en-US"/>
        </w:rPr>
        <w:t>/-</w:t>
      </w:r>
      <w:r w:rsidRPr="00F036C1">
        <w:rPr>
          <w:sz w:val="22"/>
          <w:szCs w:val="22"/>
          <w:lang w:val="en-US" w:bidi="en-US"/>
        </w:rPr>
        <w:t>ible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имён существительных с помощью отрицательных префиксов </w:t>
      </w:r>
      <w:r w:rsidRPr="00F036C1">
        <w:rPr>
          <w:sz w:val="22"/>
          <w:szCs w:val="22"/>
          <w:lang w:val="en-US" w:bidi="en-US"/>
        </w:rPr>
        <w:t>in</w:t>
      </w:r>
      <w:r w:rsidRPr="00F036C1">
        <w:rPr>
          <w:sz w:val="22"/>
          <w:szCs w:val="22"/>
          <w:lang w:bidi="en-US"/>
        </w:rPr>
        <w:t>-/</w:t>
      </w:r>
      <w:r w:rsidRPr="00F036C1">
        <w:rPr>
          <w:sz w:val="22"/>
          <w:szCs w:val="22"/>
          <w:lang w:val="en-US" w:bidi="en-US"/>
        </w:rPr>
        <w:t>im</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F036C1" w:rsidRPr="00F036C1" w:rsidTr="00F036C1">
        <w:trPr>
          <w:trHeight w:hRule="exact" w:val="394"/>
          <w:jc w:val="center"/>
        </w:trPr>
        <w:tc>
          <w:tcPr>
            <w:tcW w:w="2434"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right="200"/>
              <w:rPr>
                <w:sz w:val="22"/>
                <w:szCs w:val="22"/>
              </w:rPr>
            </w:pPr>
            <w:r w:rsidRPr="00F036C1">
              <w:rPr>
                <w:sz w:val="22"/>
                <w:szCs w:val="22"/>
              </w:rPr>
              <w:t>образование</w:t>
            </w:r>
          </w:p>
        </w:tc>
        <w:tc>
          <w:tcPr>
            <w:tcW w:w="1421"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180"/>
              <w:rPr>
                <w:sz w:val="22"/>
                <w:szCs w:val="22"/>
              </w:rPr>
            </w:pPr>
            <w:r w:rsidRPr="00F036C1">
              <w:rPr>
                <w:sz w:val="22"/>
                <w:szCs w:val="22"/>
              </w:rPr>
              <w:t>сложных</w:t>
            </w:r>
          </w:p>
        </w:tc>
        <w:tc>
          <w:tcPr>
            <w:tcW w:w="2458"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220"/>
              <w:rPr>
                <w:sz w:val="22"/>
                <w:szCs w:val="22"/>
              </w:rPr>
            </w:pPr>
            <w:r w:rsidRPr="00F036C1">
              <w:rPr>
                <w:sz w:val="22"/>
                <w:szCs w:val="22"/>
              </w:rPr>
              <w:t>существительных</w:t>
            </w:r>
          </w:p>
        </w:tc>
        <w:tc>
          <w:tcPr>
            <w:tcW w:w="1109"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200"/>
              <w:rPr>
                <w:sz w:val="22"/>
                <w:szCs w:val="22"/>
              </w:rPr>
            </w:pPr>
            <w:r w:rsidRPr="00F036C1">
              <w:rPr>
                <w:sz w:val="22"/>
                <w:szCs w:val="22"/>
              </w:rPr>
              <w:t>путём</w:t>
            </w:r>
          </w:p>
        </w:tc>
        <w:tc>
          <w:tcPr>
            <w:tcW w:w="1555"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160"/>
              <w:rPr>
                <w:sz w:val="22"/>
                <w:szCs w:val="22"/>
              </w:rPr>
            </w:pPr>
            <w:r w:rsidRPr="00F036C1">
              <w:rPr>
                <w:sz w:val="22"/>
                <w:szCs w:val="22"/>
              </w:rPr>
              <w:t>соединения</w:t>
            </w:r>
          </w:p>
        </w:tc>
        <w:tc>
          <w:tcPr>
            <w:tcW w:w="1234"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основы</w:t>
            </w:r>
          </w:p>
        </w:tc>
      </w:tr>
      <w:tr w:rsidR="00F036C1" w:rsidRPr="00F036C1" w:rsidTr="00F036C1">
        <w:trPr>
          <w:trHeight w:hRule="exact" w:val="475"/>
          <w:jc w:val="center"/>
        </w:trPr>
        <w:tc>
          <w:tcPr>
            <w:tcW w:w="2434" w:type="dxa"/>
            <w:shd w:val="clear" w:color="auto" w:fill="FFFFFF"/>
            <w:vAlign w:val="center"/>
          </w:tcPr>
          <w:p w:rsidR="00F036C1" w:rsidRPr="00F036C1" w:rsidRDefault="00F036C1" w:rsidP="00F036C1">
            <w:pPr>
              <w:pStyle w:val="2b"/>
              <w:framePr w:w="10210" w:wrap="notBeside" w:vAnchor="text" w:hAnchor="text" w:xAlign="center" w:y="1"/>
              <w:shd w:val="clear" w:color="auto" w:fill="auto"/>
              <w:spacing w:before="0" w:after="0" w:line="280" w:lineRule="exact"/>
              <w:ind w:right="200"/>
              <w:rPr>
                <w:sz w:val="22"/>
                <w:szCs w:val="22"/>
              </w:rPr>
            </w:pPr>
            <w:r w:rsidRPr="00F036C1">
              <w:rPr>
                <w:sz w:val="22"/>
                <w:szCs w:val="22"/>
              </w:rPr>
              <w:t>числительного с</w:t>
            </w:r>
          </w:p>
        </w:tc>
        <w:tc>
          <w:tcPr>
            <w:tcW w:w="1421" w:type="dxa"/>
            <w:shd w:val="clear" w:color="auto" w:fill="FFFFFF"/>
            <w:vAlign w:val="center"/>
          </w:tcPr>
          <w:p w:rsidR="00F036C1" w:rsidRPr="00F036C1" w:rsidRDefault="00F036C1" w:rsidP="00F036C1">
            <w:pPr>
              <w:pStyle w:val="2b"/>
              <w:framePr w:w="10210" w:wrap="notBeside" w:vAnchor="text" w:hAnchor="text" w:xAlign="center" w:y="1"/>
              <w:shd w:val="clear" w:color="auto" w:fill="auto"/>
              <w:spacing w:before="0" w:after="0" w:line="280" w:lineRule="exact"/>
              <w:ind w:left="260"/>
              <w:rPr>
                <w:sz w:val="22"/>
                <w:szCs w:val="22"/>
              </w:rPr>
            </w:pPr>
            <w:r w:rsidRPr="00F036C1">
              <w:rPr>
                <w:sz w:val="22"/>
                <w:szCs w:val="22"/>
              </w:rPr>
              <w:t>основой</w:t>
            </w:r>
          </w:p>
        </w:tc>
        <w:tc>
          <w:tcPr>
            <w:tcW w:w="2458" w:type="dxa"/>
            <w:shd w:val="clear" w:color="auto" w:fill="FFFFFF"/>
            <w:vAlign w:val="center"/>
          </w:tcPr>
          <w:p w:rsidR="00F036C1" w:rsidRPr="00F036C1" w:rsidRDefault="00F036C1" w:rsidP="00F036C1">
            <w:pPr>
              <w:pStyle w:val="2b"/>
              <w:framePr w:w="10210" w:wrap="notBeside" w:vAnchor="text" w:hAnchor="text" w:xAlign="center" w:y="1"/>
              <w:shd w:val="clear" w:color="auto" w:fill="auto"/>
              <w:spacing w:before="0" w:after="0" w:line="280" w:lineRule="exact"/>
              <w:ind w:left="220"/>
              <w:rPr>
                <w:sz w:val="22"/>
                <w:szCs w:val="22"/>
              </w:rPr>
            </w:pPr>
            <w:r w:rsidRPr="00F036C1">
              <w:rPr>
                <w:sz w:val="22"/>
                <w:szCs w:val="22"/>
              </w:rPr>
              <w:t>существительного</w:t>
            </w:r>
          </w:p>
        </w:tc>
        <w:tc>
          <w:tcPr>
            <w:tcW w:w="2664" w:type="dxa"/>
            <w:gridSpan w:val="2"/>
            <w:shd w:val="clear" w:color="auto" w:fill="FFFFFF"/>
            <w:vAlign w:val="center"/>
          </w:tcPr>
          <w:p w:rsidR="00F036C1" w:rsidRPr="00F036C1" w:rsidRDefault="00F036C1" w:rsidP="00F036C1">
            <w:pPr>
              <w:pStyle w:val="2b"/>
              <w:framePr w:w="10210" w:wrap="notBeside" w:vAnchor="text" w:hAnchor="text" w:xAlign="center" w:y="1"/>
              <w:shd w:val="clear" w:color="auto" w:fill="auto"/>
              <w:spacing w:before="0" w:after="0" w:line="280" w:lineRule="exact"/>
              <w:ind w:left="300"/>
              <w:rPr>
                <w:sz w:val="22"/>
                <w:szCs w:val="22"/>
              </w:rPr>
            </w:pPr>
            <w:r w:rsidRPr="00F036C1">
              <w:rPr>
                <w:sz w:val="22"/>
                <w:szCs w:val="22"/>
              </w:rPr>
              <w:t>с добавлением</w:t>
            </w:r>
          </w:p>
        </w:tc>
        <w:tc>
          <w:tcPr>
            <w:tcW w:w="1234" w:type="dxa"/>
            <w:shd w:val="clear" w:color="auto" w:fill="FFFFFF"/>
            <w:vAlign w:val="center"/>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суффикса</w:t>
            </w:r>
          </w:p>
        </w:tc>
      </w:tr>
      <w:tr w:rsidR="00F036C1" w:rsidRPr="00F036C1" w:rsidTr="00F036C1">
        <w:trPr>
          <w:trHeight w:hRule="exact" w:val="504"/>
          <w:jc w:val="center"/>
        </w:trPr>
        <w:tc>
          <w:tcPr>
            <w:tcW w:w="2434"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lang w:val="en-US" w:bidi="en-US"/>
              </w:rPr>
              <w:t>-ed (eight-legged);</w:t>
            </w:r>
          </w:p>
        </w:tc>
        <w:tc>
          <w:tcPr>
            <w:tcW w:w="1421" w:type="dxa"/>
            <w:shd w:val="clear" w:color="auto" w:fill="FFFFFF"/>
          </w:tcPr>
          <w:p w:rsidR="00F036C1" w:rsidRPr="00F036C1" w:rsidRDefault="00F036C1" w:rsidP="00F036C1">
            <w:pPr>
              <w:framePr w:w="10210" w:wrap="notBeside" w:vAnchor="text" w:hAnchor="text" w:xAlign="center" w:y="1"/>
              <w:jc w:val="both"/>
            </w:pPr>
          </w:p>
        </w:tc>
        <w:tc>
          <w:tcPr>
            <w:tcW w:w="2458" w:type="dxa"/>
            <w:shd w:val="clear" w:color="auto" w:fill="FFFFFF"/>
          </w:tcPr>
          <w:p w:rsidR="00F036C1" w:rsidRPr="00F036C1" w:rsidRDefault="00F036C1" w:rsidP="00F036C1">
            <w:pPr>
              <w:framePr w:w="10210" w:wrap="notBeside" w:vAnchor="text" w:hAnchor="text" w:xAlign="center" w:y="1"/>
              <w:jc w:val="both"/>
            </w:pPr>
          </w:p>
        </w:tc>
        <w:tc>
          <w:tcPr>
            <w:tcW w:w="1109" w:type="dxa"/>
            <w:shd w:val="clear" w:color="auto" w:fill="FFFFFF"/>
          </w:tcPr>
          <w:p w:rsidR="00F036C1" w:rsidRPr="00F036C1" w:rsidRDefault="00F036C1" w:rsidP="00F036C1">
            <w:pPr>
              <w:framePr w:w="10210" w:wrap="notBeside" w:vAnchor="text" w:hAnchor="text" w:xAlign="center" w:y="1"/>
              <w:jc w:val="both"/>
            </w:pPr>
          </w:p>
        </w:tc>
        <w:tc>
          <w:tcPr>
            <w:tcW w:w="1555" w:type="dxa"/>
            <w:shd w:val="clear" w:color="auto" w:fill="FFFFFF"/>
          </w:tcPr>
          <w:p w:rsidR="00F036C1" w:rsidRPr="00F036C1" w:rsidRDefault="00F036C1" w:rsidP="00F036C1">
            <w:pPr>
              <w:framePr w:w="10210" w:wrap="notBeside" w:vAnchor="text" w:hAnchor="text" w:xAlign="center" w:y="1"/>
              <w:jc w:val="both"/>
            </w:pPr>
          </w:p>
        </w:tc>
        <w:tc>
          <w:tcPr>
            <w:tcW w:w="1234" w:type="dxa"/>
            <w:shd w:val="clear" w:color="auto" w:fill="FFFFFF"/>
          </w:tcPr>
          <w:p w:rsidR="00F036C1" w:rsidRPr="00F036C1" w:rsidRDefault="00F036C1" w:rsidP="00F036C1">
            <w:pPr>
              <w:framePr w:w="10210" w:wrap="notBeside" w:vAnchor="text" w:hAnchor="text" w:xAlign="center" w:y="1"/>
              <w:jc w:val="both"/>
            </w:pPr>
          </w:p>
        </w:tc>
      </w:tr>
      <w:tr w:rsidR="00F036C1" w:rsidRPr="00F036C1" w:rsidTr="00F036C1">
        <w:trPr>
          <w:trHeight w:hRule="exact" w:val="475"/>
          <w:jc w:val="center"/>
        </w:trPr>
        <w:tc>
          <w:tcPr>
            <w:tcW w:w="2434"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right="200"/>
              <w:rPr>
                <w:sz w:val="22"/>
                <w:szCs w:val="22"/>
              </w:rPr>
            </w:pPr>
            <w:r w:rsidRPr="00F036C1">
              <w:rPr>
                <w:sz w:val="22"/>
                <w:szCs w:val="22"/>
              </w:rPr>
              <w:t>образование</w:t>
            </w:r>
          </w:p>
        </w:tc>
        <w:tc>
          <w:tcPr>
            <w:tcW w:w="1421"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180"/>
              <w:rPr>
                <w:sz w:val="22"/>
                <w:szCs w:val="22"/>
              </w:rPr>
            </w:pPr>
            <w:r w:rsidRPr="00F036C1">
              <w:rPr>
                <w:sz w:val="22"/>
                <w:szCs w:val="22"/>
              </w:rPr>
              <w:t>сложных</w:t>
            </w:r>
          </w:p>
        </w:tc>
        <w:tc>
          <w:tcPr>
            <w:tcW w:w="2458"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220"/>
              <w:rPr>
                <w:sz w:val="22"/>
                <w:szCs w:val="22"/>
              </w:rPr>
            </w:pPr>
            <w:r w:rsidRPr="00F036C1">
              <w:rPr>
                <w:sz w:val="22"/>
                <w:szCs w:val="22"/>
              </w:rPr>
              <w:t>существительных</w:t>
            </w:r>
          </w:p>
        </w:tc>
        <w:tc>
          <w:tcPr>
            <w:tcW w:w="1109"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300"/>
              <w:rPr>
                <w:sz w:val="22"/>
                <w:szCs w:val="22"/>
              </w:rPr>
            </w:pPr>
            <w:r w:rsidRPr="00F036C1">
              <w:rPr>
                <w:sz w:val="22"/>
                <w:szCs w:val="22"/>
              </w:rPr>
              <w:t>путём</w:t>
            </w:r>
          </w:p>
        </w:tc>
        <w:tc>
          <w:tcPr>
            <w:tcW w:w="2789" w:type="dxa"/>
            <w:gridSpan w:val="2"/>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соединения основ</w:t>
            </w:r>
          </w:p>
        </w:tc>
      </w:tr>
      <w:tr w:rsidR="00F036C1" w:rsidRPr="00F036C1" w:rsidTr="00F036C1">
        <w:trPr>
          <w:trHeight w:hRule="exact" w:val="475"/>
          <w:jc w:val="center"/>
        </w:trPr>
        <w:tc>
          <w:tcPr>
            <w:tcW w:w="6313" w:type="dxa"/>
            <w:gridSpan w:val="3"/>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 xml:space="preserve">существительных с предлогом </w:t>
            </w:r>
            <w:r w:rsidRPr="00F036C1">
              <w:rPr>
                <w:sz w:val="22"/>
                <w:szCs w:val="22"/>
                <w:lang w:bidi="en-US"/>
              </w:rPr>
              <w:t>(</w:t>
            </w:r>
            <w:r w:rsidRPr="00F036C1">
              <w:rPr>
                <w:sz w:val="22"/>
                <w:szCs w:val="22"/>
                <w:lang w:val="en-US" w:bidi="en-US"/>
              </w:rPr>
              <w:t>father</w:t>
            </w:r>
            <w:r w:rsidRPr="00F036C1">
              <w:rPr>
                <w:sz w:val="22"/>
                <w:szCs w:val="22"/>
                <w:lang w:bidi="en-US"/>
              </w:rPr>
              <w:t>-</w:t>
            </w:r>
            <w:r w:rsidRPr="00F036C1">
              <w:rPr>
                <w:sz w:val="22"/>
                <w:szCs w:val="22"/>
                <w:lang w:val="en-US" w:bidi="en-US"/>
              </w:rPr>
              <w:t>in</w:t>
            </w:r>
            <w:r w:rsidRPr="00F036C1">
              <w:rPr>
                <w:sz w:val="22"/>
                <w:szCs w:val="22"/>
                <w:lang w:bidi="en-US"/>
              </w:rPr>
              <w:t>-</w:t>
            </w:r>
            <w:r w:rsidRPr="00F036C1">
              <w:rPr>
                <w:sz w:val="22"/>
                <w:szCs w:val="22"/>
                <w:lang w:val="en-US" w:bidi="en-US"/>
              </w:rPr>
              <w:t>law</w:t>
            </w:r>
            <w:r w:rsidRPr="00F036C1">
              <w:rPr>
                <w:sz w:val="22"/>
                <w:szCs w:val="22"/>
                <w:lang w:bidi="en-US"/>
              </w:rPr>
              <w:t>);</w:t>
            </w:r>
          </w:p>
        </w:tc>
        <w:tc>
          <w:tcPr>
            <w:tcW w:w="1109" w:type="dxa"/>
            <w:shd w:val="clear" w:color="auto" w:fill="FFFFFF"/>
          </w:tcPr>
          <w:p w:rsidR="00F036C1" w:rsidRPr="00F036C1" w:rsidRDefault="00F036C1" w:rsidP="00F036C1">
            <w:pPr>
              <w:framePr w:w="10210" w:wrap="notBeside" w:vAnchor="text" w:hAnchor="text" w:xAlign="center" w:y="1"/>
              <w:jc w:val="both"/>
            </w:pPr>
          </w:p>
        </w:tc>
        <w:tc>
          <w:tcPr>
            <w:tcW w:w="1555" w:type="dxa"/>
            <w:shd w:val="clear" w:color="auto" w:fill="FFFFFF"/>
          </w:tcPr>
          <w:p w:rsidR="00F036C1" w:rsidRPr="00F036C1" w:rsidRDefault="00F036C1" w:rsidP="00F036C1">
            <w:pPr>
              <w:framePr w:w="10210" w:wrap="notBeside" w:vAnchor="text" w:hAnchor="text" w:xAlign="center" w:y="1"/>
              <w:jc w:val="both"/>
            </w:pPr>
          </w:p>
        </w:tc>
        <w:tc>
          <w:tcPr>
            <w:tcW w:w="1234" w:type="dxa"/>
            <w:shd w:val="clear" w:color="auto" w:fill="FFFFFF"/>
          </w:tcPr>
          <w:p w:rsidR="00F036C1" w:rsidRPr="00F036C1" w:rsidRDefault="00F036C1" w:rsidP="00F036C1">
            <w:pPr>
              <w:framePr w:w="10210" w:wrap="notBeside" w:vAnchor="text" w:hAnchor="text" w:xAlign="center" w:y="1"/>
              <w:jc w:val="both"/>
            </w:pPr>
          </w:p>
        </w:tc>
      </w:tr>
      <w:tr w:rsidR="00F036C1" w:rsidRPr="00F036C1" w:rsidTr="00F036C1">
        <w:trPr>
          <w:trHeight w:hRule="exact" w:val="466"/>
          <w:jc w:val="center"/>
        </w:trPr>
        <w:tc>
          <w:tcPr>
            <w:tcW w:w="2434"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right="240"/>
              <w:rPr>
                <w:sz w:val="22"/>
                <w:szCs w:val="22"/>
              </w:rPr>
            </w:pPr>
            <w:r w:rsidRPr="00F036C1">
              <w:rPr>
                <w:sz w:val="22"/>
                <w:szCs w:val="22"/>
              </w:rPr>
              <w:t>образование</w:t>
            </w:r>
          </w:p>
        </w:tc>
        <w:tc>
          <w:tcPr>
            <w:tcW w:w="1421"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180"/>
              <w:rPr>
                <w:sz w:val="22"/>
                <w:szCs w:val="22"/>
              </w:rPr>
            </w:pPr>
            <w:r w:rsidRPr="00F036C1">
              <w:rPr>
                <w:sz w:val="22"/>
                <w:szCs w:val="22"/>
              </w:rPr>
              <w:t>сложных</w:t>
            </w:r>
          </w:p>
        </w:tc>
        <w:tc>
          <w:tcPr>
            <w:tcW w:w="2458"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ind w:left="220"/>
              <w:rPr>
                <w:sz w:val="22"/>
                <w:szCs w:val="22"/>
              </w:rPr>
            </w:pPr>
            <w:r w:rsidRPr="00F036C1">
              <w:rPr>
                <w:sz w:val="22"/>
                <w:szCs w:val="22"/>
              </w:rPr>
              <w:t>прилагательных</w:t>
            </w:r>
          </w:p>
        </w:tc>
        <w:tc>
          <w:tcPr>
            <w:tcW w:w="1109"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путём</w:t>
            </w:r>
          </w:p>
        </w:tc>
        <w:tc>
          <w:tcPr>
            <w:tcW w:w="1555"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соединения</w:t>
            </w:r>
          </w:p>
        </w:tc>
        <w:tc>
          <w:tcPr>
            <w:tcW w:w="1234" w:type="dxa"/>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основы</w:t>
            </w:r>
          </w:p>
        </w:tc>
      </w:tr>
      <w:tr w:rsidR="00F036C1" w:rsidRPr="00F036C1" w:rsidTr="00F036C1">
        <w:trPr>
          <w:trHeight w:hRule="exact" w:val="480"/>
          <w:jc w:val="center"/>
        </w:trPr>
        <w:tc>
          <w:tcPr>
            <w:tcW w:w="8977" w:type="dxa"/>
            <w:gridSpan w:val="5"/>
            <w:shd w:val="clear" w:color="auto" w:fill="FFFFFF"/>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 xml:space="preserve">прилагательного с основой причастия настоящего времени </w:t>
            </w:r>
            <w:r w:rsidRPr="00F036C1">
              <w:rPr>
                <w:sz w:val="22"/>
                <w:szCs w:val="22"/>
                <w:lang w:bidi="en-US"/>
              </w:rPr>
              <w:t>(</w:t>
            </w:r>
            <w:r w:rsidRPr="00F036C1">
              <w:rPr>
                <w:sz w:val="22"/>
                <w:szCs w:val="22"/>
                <w:lang w:val="en-US" w:bidi="en-US"/>
              </w:rPr>
              <w:t>nice</w:t>
            </w:r>
            <w:r w:rsidRPr="00F036C1">
              <w:rPr>
                <w:sz w:val="22"/>
                <w:szCs w:val="22"/>
                <w:lang w:bidi="en-US"/>
              </w:rPr>
              <w:t>-</w:t>
            </w:r>
            <w:r w:rsidRPr="00F036C1">
              <w:rPr>
                <w:sz w:val="22"/>
                <w:szCs w:val="22"/>
                <w:lang w:val="en-US" w:bidi="en-US"/>
              </w:rPr>
              <w:t>looking</w:t>
            </w:r>
            <w:r w:rsidRPr="00F036C1">
              <w:rPr>
                <w:sz w:val="22"/>
                <w:szCs w:val="22"/>
                <w:lang w:bidi="en-US"/>
              </w:rPr>
              <w:t>);</w:t>
            </w:r>
          </w:p>
        </w:tc>
        <w:tc>
          <w:tcPr>
            <w:tcW w:w="1234" w:type="dxa"/>
            <w:shd w:val="clear" w:color="auto" w:fill="FFFFFF"/>
          </w:tcPr>
          <w:p w:rsidR="00F036C1" w:rsidRPr="00F036C1" w:rsidRDefault="00F036C1" w:rsidP="00F036C1">
            <w:pPr>
              <w:framePr w:w="10210" w:wrap="notBeside" w:vAnchor="text" w:hAnchor="text" w:xAlign="center" w:y="1"/>
              <w:jc w:val="both"/>
            </w:pPr>
          </w:p>
        </w:tc>
      </w:tr>
      <w:tr w:rsidR="00F036C1" w:rsidRPr="00F036C1" w:rsidTr="00F036C1">
        <w:trPr>
          <w:trHeight w:hRule="exact" w:val="384"/>
          <w:jc w:val="center"/>
        </w:trPr>
        <w:tc>
          <w:tcPr>
            <w:tcW w:w="2434" w:type="dxa"/>
            <w:shd w:val="clear" w:color="auto" w:fill="FFFFFF"/>
            <w:vAlign w:val="bottom"/>
          </w:tcPr>
          <w:p w:rsidR="00F036C1" w:rsidRPr="00F036C1" w:rsidRDefault="00F036C1" w:rsidP="00F036C1">
            <w:pPr>
              <w:pStyle w:val="2b"/>
              <w:framePr w:w="10210" w:wrap="notBeside" w:vAnchor="text" w:hAnchor="text" w:xAlign="center" w:y="1"/>
              <w:shd w:val="clear" w:color="auto" w:fill="auto"/>
              <w:spacing w:before="0" w:after="0" w:line="280" w:lineRule="exact"/>
              <w:ind w:right="240"/>
              <w:rPr>
                <w:sz w:val="22"/>
                <w:szCs w:val="22"/>
              </w:rPr>
            </w:pPr>
            <w:r w:rsidRPr="00F036C1">
              <w:rPr>
                <w:sz w:val="22"/>
                <w:szCs w:val="22"/>
              </w:rPr>
              <w:t>образование</w:t>
            </w:r>
          </w:p>
        </w:tc>
        <w:tc>
          <w:tcPr>
            <w:tcW w:w="1421" w:type="dxa"/>
            <w:shd w:val="clear" w:color="auto" w:fill="FFFFFF"/>
            <w:vAlign w:val="bottom"/>
          </w:tcPr>
          <w:p w:rsidR="00F036C1" w:rsidRPr="00F036C1" w:rsidRDefault="00F036C1" w:rsidP="00F036C1">
            <w:pPr>
              <w:pStyle w:val="2b"/>
              <w:framePr w:w="10210" w:wrap="notBeside" w:vAnchor="text" w:hAnchor="text" w:xAlign="center" w:y="1"/>
              <w:shd w:val="clear" w:color="auto" w:fill="auto"/>
              <w:spacing w:before="0" w:after="0" w:line="280" w:lineRule="exact"/>
              <w:ind w:left="180"/>
              <w:rPr>
                <w:sz w:val="22"/>
                <w:szCs w:val="22"/>
              </w:rPr>
            </w:pPr>
            <w:r w:rsidRPr="00F036C1">
              <w:rPr>
                <w:sz w:val="22"/>
                <w:szCs w:val="22"/>
              </w:rPr>
              <w:t>сложных</w:t>
            </w:r>
          </w:p>
        </w:tc>
        <w:tc>
          <w:tcPr>
            <w:tcW w:w="2458" w:type="dxa"/>
            <w:shd w:val="clear" w:color="auto" w:fill="FFFFFF"/>
            <w:vAlign w:val="bottom"/>
          </w:tcPr>
          <w:p w:rsidR="00F036C1" w:rsidRPr="00F036C1" w:rsidRDefault="00F036C1" w:rsidP="00F036C1">
            <w:pPr>
              <w:pStyle w:val="2b"/>
              <w:framePr w:w="10210" w:wrap="notBeside" w:vAnchor="text" w:hAnchor="text" w:xAlign="center" w:y="1"/>
              <w:shd w:val="clear" w:color="auto" w:fill="auto"/>
              <w:spacing w:before="0" w:after="0" w:line="280" w:lineRule="exact"/>
              <w:ind w:left="220"/>
              <w:rPr>
                <w:sz w:val="22"/>
                <w:szCs w:val="22"/>
              </w:rPr>
            </w:pPr>
            <w:r w:rsidRPr="00F036C1">
              <w:rPr>
                <w:sz w:val="22"/>
                <w:szCs w:val="22"/>
              </w:rPr>
              <w:t>прилагательных</w:t>
            </w:r>
          </w:p>
        </w:tc>
        <w:tc>
          <w:tcPr>
            <w:tcW w:w="1109" w:type="dxa"/>
            <w:shd w:val="clear" w:color="auto" w:fill="FFFFFF"/>
            <w:vAlign w:val="bottom"/>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путём</w:t>
            </w:r>
          </w:p>
        </w:tc>
        <w:tc>
          <w:tcPr>
            <w:tcW w:w="1555" w:type="dxa"/>
            <w:shd w:val="clear" w:color="auto" w:fill="FFFFFF"/>
            <w:vAlign w:val="bottom"/>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соединения</w:t>
            </w:r>
          </w:p>
        </w:tc>
        <w:tc>
          <w:tcPr>
            <w:tcW w:w="1234" w:type="dxa"/>
            <w:shd w:val="clear" w:color="auto" w:fill="FFFFFF"/>
            <w:vAlign w:val="bottom"/>
          </w:tcPr>
          <w:p w:rsidR="00F036C1" w:rsidRPr="00F036C1" w:rsidRDefault="00F036C1" w:rsidP="00F036C1">
            <w:pPr>
              <w:pStyle w:val="2b"/>
              <w:framePr w:w="10210" w:wrap="notBeside" w:vAnchor="text" w:hAnchor="text" w:xAlign="center" w:y="1"/>
              <w:shd w:val="clear" w:color="auto" w:fill="auto"/>
              <w:spacing w:before="0" w:after="0" w:line="280" w:lineRule="exact"/>
              <w:rPr>
                <w:sz w:val="22"/>
                <w:szCs w:val="22"/>
              </w:rPr>
            </w:pPr>
            <w:r w:rsidRPr="00F036C1">
              <w:rPr>
                <w:sz w:val="22"/>
                <w:szCs w:val="22"/>
              </w:rPr>
              <w:t>основы</w:t>
            </w:r>
          </w:p>
        </w:tc>
      </w:tr>
    </w:tbl>
    <w:p w:rsidR="00F036C1" w:rsidRPr="00F036C1" w:rsidRDefault="00F036C1" w:rsidP="00F036C1">
      <w:pPr>
        <w:framePr w:w="10210" w:wrap="notBeside" w:vAnchor="text" w:hAnchor="text" w:xAlign="center" w:y="1"/>
        <w:jc w:val="both"/>
        <w:rPr>
          <w:sz w:val="22"/>
          <w:szCs w:val="22"/>
        </w:rPr>
      </w:pPr>
    </w:p>
    <w:p w:rsidR="00F036C1" w:rsidRPr="00F036C1" w:rsidRDefault="00F036C1" w:rsidP="00F036C1">
      <w:pPr>
        <w:jc w:val="both"/>
        <w:rPr>
          <w:sz w:val="22"/>
          <w:szCs w:val="22"/>
        </w:rPr>
      </w:pPr>
    </w:p>
    <w:p w:rsidR="00F036C1" w:rsidRPr="00F036C1" w:rsidRDefault="00F036C1" w:rsidP="00F036C1">
      <w:pPr>
        <w:pStyle w:val="2b"/>
        <w:shd w:val="clear" w:color="auto" w:fill="auto"/>
        <w:spacing w:before="7" w:after="0" w:line="480" w:lineRule="exact"/>
        <w:ind w:left="760" w:hanging="760"/>
        <w:rPr>
          <w:sz w:val="22"/>
          <w:szCs w:val="22"/>
        </w:rPr>
      </w:pPr>
      <w:r w:rsidRPr="00F036C1">
        <w:rPr>
          <w:sz w:val="22"/>
          <w:szCs w:val="22"/>
        </w:rPr>
        <w:t xml:space="preserve">прилагательного с основой причастия прошедшего времени </w:t>
      </w:r>
      <w:r w:rsidRPr="00F036C1">
        <w:rPr>
          <w:sz w:val="22"/>
          <w:szCs w:val="22"/>
          <w:lang w:bidi="en-US"/>
        </w:rPr>
        <w:t>(</w:t>
      </w:r>
      <w:r w:rsidRPr="00F036C1">
        <w:rPr>
          <w:sz w:val="22"/>
          <w:szCs w:val="22"/>
          <w:lang w:val="en-US" w:bidi="en-US"/>
        </w:rPr>
        <w:t>well</w:t>
      </w:r>
      <w:r w:rsidRPr="00F036C1">
        <w:rPr>
          <w:sz w:val="22"/>
          <w:szCs w:val="22"/>
          <w:lang w:bidi="en-US"/>
        </w:rPr>
        <w:t>-</w:t>
      </w:r>
      <w:r w:rsidRPr="00F036C1">
        <w:rPr>
          <w:sz w:val="22"/>
          <w:szCs w:val="22"/>
          <w:lang w:val="en-US" w:bidi="en-US"/>
        </w:rPr>
        <w:t>behaved</w:t>
      </w:r>
      <w:r w:rsidRPr="00F036C1">
        <w:rPr>
          <w:sz w:val="22"/>
          <w:szCs w:val="22"/>
          <w:lang w:bidi="en-US"/>
        </w:rPr>
        <w:t xml:space="preserve">); </w:t>
      </w:r>
      <w:r w:rsidRPr="00F036C1">
        <w:rPr>
          <w:sz w:val="22"/>
          <w:szCs w:val="22"/>
        </w:rPr>
        <w:t>конверсия: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образование глагола от имени прилагательного </w:t>
      </w:r>
      <w:r w:rsidRPr="00F036C1">
        <w:rPr>
          <w:sz w:val="22"/>
          <w:szCs w:val="22"/>
          <w:lang w:bidi="en-US"/>
        </w:rPr>
        <w:t>(</w:t>
      </w:r>
      <w:r w:rsidRPr="00F036C1">
        <w:rPr>
          <w:sz w:val="22"/>
          <w:szCs w:val="22"/>
          <w:lang w:val="en-US" w:bidi="en-US"/>
        </w:rPr>
        <w:t>cool</w:t>
      </w:r>
      <w:r w:rsidRPr="00F036C1">
        <w:rPr>
          <w:sz w:val="22"/>
          <w:szCs w:val="22"/>
          <w:lang w:bidi="en-US"/>
        </w:rPr>
        <w:t xml:space="preserve"> </w:t>
      </w:r>
      <w:r w:rsidRPr="00F036C1">
        <w:rPr>
          <w:sz w:val="22"/>
          <w:szCs w:val="22"/>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cool</w:t>
      </w:r>
      <w:r w:rsidRPr="00F036C1">
        <w:rPr>
          <w:sz w:val="22"/>
          <w:szCs w:val="22"/>
          <w:lang w:bidi="en-US"/>
        </w:rPr>
        <w:t xml:space="preserve">). </w:t>
      </w:r>
      <w:r w:rsidRPr="00F036C1">
        <w:rPr>
          <w:sz w:val="22"/>
          <w:szCs w:val="22"/>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Различные средства связи в тексте для обеспечения его целостности </w:t>
      </w:r>
      <w:r w:rsidRPr="00F036C1">
        <w:rPr>
          <w:sz w:val="22"/>
          <w:szCs w:val="22"/>
          <w:lang w:bidi="en-US"/>
        </w:rPr>
        <w:t>(</w:t>
      </w:r>
      <w:r w:rsidRPr="00F036C1">
        <w:rPr>
          <w:sz w:val="22"/>
          <w:szCs w:val="22"/>
          <w:lang w:val="en-US" w:bidi="en-US"/>
        </w:rPr>
        <w:t>firstly</w:t>
      </w:r>
      <w:r w:rsidRPr="00F036C1">
        <w:rPr>
          <w:sz w:val="22"/>
          <w:szCs w:val="22"/>
          <w:lang w:bidi="en-US"/>
        </w:rPr>
        <w:t xml:space="preserve">, </w:t>
      </w:r>
      <w:r w:rsidRPr="00F036C1">
        <w:rPr>
          <w:sz w:val="22"/>
          <w:szCs w:val="22"/>
          <w:lang w:val="en-US" w:bidi="en-US"/>
        </w:rPr>
        <w:t>however</w:t>
      </w:r>
      <w:r w:rsidRPr="00F036C1">
        <w:rPr>
          <w:sz w:val="22"/>
          <w:szCs w:val="22"/>
          <w:lang w:bidi="en-US"/>
        </w:rPr>
        <w:t xml:space="preserve">, </w:t>
      </w:r>
      <w:r w:rsidRPr="00F036C1">
        <w:rPr>
          <w:sz w:val="22"/>
          <w:szCs w:val="22"/>
          <w:lang w:val="en-US" w:bidi="en-US"/>
        </w:rPr>
        <w:t>finally</w:t>
      </w:r>
      <w:r w:rsidRPr="00F036C1">
        <w:rPr>
          <w:sz w:val="22"/>
          <w:szCs w:val="22"/>
          <w:lang w:bidi="en-US"/>
        </w:rPr>
        <w:t xml:space="preserve">, </w:t>
      </w:r>
      <w:r w:rsidRPr="00F036C1">
        <w:rPr>
          <w:sz w:val="22"/>
          <w:szCs w:val="22"/>
          <w:lang w:val="en-US" w:bidi="en-US"/>
        </w:rPr>
        <w:t>at</w:t>
      </w:r>
      <w:r w:rsidRPr="00F036C1">
        <w:rPr>
          <w:sz w:val="22"/>
          <w:szCs w:val="22"/>
          <w:lang w:bidi="en-US"/>
        </w:rPr>
        <w:t xml:space="preserve"> </w:t>
      </w:r>
      <w:r w:rsidRPr="00F036C1">
        <w:rPr>
          <w:sz w:val="22"/>
          <w:szCs w:val="22"/>
          <w:lang w:val="en-US" w:bidi="en-US"/>
        </w:rPr>
        <w:t>last</w:t>
      </w:r>
      <w:r w:rsidRPr="00F036C1">
        <w:rPr>
          <w:sz w:val="22"/>
          <w:szCs w:val="22"/>
          <w:lang w:bidi="en-US"/>
        </w:rPr>
        <w:t xml:space="preserve">, </w:t>
      </w:r>
      <w:r w:rsidRPr="00F036C1">
        <w:rPr>
          <w:sz w:val="22"/>
          <w:szCs w:val="22"/>
          <w:lang w:val="en-US" w:bidi="en-US"/>
        </w:rPr>
        <w:t>etc</w:t>
      </w:r>
      <w:r w:rsidRPr="00F036C1">
        <w:rPr>
          <w:sz w:val="22"/>
          <w:szCs w:val="22"/>
          <w:lang w:bidi="en-US"/>
        </w:rPr>
        <w:t>.).</w:t>
      </w:r>
    </w:p>
    <w:p w:rsidR="00F036C1" w:rsidRPr="00F036C1" w:rsidRDefault="00F036C1" w:rsidP="00F036C1">
      <w:pPr>
        <w:pStyle w:val="2b"/>
        <w:shd w:val="clear" w:color="auto" w:fill="auto"/>
        <w:tabs>
          <w:tab w:val="left" w:pos="2013"/>
        </w:tabs>
        <w:spacing w:before="0" w:after="0" w:line="480" w:lineRule="exact"/>
        <w:ind w:firstLine="760"/>
        <w:rPr>
          <w:sz w:val="22"/>
          <w:szCs w:val="22"/>
        </w:rPr>
      </w:pPr>
      <w:r w:rsidRPr="00F036C1">
        <w:rPr>
          <w:sz w:val="22"/>
          <w:szCs w:val="22"/>
        </w:rPr>
        <w:t>Грамматическая сторона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36C1" w:rsidRPr="00F036C1" w:rsidRDefault="00F036C1" w:rsidP="00F036C1">
      <w:pPr>
        <w:pStyle w:val="2b"/>
        <w:shd w:val="clear" w:color="auto" w:fill="auto"/>
        <w:spacing w:before="0" w:after="0" w:line="480" w:lineRule="exact"/>
        <w:ind w:firstLine="760"/>
        <w:rPr>
          <w:sz w:val="22"/>
          <w:szCs w:val="22"/>
          <w:lang w:val="en-US"/>
        </w:rPr>
      </w:pPr>
      <w:r w:rsidRPr="00F036C1">
        <w:rPr>
          <w:sz w:val="22"/>
          <w:szCs w:val="22"/>
        </w:rPr>
        <w:t>Предложения</w:t>
      </w:r>
      <w:r w:rsidRPr="00F036C1">
        <w:rPr>
          <w:sz w:val="22"/>
          <w:szCs w:val="22"/>
          <w:lang w:val="en-US"/>
        </w:rPr>
        <w:t xml:space="preserve"> </w:t>
      </w:r>
      <w:r w:rsidRPr="00F036C1">
        <w:rPr>
          <w:sz w:val="22"/>
          <w:szCs w:val="22"/>
        </w:rPr>
        <w:t>со</w:t>
      </w:r>
      <w:r w:rsidRPr="00F036C1">
        <w:rPr>
          <w:sz w:val="22"/>
          <w:szCs w:val="22"/>
          <w:lang w:val="en-US"/>
        </w:rPr>
        <w:t xml:space="preserve"> </w:t>
      </w:r>
      <w:r w:rsidRPr="00F036C1">
        <w:rPr>
          <w:sz w:val="22"/>
          <w:szCs w:val="22"/>
        </w:rPr>
        <w:t>сложным</w:t>
      </w:r>
      <w:r w:rsidRPr="00F036C1">
        <w:rPr>
          <w:sz w:val="22"/>
          <w:szCs w:val="22"/>
          <w:lang w:val="en-US"/>
        </w:rPr>
        <w:t xml:space="preserve"> </w:t>
      </w:r>
      <w:r w:rsidRPr="00F036C1">
        <w:rPr>
          <w:sz w:val="22"/>
          <w:szCs w:val="22"/>
        </w:rPr>
        <w:t>дополнением</w:t>
      </w:r>
      <w:r w:rsidRPr="00F036C1">
        <w:rPr>
          <w:sz w:val="22"/>
          <w:szCs w:val="22"/>
          <w:lang w:val="en-US"/>
        </w:rPr>
        <w:t xml:space="preserve"> </w:t>
      </w:r>
      <w:r w:rsidRPr="00F036C1">
        <w:rPr>
          <w:sz w:val="22"/>
          <w:szCs w:val="22"/>
          <w:lang w:val="en-US" w:bidi="en-US"/>
        </w:rPr>
        <w:t>(Complex Object) (I want to have my hair cut.).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Условные предложения нереального характера </w:t>
      </w:r>
      <w:r w:rsidRPr="00F036C1">
        <w:rPr>
          <w:sz w:val="22"/>
          <w:szCs w:val="22"/>
          <w:lang w:bidi="en-US"/>
        </w:rPr>
        <w:t>(</w:t>
      </w:r>
      <w:r w:rsidRPr="00F036C1">
        <w:rPr>
          <w:sz w:val="22"/>
          <w:szCs w:val="22"/>
          <w:lang w:val="en-US" w:bidi="en-US"/>
        </w:rPr>
        <w:t>Conditional</w:t>
      </w:r>
      <w:r w:rsidRPr="00F036C1">
        <w:rPr>
          <w:sz w:val="22"/>
          <w:szCs w:val="22"/>
          <w:lang w:bidi="en-US"/>
        </w:rPr>
        <w:t xml:space="preserve"> </w:t>
      </w:r>
      <w:r w:rsidRPr="00F036C1">
        <w:rPr>
          <w:sz w:val="22"/>
          <w:szCs w:val="22"/>
        </w:rPr>
        <w:t>II).</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Конструкции для выражения предпочтения </w:t>
      </w:r>
      <w:r w:rsidRPr="00F036C1">
        <w:rPr>
          <w:sz w:val="22"/>
          <w:szCs w:val="22"/>
          <w:lang w:val="en-US" w:bidi="en-US"/>
        </w:rPr>
        <w:t>I</w:t>
      </w:r>
      <w:r w:rsidRPr="00F036C1">
        <w:rPr>
          <w:sz w:val="22"/>
          <w:szCs w:val="22"/>
          <w:lang w:bidi="en-US"/>
        </w:rPr>
        <w:t xml:space="preserve"> </w:t>
      </w:r>
      <w:r w:rsidRPr="00F036C1">
        <w:rPr>
          <w:sz w:val="22"/>
          <w:szCs w:val="22"/>
          <w:lang w:val="en-US" w:bidi="en-US"/>
        </w:rPr>
        <w:t>prefer</w:t>
      </w:r>
      <w:r w:rsidRPr="00F036C1">
        <w:rPr>
          <w:sz w:val="22"/>
          <w:szCs w:val="22"/>
          <w:lang w:bidi="en-US"/>
        </w:rPr>
        <w:t xml:space="preserve"> </w:t>
      </w:r>
      <w:r w:rsidRPr="00F036C1">
        <w:rPr>
          <w:sz w:val="22"/>
          <w:szCs w:val="22"/>
        </w:rPr>
        <w:t>..</w:t>
      </w:r>
      <w:r w:rsidRPr="00F036C1">
        <w:rPr>
          <w:sz w:val="22"/>
          <w:szCs w:val="22"/>
          <w:lang w:bidi="en-US"/>
        </w:rPr>
        <w:t>./</w:t>
      </w:r>
      <w:r w:rsidRPr="00F036C1">
        <w:rPr>
          <w:sz w:val="22"/>
          <w:szCs w:val="22"/>
          <w:lang w:val="en-US" w:bidi="en-US"/>
        </w:rPr>
        <w:t>I</w:t>
      </w:r>
      <w:r w:rsidRPr="00F036C1">
        <w:rPr>
          <w:sz w:val="22"/>
          <w:szCs w:val="22"/>
          <w:lang w:bidi="en-US"/>
        </w:rPr>
        <w:t>’</w:t>
      </w:r>
      <w:r w:rsidRPr="00F036C1">
        <w:rPr>
          <w:sz w:val="22"/>
          <w:szCs w:val="22"/>
          <w:lang w:val="en-US" w:bidi="en-US"/>
        </w:rPr>
        <w:t>dprefer</w:t>
      </w:r>
      <w:r w:rsidRPr="00F036C1">
        <w:rPr>
          <w:sz w:val="22"/>
          <w:szCs w:val="22"/>
          <w:lang w:bidi="en-US"/>
        </w:rPr>
        <w:t xml:space="preserve"> </w:t>
      </w:r>
      <w:r w:rsidRPr="00F036C1">
        <w:rPr>
          <w:sz w:val="22"/>
          <w:szCs w:val="22"/>
        </w:rPr>
        <w:t>..</w:t>
      </w:r>
      <w:r w:rsidRPr="00F036C1">
        <w:rPr>
          <w:sz w:val="22"/>
          <w:szCs w:val="22"/>
          <w:lang w:bidi="en-US"/>
        </w:rPr>
        <w:t>./</w:t>
      </w:r>
      <w:r w:rsidRPr="00F036C1">
        <w:rPr>
          <w:sz w:val="22"/>
          <w:szCs w:val="22"/>
          <w:lang w:val="en-US" w:bidi="en-US"/>
        </w:rPr>
        <w:t>I</w:t>
      </w:r>
      <w:r w:rsidRPr="00F036C1">
        <w:rPr>
          <w:sz w:val="22"/>
          <w:szCs w:val="22"/>
          <w:lang w:bidi="en-US"/>
        </w:rPr>
        <w:t>’</w:t>
      </w:r>
      <w:r w:rsidRPr="00F036C1">
        <w:rPr>
          <w:sz w:val="22"/>
          <w:szCs w:val="22"/>
          <w:lang w:val="en-US" w:bidi="en-US"/>
        </w:rPr>
        <w:t>d</w:t>
      </w:r>
      <w:r w:rsidRPr="00F036C1">
        <w:rPr>
          <w:sz w:val="22"/>
          <w:szCs w:val="22"/>
          <w:lang w:bidi="en-US"/>
        </w:rPr>
        <w:t xml:space="preserve"> </w:t>
      </w:r>
      <w:r w:rsidRPr="00F036C1">
        <w:rPr>
          <w:sz w:val="22"/>
          <w:szCs w:val="22"/>
          <w:lang w:val="en-US" w:bidi="en-US"/>
        </w:rPr>
        <w:t>rather</w:t>
      </w:r>
      <w:r w:rsidRPr="00F036C1">
        <w:rPr>
          <w:sz w:val="22"/>
          <w:szCs w:val="22"/>
          <w:lang w:bidi="en-US"/>
        </w:rPr>
        <w:t xml:space="preserve"> ....</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Конструкция </w:t>
      </w:r>
      <w:r w:rsidRPr="00F036C1">
        <w:rPr>
          <w:sz w:val="22"/>
          <w:szCs w:val="22"/>
          <w:lang w:val="en-US" w:bidi="en-US"/>
        </w:rPr>
        <w:t>I</w:t>
      </w:r>
      <w:r w:rsidRPr="00F036C1">
        <w:rPr>
          <w:sz w:val="22"/>
          <w:szCs w:val="22"/>
          <w:lang w:bidi="en-US"/>
        </w:rPr>
        <w:t xml:space="preserve"> </w:t>
      </w:r>
      <w:r w:rsidRPr="00F036C1">
        <w:rPr>
          <w:sz w:val="22"/>
          <w:szCs w:val="22"/>
          <w:lang w:val="en-US" w:bidi="en-US"/>
        </w:rPr>
        <w:t>wish</w:t>
      </w:r>
      <w:r w:rsidRPr="00F036C1">
        <w:rPr>
          <w:sz w:val="22"/>
          <w:szCs w:val="22"/>
          <w:lang w:bidi="en-US"/>
        </w:rPr>
        <w:t xml:space="preserve"> ....</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Предложения с конструкцией </w:t>
      </w:r>
      <w:r w:rsidRPr="00F036C1">
        <w:rPr>
          <w:sz w:val="22"/>
          <w:szCs w:val="22"/>
          <w:lang w:val="en-US" w:bidi="en-US"/>
        </w:rPr>
        <w:t>either</w:t>
      </w:r>
      <w:r w:rsidRPr="00F036C1">
        <w:rPr>
          <w:sz w:val="22"/>
          <w:szCs w:val="22"/>
          <w:lang w:bidi="en-US"/>
        </w:rPr>
        <w:t xml:space="preserve"> ... </w:t>
      </w:r>
      <w:r w:rsidRPr="00F036C1">
        <w:rPr>
          <w:sz w:val="22"/>
          <w:szCs w:val="22"/>
          <w:lang w:val="en-US" w:bidi="en-US"/>
        </w:rPr>
        <w:t>or</w:t>
      </w:r>
      <w:r w:rsidRPr="00F036C1">
        <w:rPr>
          <w:sz w:val="22"/>
          <w:szCs w:val="22"/>
          <w:lang w:bidi="en-US"/>
        </w:rPr>
        <w:t xml:space="preserve">, </w:t>
      </w:r>
      <w:r w:rsidRPr="00F036C1">
        <w:rPr>
          <w:sz w:val="22"/>
          <w:szCs w:val="22"/>
          <w:lang w:val="en-US" w:bidi="en-US"/>
        </w:rPr>
        <w:t>neither</w:t>
      </w:r>
      <w:r w:rsidRPr="00F036C1">
        <w:rPr>
          <w:sz w:val="22"/>
          <w:szCs w:val="22"/>
          <w:lang w:bidi="en-US"/>
        </w:rPr>
        <w:t xml:space="preserve"> ... </w:t>
      </w:r>
      <w:r w:rsidRPr="00F036C1">
        <w:rPr>
          <w:sz w:val="22"/>
          <w:szCs w:val="22"/>
          <w:lang w:val="en-US" w:bidi="en-US"/>
        </w:rPr>
        <w:t>nor</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Глаголы в видовременных формах действительного залога в изъявительном наклонении </w:t>
      </w:r>
      <w:r w:rsidRPr="00F036C1">
        <w:rPr>
          <w:sz w:val="22"/>
          <w:szCs w:val="22"/>
          <w:lang w:bidi="en-US"/>
        </w:rPr>
        <w:t>(</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Future</w:t>
      </w:r>
      <w:r w:rsidRPr="00F036C1">
        <w:rPr>
          <w:sz w:val="22"/>
          <w:szCs w:val="22"/>
          <w:lang w:bidi="en-US"/>
        </w:rPr>
        <w:t>-</w:t>
      </w:r>
      <w:r w:rsidRPr="00F036C1">
        <w:rPr>
          <w:sz w:val="22"/>
          <w:szCs w:val="22"/>
          <w:lang w:val="en-US" w:bidi="en-US"/>
        </w:rPr>
        <w:t>in</w:t>
      </w:r>
      <w:r w:rsidRPr="00F036C1">
        <w:rPr>
          <w:sz w:val="22"/>
          <w:szCs w:val="22"/>
          <w:lang w:bidi="en-US"/>
        </w:rPr>
        <w:t>-</w:t>
      </w:r>
      <w:r w:rsidRPr="00F036C1">
        <w:rPr>
          <w:sz w:val="22"/>
          <w:szCs w:val="22"/>
          <w:lang w:val="en-US" w:bidi="en-US"/>
        </w:rPr>
        <w:t>the</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rPr>
        <w:t xml:space="preserve">и наиболее употребительных формах страдательного залога </w:t>
      </w:r>
      <w:r w:rsidRPr="00F036C1">
        <w:rPr>
          <w:sz w:val="22"/>
          <w:szCs w:val="22"/>
          <w:lang w:bidi="en-US"/>
        </w:rPr>
        <w:t>(</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Passive</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Passive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Порядок следования имён прилагательных </w:t>
      </w:r>
      <w:r w:rsidRPr="00F036C1">
        <w:rPr>
          <w:sz w:val="22"/>
          <w:szCs w:val="22"/>
          <w:lang w:bidi="en-US"/>
        </w:rPr>
        <w:t>(</w:t>
      </w:r>
      <w:r w:rsidRPr="00F036C1">
        <w:rPr>
          <w:sz w:val="22"/>
          <w:szCs w:val="22"/>
          <w:lang w:val="en-US" w:bidi="en-US"/>
        </w:rPr>
        <w:t>nice</w:t>
      </w:r>
      <w:r w:rsidRPr="00F036C1">
        <w:rPr>
          <w:sz w:val="22"/>
          <w:szCs w:val="22"/>
          <w:lang w:bidi="en-US"/>
        </w:rPr>
        <w:t xml:space="preserve"> </w:t>
      </w:r>
      <w:r w:rsidRPr="00F036C1">
        <w:rPr>
          <w:sz w:val="22"/>
          <w:szCs w:val="22"/>
          <w:lang w:val="en-US" w:bidi="en-US"/>
        </w:rPr>
        <w:t>long</w:t>
      </w:r>
      <w:r w:rsidRPr="00F036C1">
        <w:rPr>
          <w:sz w:val="22"/>
          <w:szCs w:val="22"/>
          <w:lang w:bidi="en-US"/>
        </w:rPr>
        <w:t xml:space="preserve"> </w:t>
      </w:r>
      <w:r w:rsidRPr="00F036C1">
        <w:rPr>
          <w:sz w:val="22"/>
          <w:szCs w:val="22"/>
          <w:lang w:val="en-US" w:bidi="en-US"/>
        </w:rPr>
        <w:t>blond</w:t>
      </w:r>
      <w:r w:rsidRPr="00F036C1">
        <w:rPr>
          <w:sz w:val="22"/>
          <w:szCs w:val="22"/>
          <w:lang w:bidi="en-US"/>
        </w:rPr>
        <w:t xml:space="preserve"> </w:t>
      </w:r>
      <w:r w:rsidRPr="00F036C1">
        <w:rPr>
          <w:sz w:val="22"/>
          <w:szCs w:val="22"/>
          <w:lang w:val="en-US" w:bidi="en-US"/>
        </w:rPr>
        <w:t>hair</w:t>
      </w:r>
      <w:r w:rsidRPr="00F036C1">
        <w:rPr>
          <w:sz w:val="22"/>
          <w:szCs w:val="22"/>
          <w:lang w:bidi="en-US"/>
        </w:rPr>
        <w:t>).</w:t>
      </w:r>
    </w:p>
    <w:p w:rsidR="00F036C1" w:rsidRPr="00F036C1" w:rsidRDefault="00F036C1" w:rsidP="00F036C1">
      <w:pPr>
        <w:pStyle w:val="2b"/>
        <w:shd w:val="clear" w:color="auto" w:fill="auto"/>
        <w:tabs>
          <w:tab w:val="left" w:pos="1806"/>
        </w:tabs>
        <w:spacing w:before="0" w:after="0" w:line="480" w:lineRule="exact"/>
        <w:ind w:firstLine="760"/>
        <w:rPr>
          <w:sz w:val="22"/>
          <w:szCs w:val="22"/>
        </w:rPr>
      </w:pPr>
      <w:r w:rsidRPr="00F036C1">
        <w:rPr>
          <w:sz w:val="22"/>
          <w:szCs w:val="22"/>
        </w:rPr>
        <w:t>Социокультурные знания и умения.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Формирование элементарного представление о различных вариантах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Соблюдение норм вежливости в межкультурном общении.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Развитие умений: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писать свои имя и фамилию, а также имена и фамилии своих родственников и друзей на английском языке;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правильно оформлять свой адрес на английском языке (в анкете);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tabs>
          <w:tab w:val="left" w:pos="1929"/>
          <w:tab w:val="left" w:pos="3676"/>
          <w:tab w:val="left" w:pos="5212"/>
          <w:tab w:val="left" w:pos="8145"/>
          <w:tab w:val="left" w:pos="9259"/>
        </w:tabs>
        <w:spacing w:before="0" w:after="0" w:line="475" w:lineRule="exact"/>
        <w:ind w:firstLine="760"/>
        <w:rPr>
          <w:sz w:val="22"/>
          <w:szCs w:val="22"/>
        </w:rPr>
      </w:pPr>
      <w:r w:rsidRPr="00F036C1">
        <w:rPr>
          <w:sz w:val="22"/>
          <w:szCs w:val="22"/>
        </w:rPr>
        <w:t>кратко</w:t>
      </w:r>
      <w:r w:rsidRPr="00F036C1">
        <w:rPr>
          <w:sz w:val="22"/>
          <w:szCs w:val="22"/>
        </w:rPr>
        <w:tab/>
        <w:t>представлять</w:t>
      </w:r>
      <w:r w:rsidRPr="00F036C1">
        <w:rPr>
          <w:sz w:val="22"/>
          <w:szCs w:val="22"/>
        </w:rPr>
        <w:tab/>
        <w:t>некоторые</w:t>
      </w:r>
      <w:r w:rsidRPr="00F036C1">
        <w:rPr>
          <w:sz w:val="22"/>
          <w:szCs w:val="22"/>
        </w:rPr>
        <w:tab/>
        <w:t>культурные явления</w:t>
      </w:r>
      <w:r w:rsidRPr="00F036C1">
        <w:rPr>
          <w:sz w:val="22"/>
          <w:szCs w:val="22"/>
        </w:rPr>
        <w:tab/>
        <w:t>родной</w:t>
      </w:r>
      <w:r w:rsidRPr="00F036C1">
        <w:rPr>
          <w:sz w:val="22"/>
          <w:szCs w:val="22"/>
        </w:rPr>
        <w:tab/>
        <w:t>страны</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страны (стран) изучаемого языка (основные национальные праздники, традиции в проведении досуга и питании, достопримечательности);</w:t>
      </w:r>
    </w:p>
    <w:p w:rsidR="00F036C1" w:rsidRPr="00F036C1" w:rsidRDefault="00F036C1" w:rsidP="00F036C1">
      <w:pPr>
        <w:pStyle w:val="2b"/>
        <w:shd w:val="clear" w:color="auto" w:fill="auto"/>
        <w:tabs>
          <w:tab w:val="left" w:pos="1929"/>
          <w:tab w:val="left" w:pos="3676"/>
          <w:tab w:val="left" w:pos="5212"/>
          <w:tab w:val="left" w:pos="8145"/>
          <w:tab w:val="left" w:pos="9258"/>
        </w:tabs>
        <w:spacing w:before="0" w:after="0" w:line="475" w:lineRule="exact"/>
        <w:ind w:firstLine="760"/>
        <w:rPr>
          <w:sz w:val="22"/>
          <w:szCs w:val="22"/>
        </w:rPr>
      </w:pPr>
      <w:r w:rsidRPr="00F036C1">
        <w:rPr>
          <w:sz w:val="22"/>
          <w:szCs w:val="22"/>
        </w:rPr>
        <w:t>кратко</w:t>
      </w:r>
      <w:r w:rsidRPr="00F036C1">
        <w:rPr>
          <w:sz w:val="22"/>
          <w:szCs w:val="22"/>
        </w:rPr>
        <w:tab/>
        <w:t>представлять</w:t>
      </w:r>
      <w:r w:rsidRPr="00F036C1">
        <w:rPr>
          <w:sz w:val="22"/>
          <w:szCs w:val="22"/>
        </w:rPr>
        <w:tab/>
        <w:t>некоторых</w:t>
      </w:r>
      <w:r w:rsidRPr="00F036C1">
        <w:rPr>
          <w:sz w:val="22"/>
          <w:szCs w:val="22"/>
        </w:rPr>
        <w:tab/>
        <w:t>выдающихся людей</w:t>
      </w:r>
      <w:r w:rsidRPr="00F036C1">
        <w:rPr>
          <w:sz w:val="22"/>
          <w:szCs w:val="22"/>
        </w:rPr>
        <w:tab/>
        <w:t>родной</w:t>
      </w:r>
      <w:r w:rsidRPr="00F036C1">
        <w:rPr>
          <w:sz w:val="22"/>
          <w:szCs w:val="22"/>
        </w:rPr>
        <w:tab/>
        <w:t>страны</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страны (стран) изучаемого языка (учёных, писателей, поэтов, художников, композиторов, музыкантов, спортсменов и других людей);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036C1" w:rsidRPr="00F036C1" w:rsidRDefault="00F036C1" w:rsidP="00F036C1">
      <w:pPr>
        <w:pStyle w:val="2b"/>
        <w:shd w:val="clear" w:color="auto" w:fill="auto"/>
        <w:tabs>
          <w:tab w:val="left" w:pos="1814"/>
        </w:tabs>
        <w:spacing w:before="0" w:after="0" w:line="475" w:lineRule="exact"/>
        <w:ind w:firstLine="760"/>
        <w:rPr>
          <w:sz w:val="22"/>
          <w:szCs w:val="22"/>
        </w:rPr>
      </w:pPr>
      <w:r w:rsidRPr="00F036C1">
        <w:rPr>
          <w:sz w:val="22"/>
          <w:szCs w:val="22"/>
        </w:rPr>
        <w:t>Компенсаторные умения.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Переспрашивать, просить повторить, уточняя значение незнакомых слов.</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Использование при формулировании собственных высказываний, ключевых слов, плана.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36C1" w:rsidRPr="00F036C1" w:rsidRDefault="00F036C1" w:rsidP="00F036C1">
      <w:pPr>
        <w:pStyle w:val="2b"/>
        <w:shd w:val="clear" w:color="auto" w:fill="auto"/>
        <w:tabs>
          <w:tab w:val="left" w:pos="1522"/>
        </w:tabs>
        <w:spacing w:before="0" w:after="0" w:line="475" w:lineRule="exact"/>
        <w:ind w:firstLine="760"/>
        <w:rPr>
          <w:b/>
          <w:i/>
          <w:sz w:val="22"/>
          <w:szCs w:val="22"/>
        </w:rPr>
      </w:pPr>
      <w:r w:rsidRPr="00F036C1">
        <w:rPr>
          <w:b/>
          <w:i/>
          <w:sz w:val="22"/>
          <w:szCs w:val="22"/>
        </w:rPr>
        <w:t>Планируемые результаты освоения программы по иностранному (английскому) языку на уровне основного общего образования.</w:t>
      </w:r>
    </w:p>
    <w:p w:rsidR="00F036C1" w:rsidRPr="00F036C1" w:rsidRDefault="00F036C1" w:rsidP="00F036C1">
      <w:pPr>
        <w:pStyle w:val="2b"/>
        <w:shd w:val="clear" w:color="auto" w:fill="auto"/>
        <w:tabs>
          <w:tab w:val="left" w:pos="1738"/>
        </w:tabs>
        <w:spacing w:before="0" w:after="0" w:line="475" w:lineRule="exact"/>
        <w:ind w:firstLine="760"/>
        <w:rPr>
          <w:sz w:val="22"/>
          <w:szCs w:val="22"/>
        </w:rPr>
      </w:pPr>
      <w:r w:rsidRPr="00F036C1">
        <w:rPr>
          <w:sz w:val="22"/>
          <w:szCs w:val="22"/>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036C1" w:rsidRPr="00F036C1" w:rsidRDefault="00F036C1" w:rsidP="00F036C1">
      <w:pPr>
        <w:pStyle w:val="2b"/>
        <w:shd w:val="clear" w:color="auto" w:fill="auto"/>
        <w:tabs>
          <w:tab w:val="left" w:pos="1734"/>
        </w:tabs>
        <w:spacing w:before="0" w:after="0" w:line="475" w:lineRule="exact"/>
        <w:ind w:firstLine="760"/>
        <w:rPr>
          <w:sz w:val="22"/>
          <w:szCs w:val="22"/>
        </w:rPr>
      </w:pPr>
      <w:r w:rsidRPr="00F036C1">
        <w:rPr>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036C1" w:rsidRPr="00F036C1" w:rsidRDefault="00F036C1" w:rsidP="00F036C1">
      <w:pPr>
        <w:pStyle w:val="2b"/>
        <w:shd w:val="clear" w:color="auto" w:fill="auto"/>
        <w:tabs>
          <w:tab w:val="left" w:pos="1152"/>
        </w:tabs>
        <w:spacing w:before="0" w:after="0" w:line="475" w:lineRule="exact"/>
        <w:ind w:firstLine="760"/>
        <w:rPr>
          <w:sz w:val="22"/>
          <w:szCs w:val="22"/>
        </w:rPr>
      </w:pPr>
      <w:r w:rsidRPr="00F036C1">
        <w:rPr>
          <w:sz w:val="22"/>
          <w:szCs w:val="22"/>
        </w:rPr>
        <w:t>гражданского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активное участие в жизни семьи, организации, местного сообщества, родного края, страны;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неприятие любых форм экстремизма, дискриминации;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понимание роли различных социальных институтов в жизни человека;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представление о способах противодействия коррупции;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к участию в гуманитарной деятельности (волонтёрство, помощь людям, нуждающимся в ней);</w:t>
      </w:r>
    </w:p>
    <w:p w:rsidR="00F036C1" w:rsidRPr="00F036C1" w:rsidRDefault="00F036C1" w:rsidP="00F036C1">
      <w:pPr>
        <w:pStyle w:val="2b"/>
        <w:shd w:val="clear" w:color="auto" w:fill="auto"/>
        <w:tabs>
          <w:tab w:val="left" w:pos="1180"/>
        </w:tabs>
        <w:spacing w:before="0" w:after="0" w:line="475" w:lineRule="exact"/>
        <w:ind w:firstLine="760"/>
        <w:rPr>
          <w:sz w:val="22"/>
          <w:szCs w:val="22"/>
        </w:rPr>
      </w:pPr>
      <w:r w:rsidRPr="00F036C1">
        <w:rPr>
          <w:sz w:val="22"/>
          <w:szCs w:val="22"/>
        </w:rPr>
        <w:t>патриотического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036C1" w:rsidRPr="00F036C1" w:rsidRDefault="00F036C1" w:rsidP="00F036C1">
      <w:pPr>
        <w:pStyle w:val="2b"/>
        <w:shd w:val="clear" w:color="auto" w:fill="auto"/>
        <w:tabs>
          <w:tab w:val="left" w:pos="1180"/>
        </w:tabs>
        <w:spacing w:before="0" w:after="0" w:line="475" w:lineRule="exact"/>
        <w:ind w:firstLine="760"/>
        <w:rPr>
          <w:sz w:val="22"/>
          <w:szCs w:val="22"/>
        </w:rPr>
      </w:pPr>
      <w:r w:rsidRPr="00F036C1">
        <w:rPr>
          <w:sz w:val="22"/>
          <w:szCs w:val="22"/>
        </w:rPr>
        <w:t>духовно-нравственного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ориентация на моральные ценности и нормы в ситуациях нравственного выбора;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F036C1" w:rsidRPr="00F036C1" w:rsidRDefault="00F036C1" w:rsidP="00F036C1">
      <w:pPr>
        <w:pStyle w:val="2b"/>
        <w:shd w:val="clear" w:color="auto" w:fill="auto"/>
        <w:tabs>
          <w:tab w:val="left" w:pos="1165"/>
        </w:tabs>
        <w:spacing w:before="0" w:after="0" w:line="475" w:lineRule="exact"/>
        <w:ind w:firstLine="760"/>
        <w:rPr>
          <w:sz w:val="22"/>
          <w:szCs w:val="22"/>
        </w:rPr>
      </w:pPr>
      <w:r w:rsidRPr="00F036C1">
        <w:rPr>
          <w:sz w:val="22"/>
          <w:szCs w:val="22"/>
        </w:rPr>
        <w:t>эстетического воспитания: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важности художественной культуры как средства коммуникации и самовыражения;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понимание ценности отечественного и мирового искусства, роли этнических культурных традиций и народного творчества;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стремление к самовыражению в разных видах искусства;</w:t>
      </w:r>
    </w:p>
    <w:p w:rsidR="00F036C1" w:rsidRPr="00F036C1" w:rsidRDefault="00F036C1" w:rsidP="00F036C1">
      <w:pPr>
        <w:pStyle w:val="2b"/>
        <w:shd w:val="clear" w:color="auto" w:fill="auto"/>
        <w:tabs>
          <w:tab w:val="left" w:pos="1416"/>
        </w:tabs>
        <w:spacing w:before="0" w:after="0" w:line="475" w:lineRule="exact"/>
        <w:ind w:firstLine="760"/>
        <w:rPr>
          <w:sz w:val="22"/>
          <w:szCs w:val="22"/>
        </w:rPr>
      </w:pPr>
      <w:r w:rsidRPr="00F036C1">
        <w:rPr>
          <w:sz w:val="22"/>
          <w:szCs w:val="22"/>
        </w:rPr>
        <w:t>физического воспитания, формирования культуры здоровья и эмоционального благополучия: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ценности жизни;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соблюдение правил безопасности, в том числе навыков безопасного поведения в Интернет-среде;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принимать себя и других, не осуждая;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осознавать эмоциональное состояние себя и других, умение управлять собственным эмоциональным состоянием;</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сформированность навыка рефлексии, признание своего права на ошибку и такого же права другого человека;</w:t>
      </w:r>
    </w:p>
    <w:p w:rsidR="00F036C1" w:rsidRPr="00F036C1" w:rsidRDefault="00F036C1" w:rsidP="00F036C1">
      <w:pPr>
        <w:pStyle w:val="2b"/>
        <w:shd w:val="clear" w:color="auto" w:fill="auto"/>
        <w:tabs>
          <w:tab w:val="left" w:pos="1128"/>
        </w:tabs>
        <w:spacing w:before="0" w:after="0" w:line="475" w:lineRule="exact"/>
        <w:ind w:firstLine="740"/>
        <w:rPr>
          <w:sz w:val="22"/>
          <w:szCs w:val="22"/>
        </w:rPr>
      </w:pPr>
      <w:r w:rsidRPr="00F036C1">
        <w:rPr>
          <w:sz w:val="22"/>
          <w:szCs w:val="22"/>
        </w:rPr>
        <w:t>трудового воспитания: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36C1" w:rsidRPr="00F036C1" w:rsidRDefault="00F036C1" w:rsidP="00F036C1">
      <w:pPr>
        <w:pStyle w:val="2b"/>
        <w:shd w:val="clear" w:color="auto" w:fill="auto"/>
        <w:tabs>
          <w:tab w:val="left" w:pos="1128"/>
        </w:tabs>
        <w:spacing w:before="0" w:after="0" w:line="475" w:lineRule="exact"/>
        <w:ind w:firstLine="740"/>
        <w:rPr>
          <w:sz w:val="22"/>
          <w:szCs w:val="22"/>
        </w:rPr>
      </w:pPr>
      <w:r w:rsidRPr="00F036C1">
        <w:rPr>
          <w:sz w:val="22"/>
          <w:szCs w:val="22"/>
        </w:rPr>
        <w:t>экологического воспитания: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осознание своей роли как гражданина и потребителя в условиях взаимосвязи природной, технологической и социальной сред;</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готовность к участию в практической деятельности экологической направленности;</w:t>
      </w:r>
    </w:p>
    <w:p w:rsidR="00F036C1" w:rsidRPr="00F036C1" w:rsidRDefault="00F036C1" w:rsidP="00F036C1">
      <w:pPr>
        <w:pStyle w:val="2b"/>
        <w:shd w:val="clear" w:color="auto" w:fill="auto"/>
        <w:tabs>
          <w:tab w:val="left" w:pos="1128"/>
        </w:tabs>
        <w:spacing w:before="0" w:after="0" w:line="475" w:lineRule="exact"/>
        <w:ind w:firstLine="740"/>
        <w:rPr>
          <w:sz w:val="22"/>
          <w:szCs w:val="22"/>
        </w:rPr>
      </w:pPr>
      <w:r w:rsidRPr="00F036C1">
        <w:rPr>
          <w:sz w:val="22"/>
          <w:szCs w:val="22"/>
        </w:rPr>
        <w:t>ценности научного познания: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овладение языковой и читательской культурой как средством познания мира;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36C1" w:rsidRPr="00F036C1" w:rsidRDefault="00F036C1" w:rsidP="00F036C1">
      <w:pPr>
        <w:pStyle w:val="2b"/>
        <w:shd w:val="clear" w:color="auto" w:fill="auto"/>
        <w:tabs>
          <w:tab w:val="left" w:pos="1421"/>
        </w:tabs>
        <w:spacing w:before="0" w:after="0" w:line="475" w:lineRule="exact"/>
        <w:ind w:firstLine="760"/>
        <w:rPr>
          <w:sz w:val="22"/>
          <w:szCs w:val="22"/>
        </w:rPr>
      </w:pPr>
      <w:r w:rsidRPr="00F036C1">
        <w:rPr>
          <w:sz w:val="22"/>
          <w:szCs w:val="22"/>
        </w:rPr>
        <w:t>адаптации обучающегося к изменяющимся условиям социальной и природной среды: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способность обучающихся взаимодействовать в условиях неопределенности, открытость опыту и знаниям других;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анализировать и выявлять взаимосвязи природы, общества и экономики;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способность обучающихся осознавать стрессовую ситуацию, оценивать происходящие изменения и их последствия;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формулировать и оценивать риски и последствия, формировать опыт, находить позитивное в произошедшей ситуации;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быть готовым действовать в отсутствие гарантий успеха.</w:t>
      </w:r>
    </w:p>
    <w:p w:rsidR="00F036C1" w:rsidRPr="00F036C1" w:rsidRDefault="00F036C1" w:rsidP="00F036C1">
      <w:pPr>
        <w:pStyle w:val="2b"/>
        <w:shd w:val="clear" w:color="auto" w:fill="auto"/>
        <w:tabs>
          <w:tab w:val="left" w:pos="1738"/>
        </w:tabs>
        <w:spacing w:before="0" w:after="0" w:line="475" w:lineRule="exact"/>
        <w:ind w:firstLine="780"/>
        <w:rPr>
          <w:sz w:val="22"/>
          <w:szCs w:val="22"/>
        </w:rPr>
      </w:pPr>
      <w:r w:rsidRPr="00F036C1">
        <w:rPr>
          <w:sz w:val="22"/>
          <w:szCs w:val="22"/>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 учётом предложенной задачи выявлять закономерности и противоречия в рассматриваемых фактах, данных и наблюдениях;</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36C1" w:rsidRPr="00F036C1" w:rsidRDefault="00F036C1" w:rsidP="00F036C1">
      <w:pPr>
        <w:pStyle w:val="2b"/>
        <w:shd w:val="clear" w:color="auto" w:fill="auto"/>
        <w:tabs>
          <w:tab w:val="left" w:pos="1996"/>
        </w:tabs>
        <w:spacing w:before="0" w:after="0" w:line="475" w:lineRule="exact"/>
        <w:ind w:firstLine="760"/>
        <w:rPr>
          <w:sz w:val="22"/>
          <w:szCs w:val="22"/>
        </w:rPr>
      </w:pPr>
      <w:r w:rsidRPr="00F036C1">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использовать вопросы как исследовательский инструмент познания;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формулировать гипотезу об истинности собственных суждений и суждений других, аргументировать свою позицию, мнение;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оценивать на применимость и достоверность информацию, полученную в ходе исследования (эксперимента);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36C1" w:rsidRPr="00F036C1" w:rsidRDefault="00F036C1" w:rsidP="00F036C1">
      <w:pPr>
        <w:pStyle w:val="2b"/>
        <w:shd w:val="clear" w:color="auto" w:fill="auto"/>
        <w:tabs>
          <w:tab w:val="left" w:pos="2476"/>
          <w:tab w:val="left" w:pos="4574"/>
        </w:tabs>
        <w:spacing w:before="0" w:after="0" w:line="475" w:lineRule="exact"/>
        <w:ind w:firstLine="760"/>
        <w:rPr>
          <w:sz w:val="22"/>
          <w:szCs w:val="22"/>
        </w:rPr>
      </w:pPr>
      <w:r w:rsidRPr="00F036C1">
        <w:rPr>
          <w:sz w:val="22"/>
          <w:szCs w:val="22"/>
        </w:rPr>
        <w:t xml:space="preserve"> У</w:t>
      </w:r>
      <w:r w:rsidRPr="00F036C1">
        <w:rPr>
          <w:sz w:val="22"/>
          <w:szCs w:val="22"/>
        </w:rPr>
        <w:tab/>
        <w:t>обучающегося</w:t>
      </w:r>
      <w:r w:rsidRPr="00F036C1">
        <w:rPr>
          <w:sz w:val="22"/>
          <w:szCs w:val="22"/>
        </w:rPr>
        <w:tab/>
        <w:t>будут сформированы умения работать</w:t>
      </w:r>
      <w:r>
        <w:rPr>
          <w:sz w:val="22"/>
          <w:szCs w:val="22"/>
        </w:rPr>
        <w:t xml:space="preserve"> </w:t>
      </w:r>
      <w:r w:rsidRPr="00F036C1">
        <w:rPr>
          <w:sz w:val="22"/>
          <w:szCs w:val="22"/>
        </w:rPr>
        <w:t>с информацией как часть познавательных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036C1" w:rsidRPr="00F036C1" w:rsidRDefault="00F036C1" w:rsidP="00F036C1">
      <w:pPr>
        <w:pStyle w:val="2b"/>
        <w:shd w:val="clear" w:color="auto" w:fill="auto"/>
        <w:tabs>
          <w:tab w:val="left" w:pos="2476"/>
          <w:tab w:val="left" w:pos="4574"/>
          <w:tab w:val="left" w:pos="7874"/>
        </w:tabs>
        <w:spacing w:before="0" w:after="0" w:line="475" w:lineRule="exact"/>
        <w:ind w:firstLine="760"/>
        <w:rPr>
          <w:sz w:val="22"/>
          <w:szCs w:val="22"/>
        </w:rPr>
      </w:pPr>
      <w:r w:rsidRPr="00F036C1">
        <w:rPr>
          <w:sz w:val="22"/>
          <w:szCs w:val="22"/>
        </w:rPr>
        <w:t>выбирать,</w:t>
      </w:r>
      <w:r w:rsidRPr="00F036C1">
        <w:rPr>
          <w:sz w:val="22"/>
          <w:szCs w:val="22"/>
        </w:rPr>
        <w:tab/>
        <w:t>анализировать,</w:t>
      </w:r>
      <w:r w:rsidRPr="00F036C1">
        <w:rPr>
          <w:sz w:val="22"/>
          <w:szCs w:val="22"/>
        </w:rPr>
        <w:tab/>
        <w:t>систематизировать и</w:t>
      </w:r>
      <w:r w:rsidRPr="00F036C1">
        <w:rPr>
          <w:sz w:val="22"/>
          <w:szCs w:val="22"/>
        </w:rPr>
        <w:tab/>
        <w:t>интерпретировать</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информацию различных видов и форм представления;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эффективно запоминать и систематизировать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F036C1" w:rsidRPr="00F036C1" w:rsidRDefault="00F036C1" w:rsidP="00F036C1">
      <w:pPr>
        <w:pStyle w:val="2b"/>
        <w:shd w:val="clear" w:color="auto" w:fill="auto"/>
        <w:tabs>
          <w:tab w:val="left" w:pos="1987"/>
        </w:tabs>
        <w:spacing w:before="0" w:after="0" w:line="475" w:lineRule="exact"/>
        <w:ind w:firstLine="760"/>
        <w:rPr>
          <w:sz w:val="22"/>
          <w:szCs w:val="22"/>
        </w:rPr>
      </w:pPr>
      <w:r w:rsidRPr="00F036C1">
        <w:rPr>
          <w:sz w:val="22"/>
          <w:szCs w:val="22"/>
        </w:rPr>
        <w:t>У обучающегося будут сформированы умения общения как часть коммуникативных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воспринимать и формулировать суждения, выражать эмоции в соответствии с целями и условиями 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выражать себя (свою точку зрения) в устных и письменных текстах;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сопоставлять свои суждения с суждениями других участников диалога, обнаруживать различие и сходство позиций;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публично представлять результаты выполненного опыта (эксперимента, исследования, проекта);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36C1" w:rsidRPr="00F036C1" w:rsidRDefault="00F036C1" w:rsidP="00F036C1">
      <w:pPr>
        <w:pStyle w:val="2b"/>
        <w:shd w:val="clear" w:color="auto" w:fill="auto"/>
        <w:tabs>
          <w:tab w:val="left" w:pos="1992"/>
        </w:tabs>
        <w:spacing w:before="0" w:after="0" w:line="475" w:lineRule="exact"/>
        <w:ind w:firstLine="760"/>
        <w:rPr>
          <w:sz w:val="22"/>
          <w:szCs w:val="22"/>
        </w:rPr>
      </w:pPr>
      <w:r w:rsidRPr="00F036C1">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обобщать мнения нескольких человек, проявлять готовность руководить, выполнять поручения, подчиняться;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036C1" w:rsidRPr="00F036C1" w:rsidRDefault="00F036C1" w:rsidP="00F036C1">
      <w:pPr>
        <w:pStyle w:val="2b"/>
        <w:shd w:val="clear" w:color="auto" w:fill="auto"/>
        <w:tabs>
          <w:tab w:val="left" w:pos="1944"/>
        </w:tabs>
        <w:spacing w:before="0" w:after="0" w:line="475" w:lineRule="exact"/>
        <w:ind w:firstLine="760"/>
        <w:rPr>
          <w:sz w:val="22"/>
          <w:szCs w:val="22"/>
        </w:rPr>
      </w:pPr>
      <w:r w:rsidRPr="00F036C1">
        <w:rPr>
          <w:sz w:val="22"/>
          <w:szCs w:val="22"/>
        </w:rPr>
        <w:t>У обучающегося будут сформированы умения самоорганизации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проводить выбор и брать ответственность за решение.</w:t>
      </w:r>
    </w:p>
    <w:p w:rsidR="00F036C1" w:rsidRPr="00F036C1" w:rsidRDefault="00F036C1" w:rsidP="00F036C1">
      <w:pPr>
        <w:pStyle w:val="2b"/>
        <w:shd w:val="clear" w:color="auto" w:fill="auto"/>
        <w:tabs>
          <w:tab w:val="left" w:pos="1973"/>
        </w:tabs>
        <w:spacing w:before="0" w:after="0" w:line="475" w:lineRule="exact"/>
        <w:ind w:firstLine="760"/>
        <w:rPr>
          <w:sz w:val="22"/>
          <w:szCs w:val="22"/>
        </w:rPr>
      </w:pPr>
      <w:r w:rsidRPr="00F036C1">
        <w:rPr>
          <w:sz w:val="22"/>
          <w:szCs w:val="22"/>
        </w:rPr>
        <w:t>У обучающегося будут сформированы умения самоконтроля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036C1" w:rsidRPr="00F036C1" w:rsidRDefault="00F036C1" w:rsidP="00F036C1">
      <w:pPr>
        <w:pStyle w:val="2b"/>
        <w:shd w:val="clear" w:color="auto" w:fill="auto"/>
        <w:tabs>
          <w:tab w:val="left" w:pos="1973"/>
        </w:tabs>
        <w:spacing w:before="0" w:after="0" w:line="475" w:lineRule="exact"/>
        <w:ind w:firstLine="760"/>
        <w:rPr>
          <w:sz w:val="22"/>
          <w:szCs w:val="22"/>
        </w:rPr>
      </w:pPr>
      <w:r w:rsidRPr="00F036C1">
        <w:rPr>
          <w:sz w:val="22"/>
          <w:szCs w:val="22"/>
        </w:rPr>
        <w:t>У обучающегося будут сформированы умения эмоционального интеллекта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left="760" w:right="140"/>
        <w:rPr>
          <w:sz w:val="22"/>
          <w:szCs w:val="22"/>
        </w:rPr>
      </w:pPr>
      <w:r w:rsidRPr="00F036C1">
        <w:rPr>
          <w:sz w:val="22"/>
          <w:szCs w:val="22"/>
        </w:rPr>
        <w:t>различать, называть и управлять собственными эмоциями и эмоциями других; выявлять и анализировать причины эмоций;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ставить себя на место другого человека, понимать мотивы и намерения другого;</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регулировать способ выражения эмоций.</w:t>
      </w:r>
    </w:p>
    <w:p w:rsidR="00F036C1" w:rsidRPr="00F036C1" w:rsidRDefault="00F036C1" w:rsidP="00F036C1">
      <w:pPr>
        <w:pStyle w:val="2b"/>
        <w:shd w:val="clear" w:color="auto" w:fill="auto"/>
        <w:tabs>
          <w:tab w:val="left" w:pos="1973"/>
        </w:tabs>
        <w:spacing w:before="0" w:after="0" w:line="475" w:lineRule="exact"/>
        <w:ind w:firstLine="760"/>
        <w:rPr>
          <w:sz w:val="22"/>
          <w:szCs w:val="22"/>
        </w:rPr>
      </w:pPr>
      <w:r w:rsidRPr="00F036C1">
        <w:rPr>
          <w:sz w:val="22"/>
          <w:szCs w:val="22"/>
        </w:rPr>
        <w:t>У обучающегося будут сформированы умения принимать себя и других как часть регулятивных универсальных учебных действий:</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осознанно относиться к другому человеку, его мнению; признавать своё право на ошибку и такое же право другого;</w:t>
      </w:r>
    </w:p>
    <w:p w:rsidR="00F036C1" w:rsidRPr="00F036C1" w:rsidRDefault="00F036C1" w:rsidP="00F036C1">
      <w:pPr>
        <w:pStyle w:val="2b"/>
        <w:shd w:val="clear" w:color="auto" w:fill="auto"/>
        <w:spacing w:before="0" w:after="0" w:line="475" w:lineRule="exact"/>
        <w:ind w:left="760" w:right="4980"/>
        <w:rPr>
          <w:sz w:val="22"/>
          <w:szCs w:val="22"/>
        </w:rPr>
      </w:pPr>
      <w:r w:rsidRPr="00F036C1">
        <w:rPr>
          <w:sz w:val="22"/>
          <w:szCs w:val="22"/>
        </w:rPr>
        <w:t>принимать себя и других, не осуждая; открытость себе и другим;</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осознавать невозможность контролировать всё вокруг.</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36C1" w:rsidRPr="00F036C1" w:rsidRDefault="00F036C1" w:rsidP="00F036C1">
      <w:pPr>
        <w:pStyle w:val="2b"/>
        <w:shd w:val="clear" w:color="auto" w:fill="auto"/>
        <w:tabs>
          <w:tab w:val="left" w:pos="1738"/>
        </w:tabs>
        <w:spacing w:before="0" w:after="0" w:line="480" w:lineRule="exact"/>
        <w:ind w:firstLine="760"/>
        <w:rPr>
          <w:sz w:val="22"/>
          <w:szCs w:val="22"/>
        </w:rPr>
      </w:pPr>
      <w:r w:rsidRPr="00F036C1">
        <w:rPr>
          <w:sz w:val="22"/>
          <w:szCs w:val="22"/>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036C1" w:rsidRPr="00F036C1" w:rsidRDefault="00F036C1" w:rsidP="00F036C1">
      <w:pPr>
        <w:pStyle w:val="2b"/>
        <w:shd w:val="clear" w:color="auto" w:fill="auto"/>
        <w:spacing w:before="0" w:after="0" w:line="480" w:lineRule="exact"/>
        <w:ind w:firstLine="760"/>
        <w:rPr>
          <w:i/>
          <w:sz w:val="22"/>
          <w:szCs w:val="22"/>
          <w:u w:val="single"/>
        </w:rPr>
      </w:pPr>
      <w:r w:rsidRPr="00F036C1">
        <w:rPr>
          <w:sz w:val="22"/>
          <w:szCs w:val="22"/>
        </w:rPr>
        <w:t xml:space="preserve">136.8.4.1. </w:t>
      </w:r>
      <w:r w:rsidRPr="00F036C1">
        <w:rPr>
          <w:i/>
          <w:sz w:val="22"/>
          <w:szCs w:val="22"/>
          <w:u w:val="single"/>
        </w:rPr>
        <w:t>Предметные результаты освоения программы по иностранному (английскому) языку к концу обучения в 5 классе:</w:t>
      </w:r>
    </w:p>
    <w:p w:rsidR="00F036C1" w:rsidRPr="00F036C1" w:rsidRDefault="00F036C1" w:rsidP="00F036C1">
      <w:pPr>
        <w:pStyle w:val="2b"/>
        <w:shd w:val="clear" w:color="auto" w:fill="auto"/>
        <w:tabs>
          <w:tab w:val="left" w:pos="1097"/>
        </w:tabs>
        <w:spacing w:before="0" w:after="0" w:line="480" w:lineRule="exact"/>
        <w:ind w:firstLine="76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036C1" w:rsidRPr="00F036C1" w:rsidRDefault="00F036C1" w:rsidP="00F036C1">
      <w:pPr>
        <w:pStyle w:val="2b"/>
        <w:shd w:val="clear" w:color="auto" w:fill="auto"/>
        <w:tabs>
          <w:tab w:val="left" w:pos="1101"/>
          <w:tab w:val="left" w:pos="6889"/>
        </w:tabs>
        <w:spacing w:before="0" w:after="0" w:line="475" w:lineRule="exact"/>
        <w:ind w:firstLine="740"/>
        <w:rPr>
          <w:sz w:val="22"/>
          <w:szCs w:val="22"/>
        </w:rPr>
      </w:pPr>
      <w:r w:rsidRPr="00F036C1">
        <w:rPr>
          <w:sz w:val="22"/>
          <w:szCs w:val="22"/>
        </w:rPr>
        <w:t>владеть фонетическими навыками:</w:t>
      </w:r>
      <w:r w:rsidRPr="00F036C1">
        <w:rPr>
          <w:sz w:val="22"/>
          <w:szCs w:val="22"/>
        </w:rPr>
        <w:tab/>
        <w:t>различать на слух,</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71"/>
        </w:tabs>
        <w:spacing w:before="0" w:after="0" w:line="475" w:lineRule="exact"/>
        <w:ind w:firstLine="740"/>
        <w:rPr>
          <w:sz w:val="22"/>
          <w:szCs w:val="22"/>
        </w:rPr>
      </w:pPr>
      <w:r w:rsidRPr="00F036C1">
        <w:rPr>
          <w:sz w:val="22"/>
          <w:szCs w:val="22"/>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036C1">
        <w:rPr>
          <w:sz w:val="22"/>
          <w:szCs w:val="22"/>
          <w:lang w:bidi="en-US"/>
        </w:rPr>
        <w:t>-</w:t>
      </w:r>
      <w:r w:rsidRPr="00F036C1">
        <w:rPr>
          <w:sz w:val="22"/>
          <w:szCs w:val="22"/>
          <w:lang w:val="en-US" w:bidi="en-US"/>
        </w:rPr>
        <w:t>er</w:t>
      </w:r>
      <w:r w:rsidRPr="00F036C1">
        <w:rPr>
          <w:sz w:val="22"/>
          <w:szCs w:val="22"/>
          <w:lang w:bidi="en-US"/>
        </w:rPr>
        <w:t>/-</w:t>
      </w:r>
      <w:r w:rsidRPr="00F036C1">
        <w:rPr>
          <w:sz w:val="22"/>
          <w:szCs w:val="22"/>
          <w:lang w:val="en-US" w:bidi="en-US"/>
        </w:rPr>
        <w:t>or</w:t>
      </w:r>
      <w:r w:rsidRPr="00F036C1">
        <w:rPr>
          <w:sz w:val="22"/>
          <w:szCs w:val="22"/>
          <w:lang w:bidi="en-US"/>
        </w:rPr>
        <w:t>, -</w:t>
      </w:r>
      <w:r w:rsidRPr="00F036C1">
        <w:rPr>
          <w:sz w:val="22"/>
          <w:szCs w:val="22"/>
          <w:lang w:val="en-US" w:bidi="en-US"/>
        </w:rPr>
        <w:t>ist</w:t>
      </w:r>
      <w:r w:rsidRPr="00F036C1">
        <w:rPr>
          <w:sz w:val="22"/>
          <w:szCs w:val="22"/>
          <w:lang w:bidi="en-US"/>
        </w:rPr>
        <w:t>, -</w:t>
      </w:r>
      <w:r w:rsidRPr="00F036C1">
        <w:rPr>
          <w:sz w:val="22"/>
          <w:szCs w:val="22"/>
          <w:lang w:val="en-US" w:bidi="en-US"/>
        </w:rPr>
        <w:t>sion</w:t>
      </w:r>
      <w:r w:rsidRPr="00F036C1">
        <w:rPr>
          <w:sz w:val="22"/>
          <w:szCs w:val="22"/>
          <w:lang w:bidi="en-US"/>
        </w:rPr>
        <w:t>/-</w:t>
      </w:r>
      <w:r w:rsidRPr="00F036C1">
        <w:rPr>
          <w:sz w:val="22"/>
          <w:szCs w:val="22"/>
          <w:lang w:val="en-US" w:bidi="en-US"/>
        </w:rPr>
        <w:t>tion</w:t>
      </w:r>
      <w:r w:rsidRPr="00F036C1">
        <w:rPr>
          <w:sz w:val="22"/>
          <w:szCs w:val="22"/>
          <w:lang w:bidi="en-US"/>
        </w:rPr>
        <w:t xml:space="preserve">, </w:t>
      </w:r>
      <w:r w:rsidRPr="00F036C1">
        <w:rPr>
          <w:sz w:val="22"/>
          <w:szCs w:val="22"/>
        </w:rPr>
        <w:t xml:space="preserve">имена прилагательные с суффиксами </w:t>
      </w:r>
      <w:r w:rsidRPr="00F036C1">
        <w:rPr>
          <w:sz w:val="22"/>
          <w:szCs w:val="22"/>
          <w:lang w:bidi="en-US"/>
        </w:rPr>
        <w:t>-</w:t>
      </w:r>
      <w:r w:rsidRPr="00F036C1">
        <w:rPr>
          <w:sz w:val="22"/>
          <w:szCs w:val="22"/>
          <w:lang w:val="en-US" w:bidi="en-US"/>
        </w:rPr>
        <w:t>ful</w:t>
      </w:r>
      <w:r w:rsidRPr="00F036C1">
        <w:rPr>
          <w:sz w:val="22"/>
          <w:szCs w:val="22"/>
          <w:lang w:bidi="en-US"/>
        </w:rPr>
        <w:t>, -</w:t>
      </w:r>
      <w:r w:rsidRPr="00F036C1">
        <w:rPr>
          <w:sz w:val="22"/>
          <w:szCs w:val="22"/>
          <w:lang w:val="en-US" w:bidi="en-US"/>
        </w:rPr>
        <w:t>ian</w:t>
      </w:r>
      <w:r w:rsidRPr="00F036C1">
        <w:rPr>
          <w:sz w:val="22"/>
          <w:szCs w:val="22"/>
          <w:lang w:bidi="en-US"/>
        </w:rPr>
        <w:t>/-</w:t>
      </w:r>
      <w:r w:rsidRPr="00F036C1">
        <w:rPr>
          <w:sz w:val="22"/>
          <w:szCs w:val="22"/>
          <w:lang w:val="en-US" w:bidi="en-US"/>
        </w:rPr>
        <w:t>an</w:t>
      </w:r>
      <w:r w:rsidRPr="00F036C1">
        <w:rPr>
          <w:sz w:val="22"/>
          <w:szCs w:val="22"/>
          <w:lang w:bidi="en-US"/>
        </w:rPr>
        <w:t xml:space="preserve">, </w:t>
      </w:r>
      <w:r w:rsidRPr="00F036C1">
        <w:rPr>
          <w:sz w:val="22"/>
          <w:szCs w:val="22"/>
        </w:rPr>
        <w:t>наречия с суффиксом -1у, имена прилагательные, имена существительные и наречия с отрицательным префиксом шь;</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распознавать и употреблять в устной и письменной речи изученные синонимы и интернациональные слова;</w:t>
      </w:r>
    </w:p>
    <w:p w:rsidR="00F036C1" w:rsidRPr="00F036C1" w:rsidRDefault="00F036C1" w:rsidP="00F036C1">
      <w:pPr>
        <w:pStyle w:val="2b"/>
        <w:shd w:val="clear" w:color="auto" w:fill="auto"/>
        <w:tabs>
          <w:tab w:val="left" w:pos="1100"/>
        </w:tabs>
        <w:spacing w:before="0" w:after="0" w:line="475" w:lineRule="exact"/>
        <w:ind w:firstLine="740"/>
        <w:rPr>
          <w:sz w:val="22"/>
          <w:szCs w:val="22"/>
        </w:rPr>
      </w:pPr>
      <w:r w:rsidRPr="00F036C1">
        <w:rPr>
          <w:sz w:val="22"/>
          <w:szCs w:val="22"/>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распознавать и употреблять в устной и письменной речи: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предложения с несколькими обстоятельствами, следующими в определённом порядке;</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вопросительные предложения (альтернативный и разделительный вопросы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глаголы в видо-временных формах действительного залога в изъявительном наклонении в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в повествовательных (утвердительных и отрицательных) и вопросительных предложениях;</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имена существительные с причастиями настоящего и прошедшего времени;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наречия в положительной, сравнительной и превосходной степенях, образованные по правилу, и исключения;</w:t>
      </w:r>
    </w:p>
    <w:p w:rsidR="00F036C1" w:rsidRPr="00F036C1" w:rsidRDefault="00F036C1" w:rsidP="00F036C1">
      <w:pPr>
        <w:pStyle w:val="2b"/>
        <w:shd w:val="clear" w:color="auto" w:fill="auto"/>
        <w:tabs>
          <w:tab w:val="left" w:pos="1125"/>
        </w:tabs>
        <w:spacing w:before="0" w:after="0" w:line="475" w:lineRule="exact"/>
        <w:ind w:firstLine="74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036C1" w:rsidRPr="00F036C1" w:rsidRDefault="00F036C1" w:rsidP="00F036C1">
      <w:pPr>
        <w:pStyle w:val="2b"/>
        <w:shd w:val="clear" w:color="auto" w:fill="auto"/>
        <w:spacing w:before="0" w:after="0" w:line="490" w:lineRule="exact"/>
        <w:ind w:firstLine="780"/>
        <w:rPr>
          <w:sz w:val="22"/>
          <w:szCs w:val="22"/>
        </w:rPr>
      </w:pPr>
      <w:r w:rsidRPr="00F036C1">
        <w:rPr>
          <w:sz w:val="22"/>
          <w:szCs w:val="22"/>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правильно оформлять адрес, писать фамилии и имена (свои, родственников и друзей) на английском языке (в анкете, формуляре);</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обладать базовыми знаниями о социокультурном портрете родной страны и страны (стран) изучаемого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кратко представлять Россию и страны (стран) изучаемого языка;</w:t>
      </w:r>
    </w:p>
    <w:p w:rsidR="00F036C1" w:rsidRPr="00F036C1" w:rsidRDefault="00F036C1" w:rsidP="00F036C1">
      <w:pPr>
        <w:pStyle w:val="2b"/>
        <w:shd w:val="clear" w:color="auto" w:fill="auto"/>
        <w:tabs>
          <w:tab w:val="left" w:pos="2316"/>
          <w:tab w:val="left" w:pos="4889"/>
        </w:tabs>
        <w:spacing w:before="0" w:after="0" w:line="475" w:lineRule="exact"/>
        <w:ind w:firstLine="780"/>
        <w:rPr>
          <w:sz w:val="22"/>
          <w:szCs w:val="22"/>
        </w:rPr>
      </w:pPr>
      <w:r w:rsidRPr="00F036C1">
        <w:rPr>
          <w:sz w:val="22"/>
          <w:szCs w:val="22"/>
        </w:rPr>
        <w:t xml:space="preserve"> владеть</w:t>
      </w:r>
      <w:r w:rsidRPr="00F036C1">
        <w:rPr>
          <w:sz w:val="22"/>
          <w:szCs w:val="22"/>
        </w:rPr>
        <w:tab/>
        <w:t>компенсаторными</w:t>
      </w:r>
      <w:r w:rsidRPr="00F036C1">
        <w:rPr>
          <w:sz w:val="22"/>
          <w:szCs w:val="22"/>
        </w:rPr>
        <w:tab/>
        <w:t>умениями: использовать при чтении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093"/>
        </w:tabs>
        <w:spacing w:before="0" w:after="0" w:line="475" w:lineRule="exact"/>
        <w:ind w:firstLine="78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98"/>
        </w:tabs>
        <w:spacing w:before="0" w:after="0" w:line="475" w:lineRule="exact"/>
        <w:ind w:firstLine="78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967"/>
        </w:tabs>
        <w:spacing w:before="0" w:after="0" w:line="475" w:lineRule="exact"/>
        <w:ind w:firstLine="78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6 классе:</w:t>
      </w:r>
    </w:p>
    <w:p w:rsidR="00F036C1" w:rsidRPr="00F036C1" w:rsidRDefault="00F036C1" w:rsidP="00F036C1">
      <w:pPr>
        <w:pStyle w:val="2b"/>
        <w:shd w:val="clear" w:color="auto" w:fill="auto"/>
        <w:tabs>
          <w:tab w:val="left" w:pos="1139"/>
        </w:tabs>
        <w:spacing w:before="0" w:after="0" w:line="475" w:lineRule="exact"/>
        <w:ind w:firstLine="78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036C1" w:rsidRPr="00F036C1" w:rsidRDefault="00F036C1" w:rsidP="00F036C1">
      <w:pPr>
        <w:pStyle w:val="2b"/>
        <w:shd w:val="clear" w:color="auto" w:fill="auto"/>
        <w:tabs>
          <w:tab w:val="left" w:pos="1121"/>
          <w:tab w:val="left" w:pos="6909"/>
        </w:tabs>
        <w:spacing w:before="0" w:after="0" w:line="480" w:lineRule="exact"/>
        <w:ind w:firstLine="760"/>
        <w:rPr>
          <w:sz w:val="22"/>
          <w:szCs w:val="22"/>
        </w:rPr>
      </w:pPr>
      <w:r w:rsidRPr="00F036C1">
        <w:rPr>
          <w:sz w:val="22"/>
          <w:szCs w:val="22"/>
        </w:rPr>
        <w:t>владеть фо</w:t>
      </w:r>
      <w:r>
        <w:rPr>
          <w:sz w:val="22"/>
          <w:szCs w:val="22"/>
        </w:rPr>
        <w:t>нетическими навыками:</w:t>
      </w:r>
      <w:r w:rsidRPr="00F036C1">
        <w:rPr>
          <w:sz w:val="22"/>
          <w:szCs w:val="22"/>
        </w:rPr>
        <w:t>различать на слух,</w:t>
      </w:r>
      <w:r>
        <w:rPr>
          <w:sz w:val="22"/>
          <w:szCs w:val="22"/>
        </w:rPr>
        <w:t xml:space="preserve"> </w:t>
      </w: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96"/>
        </w:tabs>
        <w:spacing w:before="0" w:after="0" w:line="480" w:lineRule="exact"/>
        <w:ind w:firstLine="760"/>
        <w:rPr>
          <w:sz w:val="22"/>
          <w:szCs w:val="22"/>
        </w:rPr>
      </w:pPr>
      <w:r w:rsidRPr="00F036C1">
        <w:rPr>
          <w:sz w:val="22"/>
          <w:szCs w:val="22"/>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036C1">
        <w:rPr>
          <w:sz w:val="22"/>
          <w:szCs w:val="22"/>
          <w:lang w:bidi="en-US"/>
        </w:rPr>
        <w:t>-</w:t>
      </w:r>
      <w:r w:rsidRPr="00F036C1">
        <w:rPr>
          <w:sz w:val="22"/>
          <w:szCs w:val="22"/>
          <w:lang w:val="en-US" w:bidi="en-US"/>
        </w:rPr>
        <w:t>ing</w:t>
      </w:r>
      <w:r w:rsidRPr="00F036C1">
        <w:rPr>
          <w:sz w:val="22"/>
          <w:szCs w:val="22"/>
          <w:lang w:bidi="en-US"/>
        </w:rPr>
        <w:t xml:space="preserve">, </w:t>
      </w:r>
      <w:r w:rsidRPr="00F036C1">
        <w:rPr>
          <w:sz w:val="22"/>
          <w:szCs w:val="22"/>
        </w:rPr>
        <w:t xml:space="preserve">имена прилагательные с помощью суффиксов </w:t>
      </w:r>
      <w:r w:rsidRPr="00F036C1">
        <w:rPr>
          <w:sz w:val="22"/>
          <w:szCs w:val="22"/>
          <w:lang w:bidi="en-US"/>
        </w:rPr>
        <w:t>-</w:t>
      </w:r>
      <w:r w:rsidRPr="00F036C1">
        <w:rPr>
          <w:sz w:val="22"/>
          <w:szCs w:val="22"/>
          <w:lang w:val="en-US" w:bidi="en-US"/>
        </w:rPr>
        <w:t>ing</w:t>
      </w:r>
      <w:r w:rsidRPr="00F036C1">
        <w:rPr>
          <w:sz w:val="22"/>
          <w:szCs w:val="22"/>
          <w:lang w:bidi="en-US"/>
        </w:rPr>
        <w:t>, -</w:t>
      </w:r>
      <w:r w:rsidRPr="00F036C1">
        <w:rPr>
          <w:sz w:val="22"/>
          <w:szCs w:val="22"/>
          <w:lang w:val="en-US" w:bidi="en-US"/>
        </w:rPr>
        <w:t>less</w:t>
      </w:r>
      <w:r w:rsidRPr="00F036C1">
        <w:rPr>
          <w:sz w:val="22"/>
          <w:szCs w:val="22"/>
          <w:lang w:bidi="en-US"/>
        </w:rPr>
        <w:t>, -</w:t>
      </w:r>
      <w:r w:rsidRPr="00F036C1">
        <w:rPr>
          <w:sz w:val="22"/>
          <w:szCs w:val="22"/>
          <w:lang w:val="en-US" w:bidi="en-US"/>
        </w:rPr>
        <w:t>ive</w:t>
      </w:r>
      <w:r w:rsidRPr="00F036C1">
        <w:rPr>
          <w:sz w:val="22"/>
          <w:szCs w:val="22"/>
          <w:lang w:bidi="en-US"/>
        </w:rPr>
        <w:t>, -</w:t>
      </w:r>
      <w:r w:rsidRPr="00F036C1">
        <w:rPr>
          <w:sz w:val="22"/>
          <w:szCs w:val="22"/>
          <w:lang w:val="en-US" w:bidi="en-US"/>
        </w:rPr>
        <w:t>al</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изученные синонимы, антонимы и интернациональные слова;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различные средства связи для обеспечения целостности высказывания;</w:t>
      </w:r>
    </w:p>
    <w:p w:rsidR="00F036C1" w:rsidRPr="00F036C1" w:rsidRDefault="00F036C1" w:rsidP="00F036C1">
      <w:pPr>
        <w:pStyle w:val="2b"/>
        <w:shd w:val="clear" w:color="auto" w:fill="auto"/>
        <w:tabs>
          <w:tab w:val="left" w:pos="1106"/>
        </w:tabs>
        <w:spacing w:before="0" w:after="0" w:line="480" w:lineRule="exact"/>
        <w:ind w:firstLine="760"/>
        <w:rPr>
          <w:sz w:val="22"/>
          <w:szCs w:val="22"/>
        </w:rPr>
      </w:pPr>
      <w:r w:rsidRPr="00F036C1">
        <w:rPr>
          <w:sz w:val="22"/>
          <w:szCs w:val="22"/>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сложноподчинённые предложения с придаточными определительными с союзными словами </w:t>
      </w:r>
      <w:r w:rsidRPr="00F036C1">
        <w:rPr>
          <w:sz w:val="22"/>
          <w:szCs w:val="22"/>
          <w:lang w:val="en-US" w:bidi="en-US"/>
        </w:rPr>
        <w:t>who</w:t>
      </w:r>
      <w:r w:rsidRPr="00F036C1">
        <w:rPr>
          <w:sz w:val="22"/>
          <w:szCs w:val="22"/>
          <w:lang w:bidi="en-US"/>
        </w:rPr>
        <w:t xml:space="preserve">, </w:t>
      </w:r>
      <w:r w:rsidRPr="00F036C1">
        <w:rPr>
          <w:sz w:val="22"/>
          <w:szCs w:val="22"/>
          <w:lang w:val="en-US" w:bidi="en-US"/>
        </w:rPr>
        <w:t>which</w:t>
      </w:r>
      <w:r w:rsidRPr="00F036C1">
        <w:rPr>
          <w:sz w:val="22"/>
          <w:szCs w:val="22"/>
          <w:lang w:bidi="en-US"/>
        </w:rPr>
        <w:t xml:space="preserve">, </w:t>
      </w:r>
      <w:r w:rsidRPr="00F036C1">
        <w:rPr>
          <w:sz w:val="22"/>
          <w:szCs w:val="22"/>
          <w:lang w:val="en-US" w:bidi="en-US"/>
        </w:rPr>
        <w:t>that</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сложноподчинённые предложения с придаточными времени с союзами </w:t>
      </w:r>
      <w:r w:rsidRPr="00F036C1">
        <w:rPr>
          <w:sz w:val="22"/>
          <w:szCs w:val="22"/>
          <w:lang w:val="en-US" w:bidi="en-US"/>
        </w:rPr>
        <w:t>for</w:t>
      </w:r>
      <w:r w:rsidRPr="00F036C1">
        <w:rPr>
          <w:sz w:val="22"/>
          <w:szCs w:val="22"/>
          <w:lang w:bidi="en-US"/>
        </w:rPr>
        <w:t xml:space="preserve">, </w:t>
      </w:r>
      <w:r w:rsidRPr="00F036C1">
        <w:rPr>
          <w:sz w:val="22"/>
          <w:szCs w:val="22"/>
          <w:lang w:val="en-US" w:bidi="en-US"/>
        </w:rPr>
        <w:t>since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предложения с конструкциями </w:t>
      </w:r>
      <w:r w:rsidRPr="00F036C1">
        <w:rPr>
          <w:sz w:val="22"/>
          <w:szCs w:val="22"/>
          <w:lang w:val="en-US" w:bidi="en-US"/>
        </w:rPr>
        <w:t>as</w:t>
      </w:r>
      <w:r w:rsidRPr="00F036C1">
        <w:rPr>
          <w:sz w:val="22"/>
          <w:szCs w:val="22"/>
          <w:lang w:bidi="en-US"/>
        </w:rPr>
        <w:t xml:space="preserve"> </w:t>
      </w:r>
      <w:r w:rsidRPr="00F036C1">
        <w:rPr>
          <w:sz w:val="22"/>
          <w:szCs w:val="22"/>
        </w:rPr>
        <w:t xml:space="preserve">... </w:t>
      </w:r>
      <w:r w:rsidRPr="00F036C1">
        <w:rPr>
          <w:sz w:val="22"/>
          <w:szCs w:val="22"/>
          <w:lang w:val="en-US" w:bidi="en-US"/>
        </w:rPr>
        <w:t>as</w:t>
      </w:r>
      <w:r w:rsidRPr="00F036C1">
        <w:rPr>
          <w:sz w:val="22"/>
          <w:szCs w:val="22"/>
          <w:lang w:bidi="en-US"/>
        </w:rPr>
        <w:t xml:space="preserve">, </w:t>
      </w:r>
      <w:r w:rsidRPr="00F036C1">
        <w:rPr>
          <w:sz w:val="22"/>
          <w:szCs w:val="22"/>
          <w:lang w:val="en-US" w:bidi="en-US"/>
        </w:rPr>
        <w:t>not</w:t>
      </w:r>
      <w:r w:rsidRPr="00F036C1">
        <w:rPr>
          <w:sz w:val="22"/>
          <w:szCs w:val="22"/>
          <w:lang w:bidi="en-US"/>
        </w:rPr>
        <w:t xml:space="preserve"> </w:t>
      </w:r>
      <w:r w:rsidRPr="00F036C1">
        <w:rPr>
          <w:sz w:val="22"/>
          <w:szCs w:val="22"/>
          <w:lang w:val="en-US" w:bidi="en-US"/>
        </w:rPr>
        <w:t>so</w:t>
      </w:r>
      <w:r w:rsidRPr="00F036C1">
        <w:rPr>
          <w:sz w:val="22"/>
          <w:szCs w:val="22"/>
          <w:lang w:bidi="en-US"/>
        </w:rPr>
        <w:t xml:space="preserve"> ... </w:t>
      </w:r>
      <w:r w:rsidRPr="00F036C1">
        <w:rPr>
          <w:sz w:val="22"/>
          <w:szCs w:val="22"/>
          <w:lang w:val="en-US" w:bidi="en-US"/>
        </w:rPr>
        <w:t>as</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глаголы в видовременных формах действительного залога в изъявительном наклонении в </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все типы вопросительных предложений (общий, специальный, альтернативный, разделительный вопросы) в </w:t>
      </w:r>
      <w:r w:rsidRPr="00F036C1">
        <w:rPr>
          <w:sz w:val="22"/>
          <w:szCs w:val="22"/>
          <w:lang w:val="en-US" w:bidi="en-US"/>
        </w:rPr>
        <w:t>Present</w:t>
      </w:r>
      <w:r w:rsidRPr="00F036C1">
        <w:rPr>
          <w:sz w:val="22"/>
          <w:szCs w:val="22"/>
          <w:lang w:bidi="en-US"/>
        </w:rPr>
        <w:t xml:space="preserve">/ </w:t>
      </w:r>
      <w:r w:rsidRPr="00F036C1">
        <w:rPr>
          <w:sz w:val="22"/>
          <w:szCs w:val="22"/>
          <w:lang w:val="en-US" w:bidi="en-US"/>
        </w:rPr>
        <w:t>Past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lang w:val="en-US"/>
        </w:rPr>
      </w:pPr>
      <w:r w:rsidRPr="00F036C1">
        <w:rPr>
          <w:sz w:val="22"/>
          <w:szCs w:val="22"/>
        </w:rPr>
        <w:t>модальные</w:t>
      </w:r>
      <w:r w:rsidRPr="00F036C1">
        <w:rPr>
          <w:sz w:val="22"/>
          <w:szCs w:val="22"/>
          <w:lang w:val="en-US"/>
        </w:rPr>
        <w:t xml:space="preserve"> </w:t>
      </w:r>
      <w:r w:rsidRPr="00F036C1">
        <w:rPr>
          <w:sz w:val="22"/>
          <w:szCs w:val="22"/>
        </w:rPr>
        <w:t>глаголы</w:t>
      </w:r>
      <w:r w:rsidRPr="00F036C1">
        <w:rPr>
          <w:sz w:val="22"/>
          <w:szCs w:val="22"/>
          <w:lang w:val="en-US"/>
        </w:rPr>
        <w:t xml:space="preserve"> </w:t>
      </w:r>
      <w:r w:rsidRPr="00F036C1">
        <w:rPr>
          <w:sz w:val="22"/>
          <w:szCs w:val="22"/>
        </w:rPr>
        <w:t>и</w:t>
      </w:r>
      <w:r w:rsidRPr="00F036C1">
        <w:rPr>
          <w:sz w:val="22"/>
          <w:szCs w:val="22"/>
          <w:lang w:val="en-US"/>
        </w:rPr>
        <w:t xml:space="preserve"> </w:t>
      </w:r>
      <w:r w:rsidRPr="00F036C1">
        <w:rPr>
          <w:sz w:val="22"/>
          <w:szCs w:val="22"/>
        </w:rPr>
        <w:t>их</w:t>
      </w:r>
      <w:r w:rsidRPr="00F036C1">
        <w:rPr>
          <w:sz w:val="22"/>
          <w:szCs w:val="22"/>
          <w:lang w:val="en-US"/>
        </w:rPr>
        <w:t xml:space="preserve"> </w:t>
      </w:r>
      <w:r w:rsidRPr="00F036C1">
        <w:rPr>
          <w:sz w:val="22"/>
          <w:szCs w:val="22"/>
        </w:rPr>
        <w:t>эквиваленты</w:t>
      </w:r>
      <w:r w:rsidRPr="00F036C1">
        <w:rPr>
          <w:sz w:val="22"/>
          <w:szCs w:val="22"/>
          <w:lang w:val="en-US"/>
        </w:rPr>
        <w:t xml:space="preserve"> </w:t>
      </w:r>
      <w:r w:rsidRPr="00F036C1">
        <w:rPr>
          <w:sz w:val="22"/>
          <w:szCs w:val="22"/>
          <w:lang w:val="en-US" w:bidi="en-US"/>
        </w:rPr>
        <w:t>(can/be able to, must/ have to, may, should, need);</w:t>
      </w:r>
    </w:p>
    <w:p w:rsidR="00F036C1" w:rsidRPr="00F036C1" w:rsidRDefault="00F036C1" w:rsidP="00F036C1">
      <w:pPr>
        <w:pStyle w:val="2b"/>
        <w:shd w:val="clear" w:color="auto" w:fill="auto"/>
        <w:spacing w:before="0" w:after="0" w:line="485" w:lineRule="exact"/>
        <w:ind w:firstLine="760"/>
        <w:rPr>
          <w:sz w:val="22"/>
          <w:szCs w:val="22"/>
        </w:rPr>
      </w:pPr>
      <w:r w:rsidRPr="00F036C1">
        <w:rPr>
          <w:sz w:val="22"/>
          <w:szCs w:val="22"/>
        </w:rPr>
        <w:t xml:space="preserve">слова, выражающие количество </w:t>
      </w:r>
      <w:r w:rsidRPr="00F036C1">
        <w:rPr>
          <w:sz w:val="22"/>
          <w:szCs w:val="22"/>
          <w:lang w:bidi="en-US"/>
        </w:rPr>
        <w:t>(</w:t>
      </w:r>
      <w:r w:rsidRPr="00F036C1">
        <w:rPr>
          <w:sz w:val="22"/>
          <w:szCs w:val="22"/>
          <w:lang w:val="en-US" w:bidi="en-US"/>
        </w:rPr>
        <w:t>little</w:t>
      </w:r>
      <w:r w:rsidRPr="00F036C1">
        <w:rPr>
          <w:sz w:val="22"/>
          <w:szCs w:val="22"/>
          <w:lang w:bidi="en-US"/>
        </w:rPr>
        <w:t>/</w:t>
      </w:r>
      <w:r w:rsidRPr="00F036C1">
        <w:rPr>
          <w:sz w:val="22"/>
          <w:szCs w:val="22"/>
          <w:lang w:val="en-US" w:bidi="en-US"/>
        </w:rPr>
        <w:t>a</w:t>
      </w:r>
      <w:r w:rsidRPr="00F036C1">
        <w:rPr>
          <w:sz w:val="22"/>
          <w:szCs w:val="22"/>
          <w:lang w:bidi="en-US"/>
        </w:rPr>
        <w:t xml:space="preserve"> </w:t>
      </w:r>
      <w:r w:rsidRPr="00F036C1">
        <w:rPr>
          <w:sz w:val="22"/>
          <w:szCs w:val="22"/>
          <w:lang w:val="en-US" w:bidi="en-US"/>
        </w:rPr>
        <w:t>little</w:t>
      </w:r>
      <w:r w:rsidRPr="00F036C1">
        <w:rPr>
          <w:sz w:val="22"/>
          <w:szCs w:val="22"/>
          <w:lang w:bidi="en-US"/>
        </w:rPr>
        <w:t xml:space="preserve">, </w:t>
      </w:r>
      <w:r w:rsidRPr="00F036C1">
        <w:rPr>
          <w:sz w:val="22"/>
          <w:szCs w:val="22"/>
          <w:lang w:val="en-US" w:bidi="en-US"/>
        </w:rPr>
        <w:t>few</w:t>
      </w:r>
      <w:r w:rsidRPr="00F036C1">
        <w:rPr>
          <w:sz w:val="22"/>
          <w:szCs w:val="22"/>
        </w:rPr>
        <w:t xml:space="preserve">/а </w:t>
      </w:r>
      <w:r w:rsidRPr="00F036C1">
        <w:rPr>
          <w:sz w:val="22"/>
          <w:szCs w:val="22"/>
          <w:lang w:val="en-US" w:bidi="en-US"/>
        </w:rPr>
        <w:t>few</w:t>
      </w:r>
      <w:r w:rsidRPr="00F036C1">
        <w:rPr>
          <w:sz w:val="22"/>
          <w:szCs w:val="22"/>
          <w:lang w:bidi="en-US"/>
        </w:rPr>
        <w:t>);</w:t>
      </w:r>
    </w:p>
    <w:p w:rsidR="00F036C1" w:rsidRPr="00F036C1" w:rsidRDefault="00F036C1" w:rsidP="00F036C1">
      <w:pPr>
        <w:pStyle w:val="2b"/>
        <w:shd w:val="clear" w:color="auto" w:fill="auto"/>
        <w:spacing w:before="0" w:after="0" w:line="485" w:lineRule="exact"/>
        <w:ind w:firstLine="760"/>
        <w:rPr>
          <w:sz w:val="22"/>
          <w:szCs w:val="22"/>
        </w:rPr>
      </w:pPr>
      <w:r w:rsidRPr="00F036C1">
        <w:rPr>
          <w:sz w:val="22"/>
          <w:szCs w:val="22"/>
        </w:rPr>
        <w:t xml:space="preserve">возвратные, неопределённые местоимения </w:t>
      </w:r>
      <w:r w:rsidRPr="00F036C1">
        <w:rPr>
          <w:sz w:val="22"/>
          <w:szCs w:val="22"/>
          <w:lang w:val="en-US" w:bidi="en-US"/>
        </w:rPr>
        <w:t>some</w:t>
      </w:r>
      <w:r w:rsidRPr="00F036C1">
        <w:rPr>
          <w:sz w:val="22"/>
          <w:szCs w:val="22"/>
          <w:lang w:bidi="en-US"/>
        </w:rPr>
        <w:t xml:space="preserve">, </w:t>
      </w:r>
      <w:r w:rsidRPr="00F036C1">
        <w:rPr>
          <w:sz w:val="22"/>
          <w:szCs w:val="22"/>
          <w:lang w:val="en-US" w:bidi="en-US"/>
        </w:rPr>
        <w:t>any</w:t>
      </w:r>
      <w:r w:rsidRPr="00F036C1">
        <w:rPr>
          <w:sz w:val="22"/>
          <w:szCs w:val="22"/>
          <w:lang w:bidi="en-US"/>
        </w:rPr>
        <w:t xml:space="preserve"> </w:t>
      </w:r>
      <w:r w:rsidRPr="00F036C1">
        <w:rPr>
          <w:sz w:val="22"/>
          <w:szCs w:val="22"/>
        </w:rPr>
        <w:t xml:space="preserve">и их производные </w:t>
      </w:r>
      <w:r w:rsidRPr="00F036C1">
        <w:rPr>
          <w:sz w:val="22"/>
          <w:szCs w:val="22"/>
          <w:lang w:bidi="en-US"/>
        </w:rPr>
        <w:t>(</w:t>
      </w:r>
      <w:r w:rsidRPr="00F036C1">
        <w:rPr>
          <w:sz w:val="22"/>
          <w:szCs w:val="22"/>
          <w:lang w:val="en-US" w:bidi="en-US"/>
        </w:rPr>
        <w:t>somebody</w:t>
      </w:r>
      <w:r w:rsidRPr="00F036C1">
        <w:rPr>
          <w:sz w:val="22"/>
          <w:szCs w:val="22"/>
          <w:lang w:bidi="en-US"/>
        </w:rPr>
        <w:t xml:space="preserve">, </w:t>
      </w:r>
      <w:r w:rsidRPr="00F036C1">
        <w:rPr>
          <w:sz w:val="22"/>
          <w:szCs w:val="22"/>
          <w:lang w:val="en-US" w:bidi="en-US"/>
        </w:rPr>
        <w:t>anybody</w:t>
      </w:r>
      <w:r w:rsidRPr="00F036C1">
        <w:rPr>
          <w:sz w:val="22"/>
          <w:szCs w:val="22"/>
          <w:lang w:bidi="en-US"/>
        </w:rPr>
        <w:t xml:space="preserve">; </w:t>
      </w:r>
      <w:r w:rsidRPr="00F036C1">
        <w:rPr>
          <w:sz w:val="22"/>
          <w:szCs w:val="22"/>
          <w:lang w:val="en-US" w:bidi="en-US"/>
        </w:rPr>
        <w:t>something</w:t>
      </w:r>
      <w:r w:rsidRPr="00F036C1">
        <w:rPr>
          <w:sz w:val="22"/>
          <w:szCs w:val="22"/>
          <w:lang w:bidi="en-US"/>
        </w:rPr>
        <w:t xml:space="preserve">, </w:t>
      </w:r>
      <w:r w:rsidRPr="00F036C1">
        <w:rPr>
          <w:sz w:val="22"/>
          <w:szCs w:val="22"/>
          <w:lang w:val="en-US" w:bidi="en-US"/>
        </w:rPr>
        <w:t>anything</w:t>
      </w:r>
      <w:r w:rsidRPr="00F036C1">
        <w:rPr>
          <w:sz w:val="22"/>
          <w:szCs w:val="22"/>
          <w:lang w:bidi="en-US"/>
        </w:rPr>
        <w:t xml:space="preserve">, </w:t>
      </w:r>
      <w:r w:rsidRPr="00F036C1">
        <w:rPr>
          <w:sz w:val="22"/>
          <w:szCs w:val="22"/>
          <w:lang w:val="en-US" w:bidi="en-US"/>
        </w:rPr>
        <w:t>etc</w:t>
      </w:r>
      <w:r w:rsidRPr="00F036C1">
        <w:rPr>
          <w:sz w:val="22"/>
          <w:szCs w:val="22"/>
          <w:lang w:bidi="en-US"/>
        </w:rPr>
        <w:t xml:space="preserve">.), </w:t>
      </w:r>
      <w:r w:rsidRPr="00F036C1">
        <w:rPr>
          <w:sz w:val="22"/>
          <w:szCs w:val="22"/>
          <w:lang w:val="en-US" w:bidi="en-US"/>
        </w:rPr>
        <w:t>every</w:t>
      </w:r>
      <w:r w:rsidRPr="00F036C1">
        <w:rPr>
          <w:sz w:val="22"/>
          <w:szCs w:val="22"/>
          <w:lang w:bidi="en-US"/>
        </w:rPr>
        <w:t xml:space="preserve"> </w:t>
      </w:r>
      <w:r w:rsidRPr="00F036C1">
        <w:rPr>
          <w:sz w:val="22"/>
          <w:szCs w:val="22"/>
        </w:rPr>
        <w:t xml:space="preserve">и производные </w:t>
      </w:r>
      <w:r w:rsidRPr="00F036C1">
        <w:rPr>
          <w:sz w:val="22"/>
          <w:szCs w:val="22"/>
          <w:lang w:bidi="en-US"/>
        </w:rPr>
        <w:t>(</w:t>
      </w:r>
      <w:r w:rsidRPr="00F036C1">
        <w:rPr>
          <w:sz w:val="22"/>
          <w:szCs w:val="22"/>
          <w:lang w:val="en-US" w:bidi="en-US"/>
        </w:rPr>
        <w:t>everybody</w:t>
      </w:r>
      <w:r w:rsidRPr="00F036C1">
        <w:rPr>
          <w:sz w:val="22"/>
          <w:szCs w:val="22"/>
          <w:lang w:bidi="en-US"/>
        </w:rPr>
        <w:t xml:space="preserve">, </w:t>
      </w:r>
      <w:r w:rsidRPr="00F036C1">
        <w:rPr>
          <w:sz w:val="22"/>
          <w:szCs w:val="22"/>
          <w:lang w:val="en-US" w:bidi="en-US"/>
        </w:rPr>
        <w:t>everything</w:t>
      </w:r>
      <w:r w:rsidRPr="00F036C1">
        <w:rPr>
          <w:sz w:val="22"/>
          <w:szCs w:val="22"/>
          <w:lang w:bidi="en-US"/>
        </w:rPr>
        <w:t xml:space="preserve"> </w:t>
      </w:r>
      <w:r w:rsidRPr="00F036C1">
        <w:rPr>
          <w:sz w:val="22"/>
          <w:szCs w:val="22"/>
        </w:rPr>
        <w:t>и другие) в повествовательных (утвердительных и отрицательных) и вопросительных предложениях;</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числительные для обозначения дат и больших чисел (100-1000);</w:t>
      </w:r>
    </w:p>
    <w:p w:rsidR="00F036C1" w:rsidRPr="00F036C1" w:rsidRDefault="00F036C1" w:rsidP="00F036C1">
      <w:pPr>
        <w:pStyle w:val="2b"/>
        <w:shd w:val="clear" w:color="auto" w:fill="auto"/>
        <w:tabs>
          <w:tab w:val="left" w:pos="1159"/>
        </w:tabs>
        <w:spacing w:before="0" w:after="0" w:line="475" w:lineRule="exact"/>
        <w:ind w:firstLine="76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обладать базовыми знаниями о социокультурном портрете родной страны и страны (стран) изучаемого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tabs>
          <w:tab w:val="left" w:pos="2248"/>
          <w:tab w:val="left" w:pos="4874"/>
          <w:tab w:val="left" w:pos="6462"/>
        </w:tabs>
        <w:spacing w:before="0" w:after="0" w:line="475" w:lineRule="exact"/>
        <w:ind w:firstLine="760"/>
        <w:rPr>
          <w:sz w:val="22"/>
          <w:szCs w:val="22"/>
        </w:rPr>
      </w:pPr>
      <w:r w:rsidRPr="00F036C1">
        <w:rPr>
          <w:sz w:val="22"/>
          <w:szCs w:val="22"/>
        </w:rPr>
        <w:t xml:space="preserve"> владеть</w:t>
      </w:r>
      <w:r w:rsidRPr="00F036C1">
        <w:rPr>
          <w:sz w:val="22"/>
          <w:szCs w:val="22"/>
        </w:rPr>
        <w:tab/>
        <w:t>компенсаторными</w:t>
      </w:r>
      <w:r w:rsidRPr="00F036C1">
        <w:rPr>
          <w:sz w:val="22"/>
          <w:szCs w:val="22"/>
        </w:rPr>
        <w:tab/>
        <w:t>умениями:</w:t>
      </w:r>
      <w:r w:rsidRPr="00F036C1">
        <w:rPr>
          <w:sz w:val="22"/>
          <w:szCs w:val="22"/>
        </w:rPr>
        <w:tab/>
        <w:t>использовать при чтении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124"/>
        </w:tabs>
        <w:spacing w:before="0" w:after="0" w:line="475" w:lineRule="exact"/>
        <w:ind w:firstLine="76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71"/>
        </w:tabs>
        <w:spacing w:before="0" w:after="0" w:line="475" w:lineRule="exact"/>
        <w:ind w:firstLine="78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071"/>
        </w:tabs>
        <w:spacing w:before="0" w:after="0" w:line="475" w:lineRule="exact"/>
        <w:ind w:firstLine="78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F036C1" w:rsidRPr="00F036C1" w:rsidRDefault="00F036C1" w:rsidP="00F036C1">
      <w:pPr>
        <w:pStyle w:val="2b"/>
        <w:shd w:val="clear" w:color="auto" w:fill="auto"/>
        <w:tabs>
          <w:tab w:val="left" w:pos="1220"/>
        </w:tabs>
        <w:spacing w:before="0" w:after="0" w:line="475" w:lineRule="exact"/>
        <w:ind w:firstLine="78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Pr="00F036C1" w:rsidRDefault="00F036C1" w:rsidP="00F036C1">
      <w:pPr>
        <w:pStyle w:val="2b"/>
        <w:shd w:val="clear" w:color="auto" w:fill="auto"/>
        <w:tabs>
          <w:tab w:val="left" w:pos="1945"/>
        </w:tabs>
        <w:spacing w:before="0" w:after="0" w:line="475" w:lineRule="exact"/>
        <w:ind w:firstLine="78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7 классе:</w:t>
      </w:r>
    </w:p>
    <w:p w:rsidR="00F036C1" w:rsidRPr="00F036C1" w:rsidRDefault="00F036C1" w:rsidP="00F036C1">
      <w:pPr>
        <w:pStyle w:val="2b"/>
        <w:shd w:val="clear" w:color="auto" w:fill="auto"/>
        <w:tabs>
          <w:tab w:val="left" w:pos="1117"/>
        </w:tabs>
        <w:spacing w:before="0" w:after="0" w:line="475" w:lineRule="exact"/>
        <w:ind w:firstLine="78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tabs>
          <w:tab w:val="left" w:pos="470"/>
          <w:tab w:val="left" w:pos="8491"/>
        </w:tabs>
        <w:spacing w:before="0" w:after="0" w:line="475" w:lineRule="exact"/>
        <w:ind w:firstLine="780"/>
        <w:rPr>
          <w:sz w:val="22"/>
          <w:szCs w:val="22"/>
        </w:rPr>
      </w:pPr>
      <w:r w:rsidRPr="00F036C1">
        <w:rPr>
          <w:sz w:val="22"/>
          <w:szCs w:val="22"/>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Pr>
          <w:sz w:val="22"/>
          <w:szCs w:val="22"/>
        </w:rPr>
        <w:t>тематического содержания речи в</w:t>
      </w:r>
      <w:r w:rsidRPr="00F036C1">
        <w:rPr>
          <w:sz w:val="22"/>
          <w:szCs w:val="22"/>
        </w:rPr>
        <w:t>стандартных ситуациях неофициального общения с</w:t>
      </w:r>
      <w:r w:rsidRPr="00F036C1">
        <w:rPr>
          <w:sz w:val="22"/>
          <w:szCs w:val="22"/>
        </w:rPr>
        <w:tab/>
        <w:t>вербальными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036C1" w:rsidRPr="00F036C1" w:rsidRDefault="00F036C1" w:rsidP="00F036C1">
      <w:pPr>
        <w:pStyle w:val="2b"/>
        <w:shd w:val="clear" w:color="auto" w:fill="auto"/>
        <w:tabs>
          <w:tab w:val="left" w:pos="1195"/>
        </w:tabs>
        <w:spacing w:before="0" w:after="0" w:line="475" w:lineRule="exact"/>
        <w:ind w:firstLine="780"/>
        <w:rPr>
          <w:sz w:val="22"/>
          <w:szCs w:val="22"/>
        </w:rPr>
      </w:pPr>
      <w:r w:rsidRPr="00F036C1">
        <w:rPr>
          <w:sz w:val="22"/>
          <w:szCs w:val="22"/>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F036C1">
        <w:rPr>
          <w:sz w:val="22"/>
          <w:szCs w:val="22"/>
        </w:rPr>
        <w:tab/>
        <w:t>с пониманием основного содержания, с пониманием нужной</w:t>
      </w:r>
    </w:p>
    <w:p w:rsidR="00F036C1" w:rsidRPr="00F036C1" w:rsidRDefault="00F036C1" w:rsidP="00F036C1">
      <w:pPr>
        <w:pStyle w:val="2b"/>
        <w:shd w:val="clear" w:color="auto" w:fill="auto"/>
        <w:tabs>
          <w:tab w:val="left" w:pos="4150"/>
          <w:tab w:val="left" w:pos="7855"/>
        </w:tabs>
        <w:spacing w:before="0" w:after="0" w:line="480" w:lineRule="exact"/>
        <w:rPr>
          <w:sz w:val="22"/>
          <w:szCs w:val="22"/>
        </w:rPr>
      </w:pPr>
      <w:r w:rsidRPr="00F036C1">
        <w:rPr>
          <w:sz w:val="22"/>
          <w:szCs w:val="22"/>
        </w:rPr>
        <w:t>(запрашиваемой) информации, с полным пониманием информации, предста</w:t>
      </w:r>
      <w:r>
        <w:rPr>
          <w:sz w:val="22"/>
          <w:szCs w:val="22"/>
        </w:rPr>
        <w:t xml:space="preserve">вленной в тексте в эксплицитной </w:t>
      </w:r>
      <w:r w:rsidRPr="00F036C1">
        <w:rPr>
          <w:sz w:val="22"/>
          <w:szCs w:val="22"/>
        </w:rPr>
        <w:t>(явной) форме (объёмтекста (текстов)</w:t>
      </w:r>
      <w:r>
        <w:rPr>
          <w:sz w:val="22"/>
          <w:szCs w:val="22"/>
        </w:rPr>
        <w:t xml:space="preserve"> </w:t>
      </w:r>
      <w:r w:rsidRPr="00F036C1">
        <w:rPr>
          <w:sz w:val="22"/>
          <w:szCs w:val="22"/>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36C1" w:rsidRPr="00F036C1" w:rsidRDefault="00F036C1" w:rsidP="00F036C1">
      <w:pPr>
        <w:pStyle w:val="2b"/>
        <w:shd w:val="clear" w:color="auto" w:fill="auto"/>
        <w:tabs>
          <w:tab w:val="left" w:pos="451"/>
          <w:tab w:val="left" w:pos="4150"/>
          <w:tab w:val="left" w:pos="7855"/>
        </w:tabs>
        <w:spacing w:before="0" w:after="0" w:line="480" w:lineRule="exact"/>
        <w:ind w:firstLine="760"/>
        <w:rPr>
          <w:sz w:val="22"/>
          <w:szCs w:val="22"/>
        </w:rPr>
      </w:pPr>
      <w:r w:rsidRPr="00F036C1">
        <w:rPr>
          <w:sz w:val="22"/>
          <w:szCs w:val="22"/>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w:t>
      </w:r>
      <w:r>
        <w:rPr>
          <w:sz w:val="22"/>
          <w:szCs w:val="22"/>
        </w:rPr>
        <w:t>вание с</w:t>
      </w:r>
      <w:r>
        <w:rPr>
          <w:sz w:val="22"/>
          <w:szCs w:val="22"/>
        </w:rPr>
        <w:tab/>
        <w:t xml:space="preserve">использованием образца, плана, ключевых слов, </w:t>
      </w:r>
      <w:r w:rsidRPr="00F036C1">
        <w:rPr>
          <w:sz w:val="22"/>
          <w:szCs w:val="22"/>
        </w:rPr>
        <w:t>таблицы (объём</w:t>
      </w:r>
      <w:r>
        <w:rPr>
          <w:sz w:val="22"/>
          <w:szCs w:val="22"/>
        </w:rPr>
        <w:t xml:space="preserve"> </w:t>
      </w:r>
      <w:r w:rsidRPr="00F036C1">
        <w:rPr>
          <w:sz w:val="22"/>
          <w:szCs w:val="22"/>
        </w:rPr>
        <w:t>высказывания - до 90 слов);</w:t>
      </w:r>
    </w:p>
    <w:p w:rsidR="00F036C1" w:rsidRPr="00F036C1" w:rsidRDefault="00F036C1" w:rsidP="00F036C1">
      <w:pPr>
        <w:pStyle w:val="2b"/>
        <w:shd w:val="clear" w:color="auto" w:fill="auto"/>
        <w:tabs>
          <w:tab w:val="left" w:pos="1081"/>
        </w:tabs>
        <w:spacing w:before="0" w:after="0" w:line="480" w:lineRule="exact"/>
        <w:ind w:firstLine="760"/>
        <w:rPr>
          <w:sz w:val="22"/>
          <w:szCs w:val="22"/>
        </w:rPr>
      </w:pPr>
      <w:r w:rsidRPr="00F036C1">
        <w:rPr>
          <w:sz w:val="22"/>
          <w:szCs w:val="22"/>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86"/>
        </w:tabs>
        <w:spacing w:before="0" w:after="0" w:line="480" w:lineRule="exact"/>
        <w:ind w:firstLine="760"/>
        <w:rPr>
          <w:sz w:val="22"/>
          <w:szCs w:val="22"/>
        </w:rPr>
      </w:pPr>
      <w:r w:rsidRPr="00F036C1">
        <w:rPr>
          <w:sz w:val="22"/>
          <w:szCs w:val="22"/>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036C1">
        <w:rPr>
          <w:sz w:val="22"/>
          <w:szCs w:val="22"/>
          <w:lang w:bidi="en-US"/>
        </w:rPr>
        <w:t>-</w:t>
      </w:r>
      <w:r w:rsidRPr="00F036C1">
        <w:rPr>
          <w:sz w:val="22"/>
          <w:szCs w:val="22"/>
          <w:lang w:val="en-US" w:bidi="en-US"/>
        </w:rPr>
        <w:t>ness</w:t>
      </w:r>
      <w:r w:rsidRPr="00F036C1">
        <w:rPr>
          <w:sz w:val="22"/>
          <w:szCs w:val="22"/>
          <w:lang w:bidi="en-US"/>
        </w:rPr>
        <w:t>, -</w:t>
      </w:r>
      <w:r w:rsidRPr="00F036C1">
        <w:rPr>
          <w:sz w:val="22"/>
          <w:szCs w:val="22"/>
          <w:lang w:val="en-US" w:bidi="en-US"/>
        </w:rPr>
        <w:t>ment</w:t>
      </w:r>
      <w:r w:rsidRPr="00F036C1">
        <w:rPr>
          <w:sz w:val="22"/>
          <w:szCs w:val="22"/>
          <w:lang w:bidi="en-US"/>
        </w:rPr>
        <w:t xml:space="preserve">, </w:t>
      </w:r>
      <w:r w:rsidRPr="00F036C1">
        <w:rPr>
          <w:sz w:val="22"/>
          <w:szCs w:val="22"/>
        </w:rPr>
        <w:t xml:space="preserve">имена прилагательные с помощью суффиксов </w:t>
      </w:r>
      <w:r w:rsidRPr="00F036C1">
        <w:rPr>
          <w:sz w:val="22"/>
          <w:szCs w:val="22"/>
          <w:lang w:bidi="en-US"/>
        </w:rPr>
        <w:t>-</w:t>
      </w:r>
      <w:r w:rsidRPr="00F036C1">
        <w:rPr>
          <w:sz w:val="22"/>
          <w:szCs w:val="22"/>
          <w:lang w:val="en-US" w:bidi="en-US"/>
        </w:rPr>
        <w:t>ous</w:t>
      </w:r>
      <w:r w:rsidRPr="00F036C1">
        <w:rPr>
          <w:sz w:val="22"/>
          <w:szCs w:val="22"/>
          <w:lang w:bidi="en-US"/>
        </w:rPr>
        <w:t xml:space="preserve">, </w:t>
      </w:r>
      <w:r w:rsidRPr="00F036C1">
        <w:rPr>
          <w:sz w:val="22"/>
          <w:szCs w:val="22"/>
        </w:rPr>
        <w:t xml:space="preserve">-1у, -у, имена прилагательные и наречия с помощью отрицательных префиксов </w:t>
      </w:r>
      <w:r w:rsidRPr="00F036C1">
        <w:rPr>
          <w:sz w:val="22"/>
          <w:szCs w:val="22"/>
          <w:lang w:val="en-US" w:bidi="en-US"/>
        </w:rPr>
        <w:t>in</w:t>
      </w:r>
      <w:r w:rsidRPr="00F036C1">
        <w:rPr>
          <w:sz w:val="22"/>
          <w:szCs w:val="22"/>
          <w:lang w:bidi="en-US"/>
        </w:rPr>
        <w:t>-/</w:t>
      </w:r>
      <w:r w:rsidRPr="00F036C1">
        <w:rPr>
          <w:sz w:val="22"/>
          <w:szCs w:val="22"/>
          <w:lang w:val="en-US" w:bidi="en-US"/>
        </w:rPr>
        <w:t>im</w:t>
      </w:r>
      <w:r w:rsidRPr="00F036C1">
        <w:rPr>
          <w:sz w:val="22"/>
          <w:szCs w:val="22"/>
          <w:lang w:bidi="en-US"/>
        </w:rPr>
        <w:t xml:space="preserve">-, </w:t>
      </w:r>
      <w:r w:rsidRPr="00F036C1">
        <w:rPr>
          <w:sz w:val="22"/>
          <w:szCs w:val="22"/>
        </w:rPr>
        <w:t xml:space="preserve">сложные имена прилагательные путем соединения основы прилагательного с основой существительного с добавлением суффикса </w:t>
      </w:r>
      <w:r w:rsidRPr="00F036C1">
        <w:rPr>
          <w:sz w:val="22"/>
          <w:szCs w:val="22"/>
          <w:lang w:bidi="en-US"/>
        </w:rPr>
        <w:t>-</w:t>
      </w:r>
      <w:r w:rsidRPr="00F036C1">
        <w:rPr>
          <w:sz w:val="22"/>
          <w:szCs w:val="22"/>
          <w:lang w:val="en-US" w:bidi="en-US"/>
        </w:rPr>
        <w:t>ed</w:t>
      </w:r>
      <w:r w:rsidRPr="00F036C1">
        <w:rPr>
          <w:sz w:val="22"/>
          <w:szCs w:val="22"/>
          <w:lang w:bidi="en-US"/>
        </w:rPr>
        <w:t xml:space="preserve"> (</w:t>
      </w:r>
      <w:r w:rsidRPr="00F036C1">
        <w:rPr>
          <w:sz w:val="22"/>
          <w:szCs w:val="22"/>
          <w:lang w:val="en-US" w:bidi="en-US"/>
        </w:rPr>
        <w:t>blue</w:t>
      </w:r>
      <w:r w:rsidRPr="00F036C1">
        <w:rPr>
          <w:sz w:val="22"/>
          <w:szCs w:val="22"/>
          <w:lang w:bidi="en-US"/>
        </w:rPr>
        <w:t>-</w:t>
      </w:r>
      <w:r w:rsidRPr="00F036C1">
        <w:rPr>
          <w:sz w:val="22"/>
          <w:szCs w:val="22"/>
          <w:lang w:val="en-US" w:bidi="en-US"/>
        </w:rPr>
        <w:t>eyed</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36C1" w:rsidRPr="00F036C1" w:rsidRDefault="00F036C1" w:rsidP="00F036C1">
      <w:pPr>
        <w:pStyle w:val="2b"/>
        <w:shd w:val="clear" w:color="auto" w:fill="auto"/>
        <w:tabs>
          <w:tab w:val="left" w:pos="1081"/>
        </w:tabs>
        <w:spacing w:before="0" w:after="0" w:line="475" w:lineRule="exact"/>
        <w:ind w:firstLine="760"/>
        <w:rPr>
          <w:sz w:val="22"/>
          <w:szCs w:val="22"/>
        </w:rPr>
      </w:pPr>
      <w:r w:rsidRPr="00F036C1">
        <w:rPr>
          <w:sz w:val="22"/>
          <w:szCs w:val="22"/>
        </w:rPr>
        <w:t>понимать особенности структуры простых и сложных предложений и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распознавать и употреблять в устной и письменной речи: 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xml:space="preserve">); </w:t>
      </w:r>
      <w:r w:rsidRPr="00F036C1">
        <w:rPr>
          <w:sz w:val="22"/>
          <w:szCs w:val="22"/>
        </w:rPr>
        <w:t xml:space="preserve">условные предложения реального </w:t>
      </w:r>
      <w:r w:rsidRPr="00F036C1">
        <w:rPr>
          <w:sz w:val="22"/>
          <w:szCs w:val="22"/>
          <w:lang w:bidi="en-US"/>
        </w:rPr>
        <w:t>(</w:t>
      </w:r>
      <w:r w:rsidRPr="00F036C1">
        <w:rPr>
          <w:sz w:val="22"/>
          <w:szCs w:val="22"/>
          <w:lang w:val="en-US" w:bidi="en-US"/>
        </w:rPr>
        <w:t>Conditional</w:t>
      </w:r>
      <w:r w:rsidRPr="00F036C1">
        <w:rPr>
          <w:sz w:val="22"/>
          <w:szCs w:val="22"/>
          <w:lang w:bidi="en-US"/>
        </w:rPr>
        <w:t xml:space="preserve"> </w:t>
      </w:r>
      <w:r w:rsidRPr="00F036C1">
        <w:rPr>
          <w:sz w:val="22"/>
          <w:szCs w:val="22"/>
        </w:rPr>
        <w:t xml:space="preserve">0, </w:t>
      </w:r>
      <w:r w:rsidRPr="00F036C1">
        <w:rPr>
          <w:sz w:val="22"/>
          <w:szCs w:val="22"/>
          <w:lang w:val="en-US" w:bidi="en-US"/>
        </w:rPr>
        <w:t>Conditional</w:t>
      </w:r>
      <w:r w:rsidRPr="00F036C1">
        <w:rPr>
          <w:sz w:val="22"/>
          <w:szCs w:val="22"/>
          <w:lang w:bidi="en-US"/>
        </w:rPr>
        <w:t xml:space="preserve"> </w:t>
      </w:r>
      <w:r w:rsidRPr="00F036C1">
        <w:rPr>
          <w:sz w:val="22"/>
          <w:szCs w:val="22"/>
        </w:rPr>
        <w:t xml:space="preserve">I) характера; предложения с конструкцией </w:t>
      </w:r>
      <w:r w:rsidRPr="00F036C1">
        <w:rPr>
          <w:sz w:val="22"/>
          <w:szCs w:val="22"/>
          <w:lang w:val="en-US" w:bidi="en-US"/>
        </w:rPr>
        <w:t>to</w:t>
      </w:r>
      <w:r w:rsidRPr="00F036C1">
        <w:rPr>
          <w:sz w:val="22"/>
          <w:szCs w:val="22"/>
          <w:lang w:bidi="en-US"/>
        </w:rPr>
        <w:t xml:space="preserve"> </w:t>
      </w:r>
      <w:r w:rsidRPr="00F036C1">
        <w:rPr>
          <w:sz w:val="22"/>
          <w:szCs w:val="22"/>
          <w:lang w:val="en-US" w:bidi="en-US"/>
        </w:rPr>
        <w:t>be</w:t>
      </w:r>
      <w:r w:rsidRPr="00F036C1">
        <w:rPr>
          <w:sz w:val="22"/>
          <w:szCs w:val="22"/>
          <w:lang w:bidi="en-US"/>
        </w:rPr>
        <w:t xml:space="preserve"> </w:t>
      </w:r>
      <w:r w:rsidRPr="00F036C1">
        <w:rPr>
          <w:sz w:val="22"/>
          <w:szCs w:val="22"/>
          <w:lang w:val="en-US" w:bidi="en-US"/>
        </w:rPr>
        <w:t>going</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 </w:t>
      </w:r>
      <w:r w:rsidRPr="00F036C1">
        <w:rPr>
          <w:sz w:val="22"/>
          <w:szCs w:val="22"/>
        </w:rPr>
        <w:t xml:space="preserve">инфинитив и формы </w:t>
      </w:r>
      <w:r w:rsidRPr="00F036C1">
        <w:rPr>
          <w:sz w:val="22"/>
          <w:szCs w:val="22"/>
          <w:lang w:val="en-US" w:bidi="en-US"/>
        </w:rPr>
        <w:t>Future</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 xml:space="preserve">и </w:t>
      </w:r>
      <w:r w:rsidRPr="00F036C1">
        <w:rPr>
          <w:sz w:val="22"/>
          <w:szCs w:val="22"/>
          <w:lang w:val="en-US" w:bidi="en-US"/>
        </w:rPr>
        <w:t>Present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 xml:space="preserve">для выражения будущего действия; конструкцию </w:t>
      </w:r>
      <w:r w:rsidRPr="00F036C1">
        <w:rPr>
          <w:sz w:val="22"/>
          <w:szCs w:val="22"/>
          <w:lang w:val="en-US" w:bidi="en-US"/>
        </w:rPr>
        <w:t>used</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w:t>
      </w:r>
      <w:r w:rsidRPr="00F036C1">
        <w:rPr>
          <w:sz w:val="22"/>
          <w:szCs w:val="22"/>
        </w:rPr>
        <w:t>+ инфинитив глагола;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глаголы в наиболее употребительных формах страдательного залога </w:t>
      </w:r>
      <w:r w:rsidRPr="00F036C1">
        <w:rPr>
          <w:sz w:val="22"/>
          <w:szCs w:val="22"/>
          <w:lang w:bidi="en-US"/>
        </w:rPr>
        <w:t>(</w:t>
      </w:r>
      <w:r w:rsidRPr="00F036C1">
        <w:rPr>
          <w:sz w:val="22"/>
          <w:szCs w:val="22"/>
          <w:lang w:val="en-US" w:bidi="en-US"/>
        </w:rPr>
        <w:t>Present</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Simple</w:t>
      </w:r>
      <w:r w:rsidRPr="00F036C1">
        <w:rPr>
          <w:sz w:val="22"/>
          <w:szCs w:val="22"/>
          <w:lang w:bidi="en-US"/>
        </w:rPr>
        <w:t xml:space="preserve"> </w:t>
      </w:r>
      <w:r w:rsidRPr="00F036C1">
        <w:rPr>
          <w:sz w:val="22"/>
          <w:szCs w:val="22"/>
          <w:lang w:val="en-US" w:bidi="en-US"/>
        </w:rPr>
        <w:t>Passive</w:t>
      </w:r>
      <w:r w:rsidRPr="00F036C1">
        <w:rPr>
          <w:sz w:val="22"/>
          <w:szCs w:val="22"/>
          <w:lang w:bidi="en-US"/>
        </w:rPr>
        <w:t>);</w:t>
      </w:r>
    </w:p>
    <w:p w:rsidR="00F036C1" w:rsidRPr="00F036C1" w:rsidRDefault="00F036C1" w:rsidP="00F036C1">
      <w:pPr>
        <w:pStyle w:val="2b"/>
        <w:shd w:val="clear" w:color="auto" w:fill="auto"/>
        <w:tabs>
          <w:tab w:val="left" w:pos="9923"/>
        </w:tabs>
        <w:spacing w:before="0" w:after="0" w:line="475" w:lineRule="exact"/>
        <w:ind w:left="760" w:right="283"/>
        <w:rPr>
          <w:sz w:val="22"/>
          <w:szCs w:val="22"/>
        </w:rPr>
      </w:pPr>
      <w:r w:rsidRPr="00F036C1">
        <w:rPr>
          <w:sz w:val="22"/>
          <w:szCs w:val="22"/>
        </w:rPr>
        <w:t xml:space="preserve">предлоги, употребляемые с глаголами в страдательном залоге; модальный </w:t>
      </w:r>
      <w:r>
        <w:rPr>
          <w:sz w:val="22"/>
          <w:szCs w:val="22"/>
        </w:rPr>
        <w:t xml:space="preserve"> </w:t>
      </w:r>
      <w:r w:rsidRPr="00F036C1">
        <w:rPr>
          <w:sz w:val="22"/>
          <w:szCs w:val="22"/>
        </w:rPr>
        <w:t xml:space="preserve">глагол </w:t>
      </w:r>
      <w:r w:rsidRPr="00F036C1">
        <w:rPr>
          <w:sz w:val="22"/>
          <w:szCs w:val="22"/>
          <w:lang w:val="en-US" w:bidi="en-US"/>
        </w:rPr>
        <w:t>might</w:t>
      </w:r>
      <w:r w:rsidRPr="00F036C1">
        <w:rPr>
          <w:sz w:val="22"/>
          <w:szCs w:val="22"/>
          <w:lang w:bidi="en-US"/>
        </w:rPr>
        <w:t>;</w:t>
      </w:r>
    </w:p>
    <w:p w:rsidR="00F036C1" w:rsidRPr="00F036C1" w:rsidRDefault="00F036C1" w:rsidP="00F036C1">
      <w:pPr>
        <w:pStyle w:val="2b"/>
        <w:shd w:val="clear" w:color="auto" w:fill="auto"/>
        <w:spacing w:before="0" w:after="0" w:line="475" w:lineRule="exact"/>
        <w:ind w:left="760"/>
        <w:rPr>
          <w:sz w:val="22"/>
          <w:szCs w:val="22"/>
        </w:rPr>
      </w:pPr>
      <w:r w:rsidRPr="00F036C1">
        <w:rPr>
          <w:sz w:val="22"/>
          <w:szCs w:val="22"/>
        </w:rPr>
        <w:t xml:space="preserve">наречия, совпадающие по форме с прилагательными </w:t>
      </w:r>
      <w:r w:rsidRPr="00F036C1">
        <w:rPr>
          <w:sz w:val="22"/>
          <w:szCs w:val="22"/>
          <w:lang w:bidi="en-US"/>
        </w:rPr>
        <w:t>(</w:t>
      </w:r>
      <w:r w:rsidRPr="00F036C1">
        <w:rPr>
          <w:sz w:val="22"/>
          <w:szCs w:val="22"/>
          <w:lang w:val="en-US" w:bidi="en-US"/>
        </w:rPr>
        <w:t>fast</w:t>
      </w:r>
      <w:r w:rsidRPr="00F036C1">
        <w:rPr>
          <w:sz w:val="22"/>
          <w:szCs w:val="22"/>
          <w:lang w:bidi="en-US"/>
        </w:rPr>
        <w:t xml:space="preserve">, </w:t>
      </w:r>
      <w:r w:rsidRPr="00F036C1">
        <w:rPr>
          <w:sz w:val="22"/>
          <w:szCs w:val="22"/>
          <w:lang w:val="en-US" w:bidi="en-US"/>
        </w:rPr>
        <w:t>high</w:t>
      </w:r>
      <w:r w:rsidRPr="00F036C1">
        <w:rPr>
          <w:sz w:val="22"/>
          <w:szCs w:val="22"/>
          <w:lang w:bidi="en-US"/>
        </w:rPr>
        <w:t xml:space="preserve">; </w:t>
      </w:r>
      <w:r w:rsidRPr="00F036C1">
        <w:rPr>
          <w:sz w:val="22"/>
          <w:szCs w:val="22"/>
          <w:lang w:val="en-US" w:bidi="en-US"/>
        </w:rPr>
        <w:t>early</w:t>
      </w:r>
      <w:r w:rsidRPr="00F036C1">
        <w:rPr>
          <w:sz w:val="22"/>
          <w:szCs w:val="22"/>
          <w:lang w:bidi="en-US"/>
        </w:rPr>
        <w:t xml:space="preserve">); </w:t>
      </w:r>
      <w:r w:rsidRPr="00F036C1">
        <w:rPr>
          <w:sz w:val="22"/>
          <w:szCs w:val="22"/>
        </w:rPr>
        <w:t xml:space="preserve">местоимения </w:t>
      </w:r>
      <w:r w:rsidRPr="00F036C1">
        <w:rPr>
          <w:sz w:val="22"/>
          <w:szCs w:val="22"/>
          <w:lang w:val="en-US" w:bidi="en-US"/>
        </w:rPr>
        <w:t>other</w:t>
      </w:r>
      <w:r w:rsidRPr="00F036C1">
        <w:rPr>
          <w:sz w:val="22"/>
          <w:szCs w:val="22"/>
          <w:lang w:bidi="en-US"/>
        </w:rPr>
        <w:t>/</w:t>
      </w:r>
      <w:r w:rsidRPr="00F036C1">
        <w:rPr>
          <w:sz w:val="22"/>
          <w:szCs w:val="22"/>
          <w:lang w:val="en-US" w:bidi="en-US"/>
        </w:rPr>
        <w:t>another</w:t>
      </w:r>
      <w:r w:rsidRPr="00F036C1">
        <w:rPr>
          <w:sz w:val="22"/>
          <w:szCs w:val="22"/>
          <w:lang w:bidi="en-US"/>
        </w:rPr>
        <w:t xml:space="preserve">, </w:t>
      </w:r>
      <w:r w:rsidRPr="00F036C1">
        <w:rPr>
          <w:sz w:val="22"/>
          <w:szCs w:val="22"/>
          <w:lang w:val="en-US" w:bidi="en-US"/>
        </w:rPr>
        <w:t>both</w:t>
      </w:r>
      <w:r w:rsidRPr="00F036C1">
        <w:rPr>
          <w:sz w:val="22"/>
          <w:szCs w:val="22"/>
          <w:lang w:bidi="en-US"/>
        </w:rPr>
        <w:t xml:space="preserve">, </w:t>
      </w:r>
      <w:r w:rsidRPr="00F036C1">
        <w:rPr>
          <w:sz w:val="22"/>
          <w:szCs w:val="22"/>
          <w:lang w:val="en-US" w:bidi="en-US"/>
        </w:rPr>
        <w:t>all</w:t>
      </w:r>
      <w:r w:rsidRPr="00F036C1">
        <w:rPr>
          <w:sz w:val="22"/>
          <w:szCs w:val="22"/>
          <w:lang w:bidi="en-US"/>
        </w:rPr>
        <w:t xml:space="preserve">, </w:t>
      </w:r>
      <w:r w:rsidRPr="00F036C1">
        <w:rPr>
          <w:sz w:val="22"/>
          <w:szCs w:val="22"/>
          <w:lang w:val="en-US" w:bidi="en-US"/>
        </w:rPr>
        <w:t>one</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количественные числительные для обозначения больших чисел (до 1 000 000);</w:t>
      </w:r>
    </w:p>
    <w:p w:rsidR="00F036C1" w:rsidRPr="00F036C1" w:rsidRDefault="00F036C1" w:rsidP="00F036C1">
      <w:pPr>
        <w:pStyle w:val="2b"/>
        <w:shd w:val="clear" w:color="auto" w:fill="auto"/>
        <w:tabs>
          <w:tab w:val="left" w:pos="1126"/>
        </w:tabs>
        <w:spacing w:before="0" w:after="0" w:line="475" w:lineRule="exact"/>
        <w:ind w:firstLine="76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036C1" w:rsidRPr="00F036C1" w:rsidRDefault="00F036C1" w:rsidP="00F036C1">
      <w:pPr>
        <w:pStyle w:val="2b"/>
        <w:shd w:val="clear" w:color="auto" w:fill="auto"/>
        <w:spacing w:before="0" w:after="0" w:line="494" w:lineRule="exact"/>
        <w:ind w:firstLine="780"/>
        <w:rPr>
          <w:sz w:val="22"/>
          <w:szCs w:val="22"/>
        </w:rPr>
      </w:pPr>
      <w:r w:rsidRPr="00F036C1">
        <w:rPr>
          <w:sz w:val="22"/>
          <w:szCs w:val="22"/>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кратко представлять Россию и страну (страны) изучаемого языка;</w:t>
      </w:r>
    </w:p>
    <w:p w:rsidR="00F036C1" w:rsidRPr="00F036C1" w:rsidRDefault="00F036C1" w:rsidP="00F036C1">
      <w:pPr>
        <w:pStyle w:val="2b"/>
        <w:shd w:val="clear" w:color="auto" w:fill="auto"/>
        <w:tabs>
          <w:tab w:val="left" w:pos="2326"/>
          <w:tab w:val="left" w:pos="6511"/>
        </w:tabs>
        <w:spacing w:before="0" w:after="0" w:line="475" w:lineRule="exact"/>
        <w:ind w:firstLine="780"/>
        <w:rPr>
          <w:sz w:val="22"/>
          <w:szCs w:val="22"/>
        </w:rPr>
      </w:pPr>
      <w:r w:rsidRPr="00F036C1">
        <w:rPr>
          <w:sz w:val="22"/>
          <w:szCs w:val="22"/>
        </w:rPr>
        <w:t xml:space="preserve"> владеть</w:t>
      </w:r>
      <w:r w:rsidRPr="00F036C1">
        <w:rPr>
          <w:sz w:val="22"/>
          <w:szCs w:val="22"/>
        </w:rPr>
        <w:tab/>
        <w:t>компенсаторными умениями:</w:t>
      </w:r>
      <w:r w:rsidRPr="00F036C1">
        <w:rPr>
          <w:sz w:val="22"/>
          <w:szCs w:val="22"/>
        </w:rPr>
        <w:tab/>
        <w:t>использовать при чтении</w:t>
      </w:r>
    </w:p>
    <w:p w:rsidR="00F036C1" w:rsidRPr="00F036C1" w:rsidRDefault="00F036C1" w:rsidP="00F036C1">
      <w:pPr>
        <w:pStyle w:val="2b"/>
        <w:shd w:val="clear" w:color="auto" w:fill="auto"/>
        <w:spacing w:before="0" w:after="0" w:line="475" w:lineRule="exact"/>
        <w:rPr>
          <w:sz w:val="22"/>
          <w:szCs w:val="22"/>
        </w:rPr>
      </w:pPr>
      <w:r w:rsidRPr="00F036C1">
        <w:rPr>
          <w:sz w:val="22"/>
          <w:szCs w:val="22"/>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103"/>
        </w:tabs>
        <w:spacing w:before="0" w:after="0" w:line="475" w:lineRule="exact"/>
        <w:ind w:firstLine="78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99"/>
        </w:tabs>
        <w:spacing w:before="0" w:after="0" w:line="475" w:lineRule="exact"/>
        <w:ind w:firstLine="78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094"/>
        </w:tabs>
        <w:spacing w:before="0" w:after="0" w:line="475" w:lineRule="exact"/>
        <w:ind w:firstLine="78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F036C1" w:rsidRPr="00F036C1" w:rsidRDefault="00F036C1" w:rsidP="00F036C1">
      <w:pPr>
        <w:pStyle w:val="2b"/>
        <w:shd w:val="clear" w:color="auto" w:fill="auto"/>
        <w:tabs>
          <w:tab w:val="left" w:pos="1252"/>
        </w:tabs>
        <w:spacing w:before="0" w:after="0" w:line="475" w:lineRule="exact"/>
        <w:ind w:firstLine="78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Pr="00F036C1" w:rsidRDefault="00F036C1" w:rsidP="00F036C1">
      <w:pPr>
        <w:pStyle w:val="2b"/>
        <w:shd w:val="clear" w:color="auto" w:fill="auto"/>
        <w:tabs>
          <w:tab w:val="left" w:pos="1967"/>
        </w:tabs>
        <w:spacing w:before="0" w:after="0" w:line="475" w:lineRule="exact"/>
        <w:ind w:firstLine="78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8 классе:</w:t>
      </w:r>
    </w:p>
    <w:p w:rsidR="00F036C1" w:rsidRPr="00F036C1" w:rsidRDefault="00F036C1" w:rsidP="00F036C1">
      <w:pPr>
        <w:pStyle w:val="2b"/>
        <w:shd w:val="clear" w:color="auto" w:fill="auto"/>
        <w:tabs>
          <w:tab w:val="left" w:pos="1139"/>
        </w:tabs>
        <w:spacing w:before="0" w:after="0" w:line="475" w:lineRule="exact"/>
        <w:ind w:firstLine="78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F036C1" w:rsidRPr="00F036C1" w:rsidRDefault="00F036C1" w:rsidP="00F036C1">
      <w:pPr>
        <w:pStyle w:val="2b"/>
        <w:shd w:val="clear" w:color="auto" w:fill="auto"/>
        <w:tabs>
          <w:tab w:val="left" w:pos="1378"/>
          <w:tab w:val="left" w:pos="3254"/>
        </w:tabs>
        <w:spacing w:before="0" w:after="0" w:line="504" w:lineRule="exact"/>
        <w:rPr>
          <w:sz w:val="22"/>
          <w:szCs w:val="22"/>
        </w:rPr>
      </w:pPr>
      <w:r w:rsidRPr="00F036C1">
        <w:rPr>
          <w:sz w:val="22"/>
          <w:szCs w:val="22"/>
        </w:rPr>
        <w:t>таблицы</w:t>
      </w:r>
      <w:r w:rsidRPr="00F036C1">
        <w:rPr>
          <w:sz w:val="22"/>
          <w:szCs w:val="22"/>
        </w:rPr>
        <w:tab/>
        <w:t>и (или)</w:t>
      </w:r>
      <w:r w:rsidRPr="00F036C1">
        <w:rPr>
          <w:sz w:val="22"/>
          <w:szCs w:val="22"/>
        </w:rPr>
        <w:tab/>
        <w:t>прочитанного (прослушанного) текста (объём</w:t>
      </w:r>
      <w:r>
        <w:rPr>
          <w:sz w:val="22"/>
          <w:szCs w:val="22"/>
        </w:rPr>
        <w:t xml:space="preserve"> </w:t>
      </w:r>
      <w:r w:rsidRPr="00F036C1">
        <w:rPr>
          <w:sz w:val="22"/>
          <w:szCs w:val="22"/>
        </w:rPr>
        <w:t>высказывания - до 110 слов);</w:t>
      </w:r>
    </w:p>
    <w:p w:rsidR="00F036C1" w:rsidRPr="00F036C1" w:rsidRDefault="00F036C1" w:rsidP="00F036C1">
      <w:pPr>
        <w:pStyle w:val="2b"/>
        <w:shd w:val="clear" w:color="auto" w:fill="auto"/>
        <w:tabs>
          <w:tab w:val="left" w:pos="1096"/>
          <w:tab w:val="left" w:pos="6894"/>
        </w:tabs>
        <w:spacing w:before="0" w:after="0" w:line="475" w:lineRule="exact"/>
        <w:ind w:firstLine="740"/>
        <w:rPr>
          <w:sz w:val="22"/>
          <w:szCs w:val="22"/>
        </w:rPr>
      </w:pPr>
      <w:r>
        <w:rPr>
          <w:sz w:val="22"/>
          <w:szCs w:val="22"/>
        </w:rPr>
        <w:t xml:space="preserve">владеть фонетическими навыками: </w:t>
      </w:r>
      <w:r w:rsidRPr="00F036C1">
        <w:rPr>
          <w:sz w:val="22"/>
          <w:szCs w:val="22"/>
        </w:rPr>
        <w:t>различать на слух,</w:t>
      </w:r>
      <w:r>
        <w:rPr>
          <w:sz w:val="22"/>
          <w:szCs w:val="22"/>
        </w:rPr>
        <w:t xml:space="preserve"> </w:t>
      </w: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76"/>
        </w:tabs>
        <w:spacing w:before="0" w:after="0" w:line="475" w:lineRule="exact"/>
        <w:ind w:firstLine="740"/>
        <w:rPr>
          <w:sz w:val="22"/>
          <w:szCs w:val="22"/>
        </w:rPr>
      </w:pPr>
      <w:r w:rsidRPr="00F036C1">
        <w:rPr>
          <w:sz w:val="22"/>
          <w:szCs w:val="22"/>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036C1">
        <w:rPr>
          <w:sz w:val="22"/>
          <w:szCs w:val="22"/>
          <w:lang w:bidi="en-US"/>
        </w:rPr>
        <w:t>-</w:t>
      </w:r>
      <w:r w:rsidRPr="00F036C1">
        <w:rPr>
          <w:sz w:val="22"/>
          <w:szCs w:val="22"/>
          <w:lang w:val="en-US" w:bidi="en-US"/>
        </w:rPr>
        <w:t>ity</w:t>
      </w:r>
      <w:r w:rsidRPr="00F036C1">
        <w:rPr>
          <w:sz w:val="22"/>
          <w:szCs w:val="22"/>
          <w:lang w:bidi="en-US"/>
        </w:rPr>
        <w:t>, -</w:t>
      </w:r>
      <w:r w:rsidRPr="00F036C1">
        <w:rPr>
          <w:sz w:val="22"/>
          <w:szCs w:val="22"/>
          <w:lang w:val="en-US" w:bidi="en-US"/>
        </w:rPr>
        <w:t>ship</w:t>
      </w:r>
      <w:r w:rsidRPr="00F036C1">
        <w:rPr>
          <w:sz w:val="22"/>
          <w:szCs w:val="22"/>
          <w:lang w:bidi="en-US"/>
        </w:rPr>
        <w:t>, -</w:t>
      </w:r>
      <w:r w:rsidRPr="00F036C1">
        <w:rPr>
          <w:sz w:val="22"/>
          <w:szCs w:val="22"/>
          <w:lang w:val="en-US" w:bidi="en-US"/>
        </w:rPr>
        <w:t>ance</w:t>
      </w:r>
      <w:r w:rsidRPr="00F036C1">
        <w:rPr>
          <w:sz w:val="22"/>
          <w:szCs w:val="22"/>
          <w:lang w:bidi="en-US"/>
        </w:rPr>
        <w:t>/-</w:t>
      </w:r>
      <w:r w:rsidRPr="00F036C1">
        <w:rPr>
          <w:sz w:val="22"/>
          <w:szCs w:val="22"/>
          <w:lang w:val="en-US" w:bidi="en-US"/>
        </w:rPr>
        <w:t>ence</w:t>
      </w:r>
      <w:r w:rsidRPr="00F036C1">
        <w:rPr>
          <w:sz w:val="22"/>
          <w:szCs w:val="22"/>
          <w:lang w:bidi="en-US"/>
        </w:rPr>
        <w:t xml:space="preserve">, </w:t>
      </w:r>
      <w:r w:rsidRPr="00F036C1">
        <w:rPr>
          <w:sz w:val="22"/>
          <w:szCs w:val="22"/>
        </w:rPr>
        <w:t xml:space="preserve">имена прилагательные с помощью префикса </w:t>
      </w:r>
      <w:r w:rsidRPr="00F036C1">
        <w:rPr>
          <w:sz w:val="22"/>
          <w:szCs w:val="22"/>
          <w:lang w:val="en-US" w:bidi="en-US"/>
        </w:rPr>
        <w:t>inter</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036C1">
        <w:rPr>
          <w:sz w:val="22"/>
          <w:szCs w:val="22"/>
          <w:lang w:bidi="en-US"/>
        </w:rPr>
        <w:t>(</w:t>
      </w:r>
      <w:r w:rsidRPr="00F036C1">
        <w:rPr>
          <w:sz w:val="22"/>
          <w:szCs w:val="22"/>
          <w:lang w:val="en-US" w:bidi="en-US"/>
        </w:rPr>
        <w:t>to</w:t>
      </w:r>
      <w:r w:rsidRPr="00F036C1">
        <w:rPr>
          <w:sz w:val="22"/>
          <w:szCs w:val="22"/>
          <w:lang w:bidi="en-US"/>
        </w:rPr>
        <w:t xml:space="preserve"> </w:t>
      </w:r>
      <w:r w:rsidRPr="00F036C1">
        <w:rPr>
          <w:sz w:val="22"/>
          <w:szCs w:val="22"/>
          <w:lang w:val="en-US" w:bidi="en-US"/>
        </w:rPr>
        <w:t>walk</w:t>
      </w:r>
      <w:r w:rsidRPr="00F036C1">
        <w:rPr>
          <w:sz w:val="22"/>
          <w:szCs w:val="22"/>
          <w:lang w:bidi="en-US"/>
        </w:rPr>
        <w:t xml:space="preserve"> </w:t>
      </w:r>
      <w:r w:rsidRPr="00F036C1">
        <w:rPr>
          <w:sz w:val="22"/>
          <w:szCs w:val="22"/>
        </w:rPr>
        <w:t xml:space="preserve">- </w:t>
      </w:r>
      <w:r w:rsidRPr="00F036C1">
        <w:rPr>
          <w:sz w:val="22"/>
          <w:szCs w:val="22"/>
          <w:lang w:val="en-US" w:bidi="en-US"/>
        </w:rPr>
        <w:t>a</w:t>
      </w:r>
      <w:r w:rsidRPr="00F036C1">
        <w:rPr>
          <w:sz w:val="22"/>
          <w:szCs w:val="22"/>
          <w:lang w:bidi="en-US"/>
        </w:rPr>
        <w:t xml:space="preserve"> </w:t>
      </w:r>
      <w:r w:rsidRPr="00F036C1">
        <w:rPr>
          <w:sz w:val="22"/>
          <w:szCs w:val="22"/>
          <w:lang w:val="en-US" w:bidi="en-US"/>
        </w:rPr>
        <w:t>walk</w:t>
      </w:r>
      <w:r w:rsidRPr="00F036C1">
        <w:rPr>
          <w:sz w:val="22"/>
          <w:szCs w:val="22"/>
          <w:lang w:bidi="en-US"/>
        </w:rPr>
        <w:t xml:space="preserve">), </w:t>
      </w:r>
      <w:r w:rsidRPr="00F036C1">
        <w:rPr>
          <w:sz w:val="22"/>
          <w:szCs w:val="22"/>
        </w:rPr>
        <w:t xml:space="preserve">глагол от имени существительного </w:t>
      </w:r>
      <w:r w:rsidRPr="00F036C1">
        <w:rPr>
          <w:sz w:val="22"/>
          <w:szCs w:val="22"/>
          <w:lang w:bidi="en-US"/>
        </w:rPr>
        <w:t>(</w:t>
      </w:r>
      <w:r w:rsidRPr="00F036C1">
        <w:rPr>
          <w:sz w:val="22"/>
          <w:szCs w:val="22"/>
          <w:lang w:val="en-US" w:bidi="en-US"/>
        </w:rPr>
        <w:t>a</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rPr>
        <w:t xml:space="preserve">имя существительное от прилагательного </w:t>
      </w:r>
      <w:r w:rsidRPr="00F036C1">
        <w:rPr>
          <w:sz w:val="22"/>
          <w:szCs w:val="22"/>
          <w:lang w:bidi="en-US"/>
        </w:rPr>
        <w:t>(</w:t>
      </w:r>
      <w:r w:rsidRPr="00F036C1">
        <w:rPr>
          <w:sz w:val="22"/>
          <w:szCs w:val="22"/>
          <w:lang w:val="en-US" w:bidi="en-US"/>
        </w:rPr>
        <w:t>rich</w:t>
      </w:r>
      <w:r w:rsidRPr="00F036C1">
        <w:rPr>
          <w:sz w:val="22"/>
          <w:szCs w:val="22"/>
          <w:lang w:bidi="en-US"/>
        </w:rPr>
        <w:t xml:space="preserve"> </w:t>
      </w:r>
      <w:r w:rsidRPr="00F036C1">
        <w:rPr>
          <w:sz w:val="22"/>
          <w:szCs w:val="22"/>
        </w:rPr>
        <w:t xml:space="preserve">- </w:t>
      </w:r>
      <w:r w:rsidRPr="00F036C1">
        <w:rPr>
          <w:sz w:val="22"/>
          <w:szCs w:val="22"/>
          <w:lang w:val="en-US" w:bidi="en-US"/>
        </w:rPr>
        <w:t>the</w:t>
      </w:r>
      <w:r w:rsidRPr="00F036C1">
        <w:rPr>
          <w:sz w:val="22"/>
          <w:szCs w:val="22"/>
          <w:lang w:bidi="en-US"/>
        </w:rPr>
        <w:t xml:space="preserve"> </w:t>
      </w:r>
      <w:r w:rsidRPr="00F036C1">
        <w:rPr>
          <w:sz w:val="22"/>
          <w:szCs w:val="22"/>
          <w:lang w:val="en-US" w:bidi="en-US"/>
        </w:rPr>
        <w:t>rich</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40"/>
        <w:rPr>
          <w:sz w:val="22"/>
          <w:szCs w:val="22"/>
        </w:rPr>
      </w:pPr>
      <w:r w:rsidRPr="00F036C1">
        <w:rPr>
          <w:sz w:val="22"/>
          <w:szCs w:val="22"/>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36C1" w:rsidRPr="00F036C1" w:rsidRDefault="00F036C1" w:rsidP="00F036C1">
      <w:pPr>
        <w:pStyle w:val="2b"/>
        <w:shd w:val="clear" w:color="auto" w:fill="auto"/>
        <w:tabs>
          <w:tab w:val="left" w:pos="1076"/>
        </w:tabs>
        <w:spacing w:before="0" w:after="0" w:line="475" w:lineRule="exact"/>
        <w:ind w:firstLine="780"/>
        <w:rPr>
          <w:sz w:val="22"/>
          <w:szCs w:val="22"/>
        </w:rPr>
      </w:pPr>
      <w:r w:rsidRPr="00F036C1">
        <w:rPr>
          <w:sz w:val="22"/>
          <w:szCs w:val="22"/>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распознавать и употреблять в устной и письменной речи: 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xml:space="preserve">); </w:t>
      </w:r>
      <w:r w:rsidRPr="00F036C1">
        <w:rPr>
          <w:sz w:val="22"/>
          <w:szCs w:val="22"/>
        </w:rPr>
        <w:t xml:space="preserve">все типы вопросительных предложений в </w:t>
      </w:r>
      <w:r w:rsidRPr="00F036C1">
        <w:rPr>
          <w:sz w:val="22"/>
          <w:szCs w:val="22"/>
          <w:lang w:val="en-US" w:bidi="en-US"/>
        </w:rPr>
        <w:t>Past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согласование времён в рамках сложного предложения;</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согласование подлежащего, выраженного собирательным существительным </w:t>
      </w:r>
      <w:r w:rsidRPr="00F036C1">
        <w:rPr>
          <w:sz w:val="22"/>
          <w:szCs w:val="22"/>
          <w:lang w:bidi="en-US"/>
        </w:rPr>
        <w:t>(</w:t>
      </w:r>
      <w:r w:rsidRPr="00F036C1">
        <w:rPr>
          <w:sz w:val="22"/>
          <w:szCs w:val="22"/>
          <w:lang w:val="en-US" w:bidi="en-US"/>
        </w:rPr>
        <w:t>family</w:t>
      </w:r>
      <w:r w:rsidRPr="00F036C1">
        <w:rPr>
          <w:sz w:val="22"/>
          <w:szCs w:val="22"/>
          <w:lang w:bidi="en-US"/>
        </w:rPr>
        <w:t xml:space="preserve">, </w:t>
      </w:r>
      <w:r w:rsidRPr="00F036C1">
        <w:rPr>
          <w:sz w:val="22"/>
          <w:szCs w:val="22"/>
          <w:lang w:val="en-US" w:bidi="en-US"/>
        </w:rPr>
        <w:t>police</w:t>
      </w:r>
      <w:r w:rsidRPr="00F036C1">
        <w:rPr>
          <w:sz w:val="22"/>
          <w:szCs w:val="22"/>
          <w:lang w:bidi="en-US"/>
        </w:rPr>
        <w:t xml:space="preserve">), </w:t>
      </w:r>
      <w:r w:rsidRPr="00F036C1">
        <w:rPr>
          <w:sz w:val="22"/>
          <w:szCs w:val="22"/>
        </w:rPr>
        <w:t>со сказуемым;</w:t>
      </w:r>
    </w:p>
    <w:p w:rsidR="00F036C1" w:rsidRPr="00F036C1" w:rsidRDefault="00F036C1" w:rsidP="00F036C1">
      <w:pPr>
        <w:pStyle w:val="2b"/>
        <w:shd w:val="clear" w:color="auto" w:fill="auto"/>
        <w:spacing w:before="0" w:after="0" w:line="475" w:lineRule="exact"/>
        <w:ind w:left="780" w:right="122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w:t>
      </w:r>
      <w:r w:rsidRPr="00F036C1">
        <w:rPr>
          <w:sz w:val="22"/>
          <w:szCs w:val="22"/>
          <w:lang w:val="en-US"/>
        </w:rPr>
        <w:t xml:space="preserve"> </w:t>
      </w:r>
      <w:r w:rsidRPr="00F036C1">
        <w:rPr>
          <w:sz w:val="22"/>
          <w:szCs w:val="22"/>
        </w:rPr>
        <w:t>глаголами</w:t>
      </w:r>
      <w:r w:rsidRPr="00F036C1">
        <w:rPr>
          <w:sz w:val="22"/>
          <w:szCs w:val="22"/>
          <w:lang w:val="en-US"/>
        </w:rPr>
        <w:t xml:space="preserve"> </w:t>
      </w:r>
      <w:r w:rsidRPr="00F036C1">
        <w:rPr>
          <w:sz w:val="22"/>
          <w:szCs w:val="22"/>
        </w:rPr>
        <w:t>на</w:t>
      </w:r>
      <w:r w:rsidRPr="00F036C1">
        <w:rPr>
          <w:sz w:val="22"/>
          <w:szCs w:val="22"/>
          <w:lang w:val="en-US"/>
        </w:rPr>
        <w:t xml:space="preserve"> </w:t>
      </w:r>
      <w:r w:rsidRPr="00F036C1">
        <w:rPr>
          <w:sz w:val="22"/>
          <w:szCs w:val="22"/>
          <w:lang w:val="en-US" w:bidi="en-US"/>
        </w:rPr>
        <w:t xml:space="preserve">-ing: to love/hate doing something; </w:t>
      </w:r>
      <w:r w:rsidRPr="00F036C1">
        <w:rPr>
          <w:sz w:val="22"/>
          <w:szCs w:val="22"/>
        </w:rPr>
        <w:t>конструкции</w:t>
      </w:r>
      <w:r w:rsidRPr="00F036C1">
        <w:rPr>
          <w:sz w:val="22"/>
          <w:szCs w:val="22"/>
          <w:lang w:val="en-US"/>
        </w:rPr>
        <w:t xml:space="preserve">, </w:t>
      </w:r>
      <w:r w:rsidRPr="00F036C1">
        <w:rPr>
          <w:sz w:val="22"/>
          <w:szCs w:val="22"/>
        </w:rPr>
        <w:t>содержащие</w:t>
      </w:r>
      <w:r w:rsidRPr="00F036C1">
        <w:rPr>
          <w:sz w:val="22"/>
          <w:szCs w:val="22"/>
          <w:lang w:val="en-US"/>
        </w:rPr>
        <w:t xml:space="preserve"> </w:t>
      </w:r>
      <w:r w:rsidRPr="00F036C1">
        <w:rPr>
          <w:sz w:val="22"/>
          <w:szCs w:val="22"/>
        </w:rPr>
        <w:t>глаголы</w:t>
      </w:r>
      <w:r w:rsidRPr="00F036C1">
        <w:rPr>
          <w:sz w:val="22"/>
          <w:szCs w:val="22"/>
          <w:lang w:val="en-US"/>
        </w:rPr>
        <w:t>-</w:t>
      </w:r>
      <w:r w:rsidRPr="00F036C1">
        <w:rPr>
          <w:sz w:val="22"/>
          <w:szCs w:val="22"/>
        </w:rPr>
        <w:t>связки</w:t>
      </w:r>
      <w:r w:rsidRPr="00F036C1">
        <w:rPr>
          <w:sz w:val="22"/>
          <w:szCs w:val="22"/>
          <w:lang w:val="en-US"/>
        </w:rPr>
        <w:t xml:space="preserve"> </w:t>
      </w:r>
      <w:r w:rsidRPr="00F036C1">
        <w:rPr>
          <w:sz w:val="22"/>
          <w:szCs w:val="22"/>
          <w:lang w:val="en-US" w:bidi="en-US"/>
        </w:rPr>
        <w:t xml:space="preserve">to be/to look/to feel/to seem; </w:t>
      </w:r>
      <w:r w:rsidRPr="00F036C1">
        <w:rPr>
          <w:sz w:val="22"/>
          <w:szCs w:val="22"/>
        </w:rPr>
        <w:t>конструкции</w:t>
      </w:r>
      <w:r w:rsidRPr="00F036C1">
        <w:rPr>
          <w:sz w:val="22"/>
          <w:szCs w:val="22"/>
          <w:lang w:val="en-US"/>
        </w:rPr>
        <w:t xml:space="preserve"> </w:t>
      </w:r>
      <w:r w:rsidRPr="00F036C1">
        <w:rPr>
          <w:sz w:val="22"/>
          <w:szCs w:val="22"/>
          <w:lang w:val="en-US" w:bidi="en-US"/>
        </w:rPr>
        <w:t xml:space="preserve">be/get used to do something; be/get used doing something; </w:t>
      </w:r>
      <w:r w:rsidRPr="00F036C1">
        <w:rPr>
          <w:sz w:val="22"/>
          <w:szCs w:val="22"/>
        </w:rPr>
        <w:t>конструкцию</w:t>
      </w:r>
      <w:r w:rsidRPr="00F036C1">
        <w:rPr>
          <w:sz w:val="22"/>
          <w:szCs w:val="22"/>
          <w:lang w:val="en-US"/>
        </w:rPr>
        <w:t xml:space="preserve"> </w:t>
      </w:r>
      <w:r w:rsidRPr="00F036C1">
        <w:rPr>
          <w:sz w:val="22"/>
          <w:szCs w:val="22"/>
          <w:lang w:val="en-US" w:bidi="en-US"/>
        </w:rPr>
        <w:t>both ... and ...;</w:t>
      </w:r>
    </w:p>
    <w:p w:rsidR="00F036C1" w:rsidRPr="00F036C1" w:rsidRDefault="00F036C1" w:rsidP="00F036C1">
      <w:pPr>
        <w:pStyle w:val="2b"/>
        <w:shd w:val="clear" w:color="auto" w:fill="auto"/>
        <w:spacing w:before="0" w:after="0" w:line="475" w:lineRule="exact"/>
        <w:ind w:firstLine="780"/>
        <w:rPr>
          <w:sz w:val="22"/>
          <w:szCs w:val="22"/>
          <w:lang w:val="en-US"/>
        </w:rPr>
      </w:pPr>
      <w:r w:rsidRPr="00F036C1">
        <w:rPr>
          <w:sz w:val="22"/>
          <w:szCs w:val="22"/>
        </w:rPr>
        <w:t>конструкции</w:t>
      </w:r>
      <w:r w:rsidRPr="00F036C1">
        <w:rPr>
          <w:sz w:val="22"/>
          <w:szCs w:val="22"/>
          <w:lang w:val="en-US"/>
        </w:rPr>
        <w:t xml:space="preserve"> </w:t>
      </w:r>
      <w:r w:rsidRPr="00F036C1">
        <w:rPr>
          <w:sz w:val="22"/>
          <w:szCs w:val="22"/>
        </w:rPr>
        <w:t>с</w:t>
      </w:r>
      <w:r w:rsidRPr="00F036C1">
        <w:rPr>
          <w:sz w:val="22"/>
          <w:szCs w:val="22"/>
          <w:lang w:val="en-US"/>
        </w:rPr>
        <w:t xml:space="preserve"> </w:t>
      </w:r>
      <w:r w:rsidRPr="00F036C1">
        <w:rPr>
          <w:sz w:val="22"/>
          <w:szCs w:val="22"/>
        </w:rPr>
        <w:t>глаголами</w:t>
      </w:r>
      <w:r w:rsidRPr="00F036C1">
        <w:rPr>
          <w:sz w:val="22"/>
          <w:szCs w:val="22"/>
          <w:lang w:val="en-US"/>
        </w:rPr>
        <w:t xml:space="preserve"> </w:t>
      </w:r>
      <w:r w:rsidRPr="00F036C1">
        <w:rPr>
          <w:sz w:val="22"/>
          <w:szCs w:val="22"/>
          <w:lang w:val="en-US" w:bidi="en-US"/>
        </w:rPr>
        <w:t xml:space="preserve">to stop, to remember, to forget </w:t>
      </w:r>
      <w:r w:rsidRPr="00F036C1">
        <w:rPr>
          <w:sz w:val="22"/>
          <w:szCs w:val="22"/>
          <w:lang w:val="en-US"/>
        </w:rPr>
        <w:t>(</w:t>
      </w:r>
      <w:r w:rsidRPr="00F036C1">
        <w:rPr>
          <w:sz w:val="22"/>
          <w:szCs w:val="22"/>
        </w:rPr>
        <w:t>разница</w:t>
      </w:r>
      <w:r w:rsidRPr="00F036C1">
        <w:rPr>
          <w:sz w:val="22"/>
          <w:szCs w:val="22"/>
          <w:lang w:val="en-US"/>
        </w:rPr>
        <w:t xml:space="preserve"> </w:t>
      </w:r>
      <w:r w:rsidRPr="00F036C1">
        <w:rPr>
          <w:sz w:val="22"/>
          <w:szCs w:val="22"/>
        </w:rPr>
        <w:t>в</w:t>
      </w:r>
      <w:r w:rsidRPr="00F036C1">
        <w:rPr>
          <w:sz w:val="22"/>
          <w:szCs w:val="22"/>
          <w:lang w:val="en-US"/>
        </w:rPr>
        <w:t xml:space="preserve"> </w:t>
      </w:r>
      <w:r w:rsidRPr="00F036C1">
        <w:rPr>
          <w:sz w:val="22"/>
          <w:szCs w:val="22"/>
        </w:rPr>
        <w:t>значении</w:t>
      </w:r>
      <w:r w:rsidRPr="00F036C1">
        <w:rPr>
          <w:sz w:val="22"/>
          <w:szCs w:val="22"/>
          <w:lang w:val="en-US"/>
        </w:rPr>
        <w:t xml:space="preserve"> </w:t>
      </w:r>
      <w:r w:rsidRPr="00F036C1">
        <w:rPr>
          <w:sz w:val="22"/>
          <w:szCs w:val="22"/>
          <w:lang w:val="en-US" w:bidi="en-US"/>
        </w:rPr>
        <w:t xml:space="preserve">to stop doing smth </w:t>
      </w:r>
      <w:r w:rsidRPr="00F036C1">
        <w:rPr>
          <w:sz w:val="22"/>
          <w:szCs w:val="22"/>
        </w:rPr>
        <w:t>и</w:t>
      </w:r>
      <w:r w:rsidRPr="00F036C1">
        <w:rPr>
          <w:sz w:val="22"/>
          <w:szCs w:val="22"/>
          <w:lang w:val="en-US"/>
        </w:rPr>
        <w:t xml:space="preserve"> </w:t>
      </w:r>
      <w:r w:rsidRPr="00F036C1">
        <w:rPr>
          <w:sz w:val="22"/>
          <w:szCs w:val="22"/>
          <w:lang w:val="en-US" w:bidi="en-US"/>
        </w:rPr>
        <w:t>to stop to do smth);</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глаголы в видовременных формах действительного залога в изъявительном наклонении </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Continuous</w:t>
      </w:r>
      <w:r w:rsidRPr="00F036C1">
        <w:rPr>
          <w:sz w:val="22"/>
          <w:szCs w:val="22"/>
          <w:lang w:bidi="en-US"/>
        </w:rPr>
        <w:t xml:space="preserve"> </w:t>
      </w:r>
      <w:r w:rsidRPr="00F036C1">
        <w:rPr>
          <w:sz w:val="22"/>
          <w:szCs w:val="22"/>
          <w:lang w:val="en-US" w:bidi="en-US"/>
        </w:rPr>
        <w:t>Tense</w:t>
      </w:r>
      <w:r w:rsidRPr="00F036C1">
        <w:rPr>
          <w:sz w:val="22"/>
          <w:szCs w:val="22"/>
          <w:lang w:bidi="en-US"/>
        </w:rPr>
        <w:t xml:space="preserve">, </w:t>
      </w:r>
      <w:r w:rsidRPr="00F036C1">
        <w:rPr>
          <w:sz w:val="22"/>
          <w:szCs w:val="22"/>
          <w:lang w:val="en-US" w:bidi="en-US"/>
        </w:rPr>
        <w:t>Future</w:t>
      </w:r>
      <w:r w:rsidRPr="00F036C1">
        <w:rPr>
          <w:sz w:val="22"/>
          <w:szCs w:val="22"/>
          <w:lang w:bidi="en-US"/>
        </w:rPr>
        <w:t>-</w:t>
      </w:r>
      <w:r w:rsidRPr="00F036C1">
        <w:rPr>
          <w:sz w:val="22"/>
          <w:szCs w:val="22"/>
          <w:lang w:val="en-US" w:bidi="en-US"/>
        </w:rPr>
        <w:t>in</w:t>
      </w:r>
      <w:r w:rsidRPr="00F036C1">
        <w:rPr>
          <w:sz w:val="22"/>
          <w:szCs w:val="22"/>
          <w:lang w:bidi="en-US"/>
        </w:rPr>
        <w:t>-</w:t>
      </w:r>
      <w:r w:rsidRPr="00F036C1">
        <w:rPr>
          <w:sz w:val="22"/>
          <w:szCs w:val="22"/>
          <w:lang w:val="en-US" w:bidi="en-US"/>
        </w:rPr>
        <w:t>the</w:t>
      </w:r>
      <w:r w:rsidRPr="00F036C1">
        <w:rPr>
          <w:sz w:val="22"/>
          <w:szCs w:val="22"/>
          <w:lang w:bidi="en-US"/>
        </w:rPr>
        <w:t>-</w:t>
      </w:r>
      <w:r w:rsidRPr="00F036C1">
        <w:rPr>
          <w:sz w:val="22"/>
          <w:szCs w:val="22"/>
          <w:lang w:val="en-US" w:bidi="en-US"/>
        </w:rPr>
        <w:t>Past</w:t>
      </w:r>
      <w:r w:rsidRPr="00F036C1">
        <w:rPr>
          <w:sz w:val="22"/>
          <w:szCs w:val="22"/>
          <w:lang w:bidi="en-US"/>
        </w:rPr>
        <w:t xml:space="preserve">); </w:t>
      </w:r>
      <w:r w:rsidRPr="00F036C1">
        <w:rPr>
          <w:sz w:val="22"/>
          <w:szCs w:val="22"/>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F036C1">
        <w:rPr>
          <w:sz w:val="22"/>
          <w:szCs w:val="22"/>
          <w:lang w:val="en-US" w:bidi="en-US"/>
        </w:rPr>
        <w:t>too</w:t>
      </w:r>
      <w:r w:rsidRPr="00F036C1">
        <w:rPr>
          <w:sz w:val="22"/>
          <w:szCs w:val="22"/>
          <w:lang w:bidi="en-US"/>
        </w:rPr>
        <w:t xml:space="preserve"> </w:t>
      </w:r>
      <w:r w:rsidRPr="00F036C1">
        <w:rPr>
          <w:sz w:val="22"/>
          <w:szCs w:val="22"/>
        </w:rPr>
        <w:t xml:space="preserve">- </w:t>
      </w:r>
      <w:r w:rsidRPr="00F036C1">
        <w:rPr>
          <w:sz w:val="22"/>
          <w:szCs w:val="22"/>
          <w:lang w:val="en-US" w:bidi="en-US"/>
        </w:rPr>
        <w:t>enough</w:t>
      </w:r>
      <w:r w:rsidRPr="00F036C1">
        <w:rPr>
          <w:sz w:val="22"/>
          <w:szCs w:val="22"/>
          <w:lang w:bidi="en-US"/>
        </w:rPr>
        <w:t>;</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 xml:space="preserve">отрицательные местоимения по (и его производные </w:t>
      </w:r>
      <w:r w:rsidRPr="00F036C1">
        <w:rPr>
          <w:sz w:val="22"/>
          <w:szCs w:val="22"/>
          <w:lang w:val="en-US" w:bidi="en-US"/>
        </w:rPr>
        <w:t>nobody</w:t>
      </w:r>
      <w:r w:rsidRPr="00F036C1">
        <w:rPr>
          <w:sz w:val="22"/>
          <w:szCs w:val="22"/>
          <w:lang w:bidi="en-US"/>
        </w:rPr>
        <w:t xml:space="preserve">, </w:t>
      </w:r>
      <w:r w:rsidRPr="00F036C1">
        <w:rPr>
          <w:sz w:val="22"/>
          <w:szCs w:val="22"/>
          <w:lang w:val="en-US" w:bidi="en-US"/>
        </w:rPr>
        <w:t>nothing</w:t>
      </w:r>
      <w:r w:rsidRPr="00F036C1">
        <w:rPr>
          <w:sz w:val="22"/>
          <w:szCs w:val="22"/>
          <w:lang w:bidi="en-US"/>
        </w:rPr>
        <w:t xml:space="preserve">, </w:t>
      </w:r>
      <w:r w:rsidRPr="00F036C1">
        <w:rPr>
          <w:sz w:val="22"/>
          <w:szCs w:val="22"/>
          <w:lang w:val="en-US" w:bidi="en-US"/>
        </w:rPr>
        <w:t>etc</w:t>
      </w:r>
      <w:r w:rsidRPr="00F036C1">
        <w:rPr>
          <w:sz w:val="22"/>
          <w:szCs w:val="22"/>
          <w:lang w:bidi="en-US"/>
        </w:rPr>
        <w:t xml:space="preserve">.), </w:t>
      </w:r>
      <w:r w:rsidRPr="00F036C1">
        <w:rPr>
          <w:sz w:val="22"/>
          <w:szCs w:val="22"/>
          <w:lang w:val="en-US" w:bidi="en-US"/>
        </w:rPr>
        <w:t>none</w:t>
      </w:r>
      <w:r w:rsidRPr="00F036C1">
        <w:rPr>
          <w:sz w:val="22"/>
          <w:szCs w:val="22"/>
          <w:lang w:bidi="en-US"/>
        </w:rPr>
        <w:t>;</w:t>
      </w:r>
    </w:p>
    <w:p w:rsidR="00F036C1" w:rsidRPr="00F036C1" w:rsidRDefault="00F036C1" w:rsidP="00F036C1">
      <w:pPr>
        <w:pStyle w:val="2b"/>
        <w:shd w:val="clear" w:color="auto" w:fill="auto"/>
        <w:tabs>
          <w:tab w:val="left" w:pos="1136"/>
        </w:tabs>
        <w:spacing w:before="0" w:after="0" w:line="475" w:lineRule="exact"/>
        <w:ind w:firstLine="78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75" w:lineRule="exact"/>
        <w:ind w:firstLine="780"/>
        <w:rPr>
          <w:sz w:val="22"/>
          <w:szCs w:val="22"/>
        </w:rPr>
      </w:pPr>
      <w:r w:rsidRPr="00F036C1">
        <w:rPr>
          <w:sz w:val="22"/>
          <w:szCs w:val="22"/>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036C1" w:rsidRPr="00F036C1" w:rsidRDefault="00F036C1" w:rsidP="00F036C1">
      <w:pPr>
        <w:pStyle w:val="2b"/>
        <w:shd w:val="clear" w:color="auto" w:fill="auto"/>
        <w:tabs>
          <w:tab w:val="left" w:pos="1088"/>
        </w:tabs>
        <w:spacing w:before="0" w:after="0" w:line="475" w:lineRule="exact"/>
        <w:ind w:firstLine="76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222"/>
        </w:tabs>
        <w:spacing w:before="0" w:after="0" w:line="475" w:lineRule="exact"/>
        <w:ind w:firstLine="76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222"/>
        </w:tabs>
        <w:spacing w:before="0" w:after="0" w:line="475" w:lineRule="exact"/>
        <w:ind w:firstLine="76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F036C1" w:rsidRPr="00F036C1" w:rsidRDefault="00F036C1" w:rsidP="00F036C1">
      <w:pPr>
        <w:pStyle w:val="2b"/>
        <w:shd w:val="clear" w:color="auto" w:fill="auto"/>
        <w:tabs>
          <w:tab w:val="left" w:pos="1242"/>
        </w:tabs>
        <w:spacing w:before="0" w:after="0" w:line="475" w:lineRule="exact"/>
        <w:ind w:firstLine="76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Pr="00F036C1" w:rsidRDefault="00F036C1" w:rsidP="00F036C1">
      <w:pPr>
        <w:pStyle w:val="2b"/>
        <w:shd w:val="clear" w:color="auto" w:fill="auto"/>
        <w:tabs>
          <w:tab w:val="left" w:pos="1957"/>
        </w:tabs>
        <w:spacing w:before="0" w:after="0" w:line="475" w:lineRule="exact"/>
        <w:ind w:firstLine="760"/>
        <w:rPr>
          <w:i/>
          <w:sz w:val="22"/>
          <w:szCs w:val="22"/>
          <w:u w:val="single"/>
        </w:rPr>
      </w:pPr>
      <w:r w:rsidRPr="00F036C1">
        <w:rPr>
          <w:i/>
          <w:sz w:val="22"/>
          <w:szCs w:val="22"/>
          <w:u w:val="single"/>
        </w:rPr>
        <w:t>Предметные результаты освоения программы по иностранному (английскому) языку к концу обучения в 9 классе:</w:t>
      </w:r>
    </w:p>
    <w:p w:rsidR="00F036C1" w:rsidRPr="00F036C1" w:rsidRDefault="00F036C1" w:rsidP="00F036C1">
      <w:pPr>
        <w:pStyle w:val="2b"/>
        <w:shd w:val="clear" w:color="auto" w:fill="auto"/>
        <w:tabs>
          <w:tab w:val="left" w:pos="1104"/>
        </w:tabs>
        <w:spacing w:before="0" w:after="0" w:line="475" w:lineRule="exact"/>
        <w:ind w:firstLine="760"/>
        <w:rPr>
          <w:sz w:val="22"/>
          <w:szCs w:val="22"/>
        </w:rPr>
      </w:pPr>
      <w:r w:rsidRPr="00F036C1">
        <w:rPr>
          <w:sz w:val="22"/>
          <w:szCs w:val="22"/>
        </w:rPr>
        <w:t>владеть основными видами речевой деятельности: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F036C1" w:rsidRPr="00F036C1" w:rsidRDefault="00F036C1" w:rsidP="00F036C1">
      <w:pPr>
        <w:pStyle w:val="2b"/>
        <w:shd w:val="clear" w:color="auto" w:fill="auto"/>
        <w:tabs>
          <w:tab w:val="left" w:pos="2040"/>
          <w:tab w:val="left" w:pos="4646"/>
          <w:tab w:val="left" w:pos="7642"/>
          <w:tab w:val="left" w:pos="9346"/>
        </w:tabs>
        <w:spacing w:before="0" w:after="0" w:line="494" w:lineRule="exact"/>
        <w:rPr>
          <w:sz w:val="22"/>
          <w:szCs w:val="22"/>
        </w:rPr>
      </w:pPr>
      <w:r w:rsidRPr="00F036C1">
        <w:rPr>
          <w:sz w:val="22"/>
          <w:szCs w:val="22"/>
        </w:rPr>
        <w:t>принятый в стране (странах) изучаемого языка (объём сообщения - до 120 слов), создавать небольшое письменное высказывание с использо</w:t>
      </w:r>
      <w:r>
        <w:rPr>
          <w:sz w:val="22"/>
          <w:szCs w:val="22"/>
        </w:rPr>
        <w:t xml:space="preserve">ванием образца, плана, таблицы, прочитанного (прослушанного) текста </w:t>
      </w:r>
      <w:r w:rsidRPr="00F036C1">
        <w:rPr>
          <w:sz w:val="22"/>
          <w:szCs w:val="22"/>
        </w:rPr>
        <w:t>(объём</w:t>
      </w:r>
      <w:r>
        <w:rPr>
          <w:sz w:val="22"/>
          <w:szCs w:val="22"/>
        </w:rPr>
        <w:t xml:space="preserve"> </w:t>
      </w:r>
      <w:r w:rsidRPr="00F036C1">
        <w:rPr>
          <w:sz w:val="22"/>
          <w:szCs w:val="22"/>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036C1" w:rsidRPr="00F036C1" w:rsidRDefault="00F036C1" w:rsidP="00F036C1">
      <w:pPr>
        <w:pStyle w:val="2b"/>
        <w:shd w:val="clear" w:color="auto" w:fill="auto"/>
        <w:tabs>
          <w:tab w:val="left" w:pos="1121"/>
          <w:tab w:val="left" w:pos="6909"/>
        </w:tabs>
        <w:spacing w:before="0" w:after="0" w:line="475" w:lineRule="exact"/>
        <w:ind w:firstLine="760"/>
        <w:rPr>
          <w:sz w:val="22"/>
          <w:szCs w:val="22"/>
        </w:rPr>
      </w:pPr>
      <w:r>
        <w:rPr>
          <w:sz w:val="22"/>
          <w:szCs w:val="22"/>
        </w:rPr>
        <w:t xml:space="preserve">владеть фонетическими навыками: </w:t>
      </w:r>
      <w:r w:rsidRPr="00F036C1">
        <w:rPr>
          <w:sz w:val="22"/>
          <w:szCs w:val="22"/>
        </w:rPr>
        <w:t>различать на слух,</w:t>
      </w:r>
      <w:r>
        <w:rPr>
          <w:sz w:val="22"/>
          <w:szCs w:val="22"/>
        </w:rPr>
        <w:t xml:space="preserve"> </w:t>
      </w:r>
      <w:r w:rsidRPr="00F036C1">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владеть орфографическими навыками: правильно писать изученные слова;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36C1" w:rsidRPr="00F036C1" w:rsidRDefault="00F036C1" w:rsidP="00F036C1">
      <w:pPr>
        <w:pStyle w:val="2b"/>
        <w:shd w:val="clear" w:color="auto" w:fill="auto"/>
        <w:tabs>
          <w:tab w:val="left" w:pos="1086"/>
        </w:tabs>
        <w:spacing w:before="0" w:after="0" w:line="475" w:lineRule="exact"/>
        <w:ind w:firstLine="760"/>
        <w:rPr>
          <w:sz w:val="22"/>
          <w:szCs w:val="22"/>
        </w:rPr>
      </w:pPr>
      <w:r w:rsidRPr="00F036C1">
        <w:rPr>
          <w:sz w:val="22"/>
          <w:szCs w:val="22"/>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036C1">
        <w:rPr>
          <w:sz w:val="22"/>
          <w:szCs w:val="22"/>
          <w:lang w:val="en-US" w:bidi="en-US"/>
        </w:rPr>
        <w:t>under</w:t>
      </w:r>
      <w:r w:rsidRPr="00F036C1">
        <w:rPr>
          <w:sz w:val="22"/>
          <w:szCs w:val="22"/>
          <w:lang w:bidi="en-US"/>
        </w:rPr>
        <w:t xml:space="preserve">-, </w:t>
      </w:r>
      <w:r w:rsidRPr="00F036C1">
        <w:rPr>
          <w:sz w:val="22"/>
          <w:szCs w:val="22"/>
          <w:lang w:val="en-US" w:bidi="en-US"/>
        </w:rPr>
        <w:t>over</w:t>
      </w:r>
      <w:r w:rsidRPr="00F036C1">
        <w:rPr>
          <w:sz w:val="22"/>
          <w:szCs w:val="22"/>
          <w:lang w:bidi="en-US"/>
        </w:rPr>
        <w:t xml:space="preserve">-, </w:t>
      </w:r>
      <w:r w:rsidRPr="00F036C1">
        <w:rPr>
          <w:sz w:val="22"/>
          <w:szCs w:val="22"/>
          <w:lang w:val="en-US" w:bidi="en-US"/>
        </w:rPr>
        <w:t>dis</w:t>
      </w:r>
      <w:r w:rsidRPr="00F036C1">
        <w:rPr>
          <w:sz w:val="22"/>
          <w:szCs w:val="22"/>
          <w:lang w:bidi="en-US"/>
        </w:rPr>
        <w:t xml:space="preserve">-, </w:t>
      </w:r>
      <w:r w:rsidRPr="00F036C1">
        <w:rPr>
          <w:sz w:val="22"/>
          <w:szCs w:val="22"/>
          <w:lang w:val="en-US" w:bidi="en-US"/>
        </w:rPr>
        <w:t>mis</w:t>
      </w:r>
      <w:r w:rsidRPr="00F036C1">
        <w:rPr>
          <w:sz w:val="22"/>
          <w:szCs w:val="22"/>
          <w:lang w:bidi="en-US"/>
        </w:rPr>
        <w:t xml:space="preserve">-, </w:t>
      </w:r>
      <w:r w:rsidRPr="00F036C1">
        <w:rPr>
          <w:sz w:val="22"/>
          <w:szCs w:val="22"/>
        </w:rPr>
        <w:t xml:space="preserve">имена прилагательные с помощью суффиксов </w:t>
      </w:r>
      <w:r w:rsidRPr="00F036C1">
        <w:rPr>
          <w:sz w:val="22"/>
          <w:szCs w:val="22"/>
          <w:lang w:bidi="en-US"/>
        </w:rPr>
        <w:t>-</w:t>
      </w:r>
      <w:r w:rsidRPr="00F036C1">
        <w:rPr>
          <w:sz w:val="22"/>
          <w:szCs w:val="22"/>
          <w:lang w:val="en-US" w:bidi="en-US"/>
        </w:rPr>
        <w:t>able</w:t>
      </w:r>
      <w:r w:rsidRPr="00F036C1">
        <w:rPr>
          <w:sz w:val="22"/>
          <w:szCs w:val="22"/>
          <w:lang w:bidi="en-US"/>
        </w:rPr>
        <w:t>/-</w:t>
      </w:r>
      <w:r w:rsidRPr="00F036C1">
        <w:rPr>
          <w:sz w:val="22"/>
          <w:szCs w:val="22"/>
          <w:lang w:val="en-US" w:bidi="en-US"/>
        </w:rPr>
        <w:t>ible</w:t>
      </w:r>
      <w:r w:rsidRPr="00F036C1">
        <w:rPr>
          <w:sz w:val="22"/>
          <w:szCs w:val="22"/>
          <w:lang w:bidi="en-US"/>
        </w:rPr>
        <w:t xml:space="preserve">, </w:t>
      </w:r>
      <w:r w:rsidRPr="00F036C1">
        <w:rPr>
          <w:sz w:val="22"/>
          <w:szCs w:val="22"/>
        </w:rPr>
        <w:t xml:space="preserve">имена существительные с помощью отрицательных префиксов </w:t>
      </w:r>
      <w:r w:rsidRPr="00F036C1">
        <w:rPr>
          <w:sz w:val="22"/>
          <w:szCs w:val="22"/>
          <w:lang w:val="en-US" w:bidi="en-US"/>
        </w:rPr>
        <w:t>in</w:t>
      </w:r>
      <w:r w:rsidRPr="00F036C1">
        <w:rPr>
          <w:sz w:val="22"/>
          <w:szCs w:val="22"/>
          <w:lang w:bidi="en-US"/>
        </w:rPr>
        <w:t>-/</w:t>
      </w:r>
      <w:r w:rsidRPr="00F036C1">
        <w:rPr>
          <w:sz w:val="22"/>
          <w:szCs w:val="22"/>
          <w:lang w:val="en-US" w:bidi="en-US"/>
        </w:rPr>
        <w:t>im</w:t>
      </w:r>
      <w:r w:rsidRPr="00F036C1">
        <w:rPr>
          <w:sz w:val="22"/>
          <w:szCs w:val="22"/>
          <w:lang w:bidi="en-US"/>
        </w:rPr>
        <w:t xml:space="preserve">-, </w:t>
      </w:r>
      <w:r w:rsidRPr="00F036C1">
        <w:rPr>
          <w:sz w:val="22"/>
          <w:szCs w:val="22"/>
        </w:rPr>
        <w:t xml:space="preserve">сложное прилагательное путём соединения основы числительного с основой существительного с добавлением суффикса </w:t>
      </w:r>
      <w:r w:rsidRPr="00F036C1">
        <w:rPr>
          <w:sz w:val="22"/>
          <w:szCs w:val="22"/>
          <w:lang w:bidi="en-US"/>
        </w:rPr>
        <w:t>-</w:t>
      </w:r>
      <w:r w:rsidRPr="00F036C1">
        <w:rPr>
          <w:sz w:val="22"/>
          <w:szCs w:val="22"/>
          <w:lang w:val="en-US" w:bidi="en-US"/>
        </w:rPr>
        <w:t>ed</w:t>
      </w:r>
      <w:r w:rsidRPr="00F036C1">
        <w:rPr>
          <w:sz w:val="22"/>
          <w:szCs w:val="22"/>
          <w:lang w:bidi="en-US"/>
        </w:rPr>
        <w:t xml:space="preserve"> (</w:t>
      </w:r>
      <w:r w:rsidRPr="00F036C1">
        <w:rPr>
          <w:sz w:val="22"/>
          <w:szCs w:val="22"/>
          <w:lang w:val="en-US" w:bidi="en-US"/>
        </w:rPr>
        <w:t>eight</w:t>
      </w:r>
      <w:r w:rsidRPr="00F036C1">
        <w:rPr>
          <w:sz w:val="22"/>
          <w:szCs w:val="22"/>
          <w:lang w:bidi="en-US"/>
        </w:rPr>
        <w:t>-</w:t>
      </w:r>
      <w:r w:rsidRPr="00F036C1">
        <w:rPr>
          <w:sz w:val="22"/>
          <w:szCs w:val="22"/>
          <w:lang w:val="en-US" w:bidi="en-US"/>
        </w:rPr>
        <w:t>legged</w:t>
      </w:r>
      <w:r w:rsidRPr="00F036C1">
        <w:rPr>
          <w:sz w:val="22"/>
          <w:szCs w:val="22"/>
          <w:lang w:bidi="en-US"/>
        </w:rPr>
        <w:t xml:space="preserve">), </w:t>
      </w:r>
      <w:r w:rsidRPr="00F036C1">
        <w:rPr>
          <w:sz w:val="22"/>
          <w:szCs w:val="22"/>
        </w:rPr>
        <w:t xml:space="preserve">сложное существительное путём соединения основ существительного с предлогом </w:t>
      </w:r>
      <w:r w:rsidRPr="00F036C1">
        <w:rPr>
          <w:sz w:val="22"/>
          <w:szCs w:val="22"/>
          <w:lang w:bidi="en-US"/>
        </w:rPr>
        <w:t>(</w:t>
      </w:r>
      <w:r w:rsidRPr="00F036C1">
        <w:rPr>
          <w:sz w:val="22"/>
          <w:szCs w:val="22"/>
          <w:lang w:val="en-US" w:bidi="en-US"/>
        </w:rPr>
        <w:t>mother</w:t>
      </w:r>
      <w:r w:rsidRPr="00F036C1">
        <w:rPr>
          <w:sz w:val="22"/>
          <w:szCs w:val="22"/>
          <w:lang w:bidi="en-US"/>
        </w:rPr>
        <w:t>-</w:t>
      </w:r>
      <w:r w:rsidRPr="00F036C1">
        <w:rPr>
          <w:sz w:val="22"/>
          <w:szCs w:val="22"/>
          <w:lang w:val="en-US" w:bidi="en-US"/>
        </w:rPr>
        <w:t>in</w:t>
      </w:r>
      <w:r w:rsidRPr="00F036C1">
        <w:rPr>
          <w:sz w:val="22"/>
          <w:szCs w:val="22"/>
          <w:lang w:bidi="en-US"/>
        </w:rPr>
        <w:t>-</w:t>
      </w:r>
      <w:r w:rsidRPr="00F036C1">
        <w:rPr>
          <w:sz w:val="22"/>
          <w:szCs w:val="22"/>
          <w:lang w:val="en-US" w:bidi="en-US"/>
        </w:rPr>
        <w:t>law</w:t>
      </w:r>
      <w:r w:rsidRPr="00F036C1">
        <w:rPr>
          <w:sz w:val="22"/>
          <w:szCs w:val="22"/>
          <w:lang w:bidi="en-US"/>
        </w:rPr>
        <w:t xml:space="preserve">), </w:t>
      </w:r>
      <w:r w:rsidRPr="00F036C1">
        <w:rPr>
          <w:sz w:val="22"/>
          <w:szCs w:val="22"/>
        </w:rPr>
        <w:t xml:space="preserve">сложное прилагательное путём соединения основы прилагательного с основой причастия </w:t>
      </w:r>
      <w:r w:rsidRPr="00F036C1">
        <w:rPr>
          <w:sz w:val="22"/>
          <w:szCs w:val="22"/>
          <w:lang w:val="en-US" w:bidi="en-US"/>
        </w:rPr>
        <w:t>I</w:t>
      </w:r>
      <w:r w:rsidRPr="00F036C1">
        <w:rPr>
          <w:sz w:val="22"/>
          <w:szCs w:val="22"/>
          <w:lang w:bidi="en-US"/>
        </w:rPr>
        <w:t xml:space="preserve"> (</w:t>
      </w:r>
      <w:r w:rsidRPr="00F036C1">
        <w:rPr>
          <w:sz w:val="22"/>
          <w:szCs w:val="22"/>
          <w:lang w:val="en-US" w:bidi="en-US"/>
        </w:rPr>
        <w:t>nice</w:t>
      </w:r>
      <w:r w:rsidRPr="00F036C1">
        <w:rPr>
          <w:sz w:val="22"/>
          <w:szCs w:val="22"/>
          <w:lang w:bidi="en-US"/>
        </w:rPr>
        <w:t>-</w:t>
      </w:r>
      <w:r w:rsidRPr="00F036C1">
        <w:rPr>
          <w:sz w:val="22"/>
          <w:szCs w:val="22"/>
          <w:lang w:val="en-US" w:bidi="en-US"/>
        </w:rPr>
        <w:t>looking</w:t>
      </w:r>
      <w:r w:rsidRPr="00F036C1">
        <w:rPr>
          <w:sz w:val="22"/>
          <w:szCs w:val="22"/>
          <w:lang w:bidi="en-US"/>
        </w:rPr>
        <w:t xml:space="preserve">), </w:t>
      </w:r>
      <w:r w:rsidRPr="00F036C1">
        <w:rPr>
          <w:sz w:val="22"/>
          <w:szCs w:val="22"/>
        </w:rPr>
        <w:t xml:space="preserve">сложное прилагательное путём соединения наречия с основой причастия II </w:t>
      </w:r>
      <w:r w:rsidRPr="00F036C1">
        <w:rPr>
          <w:sz w:val="22"/>
          <w:szCs w:val="22"/>
          <w:lang w:bidi="en-US"/>
        </w:rPr>
        <w:t>(</w:t>
      </w:r>
      <w:r w:rsidRPr="00F036C1">
        <w:rPr>
          <w:sz w:val="22"/>
          <w:szCs w:val="22"/>
          <w:lang w:val="en-US" w:bidi="en-US"/>
        </w:rPr>
        <w:t>well</w:t>
      </w:r>
      <w:r w:rsidRPr="00F036C1">
        <w:rPr>
          <w:sz w:val="22"/>
          <w:szCs w:val="22"/>
          <w:lang w:bidi="en-US"/>
        </w:rPr>
        <w:t>-</w:t>
      </w:r>
      <w:r w:rsidRPr="00F036C1">
        <w:rPr>
          <w:sz w:val="22"/>
          <w:szCs w:val="22"/>
          <w:lang w:val="en-US" w:bidi="en-US"/>
        </w:rPr>
        <w:t>behaved</w:t>
      </w:r>
      <w:r w:rsidRPr="00F036C1">
        <w:rPr>
          <w:sz w:val="22"/>
          <w:szCs w:val="22"/>
          <w:lang w:bidi="en-US"/>
        </w:rPr>
        <w:t xml:space="preserve">), </w:t>
      </w:r>
      <w:r w:rsidRPr="00F036C1">
        <w:rPr>
          <w:sz w:val="22"/>
          <w:szCs w:val="22"/>
        </w:rPr>
        <w:t xml:space="preserve">глагол от прилагательного </w:t>
      </w:r>
      <w:r w:rsidRPr="00F036C1">
        <w:rPr>
          <w:sz w:val="22"/>
          <w:szCs w:val="22"/>
          <w:lang w:bidi="en-US"/>
        </w:rPr>
        <w:t>(</w:t>
      </w:r>
      <w:r w:rsidRPr="00F036C1">
        <w:rPr>
          <w:sz w:val="22"/>
          <w:szCs w:val="22"/>
          <w:lang w:val="en-US" w:bidi="en-US"/>
        </w:rPr>
        <w:t>cool</w:t>
      </w:r>
      <w:r w:rsidRPr="00F036C1">
        <w:rPr>
          <w:sz w:val="22"/>
          <w:szCs w:val="22"/>
          <w:lang w:bidi="en-US"/>
        </w:rPr>
        <w:t xml:space="preserve"> </w:t>
      </w:r>
      <w:r w:rsidRPr="00F036C1">
        <w:rPr>
          <w:sz w:val="22"/>
          <w:szCs w:val="22"/>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cool</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36C1" w:rsidRPr="00F036C1" w:rsidRDefault="00F036C1" w:rsidP="00F036C1">
      <w:pPr>
        <w:pStyle w:val="2b"/>
        <w:shd w:val="clear" w:color="auto" w:fill="auto"/>
        <w:tabs>
          <w:tab w:val="left" w:pos="1113"/>
        </w:tabs>
        <w:spacing w:before="0" w:after="0" w:line="480" w:lineRule="exact"/>
        <w:ind w:firstLine="760"/>
        <w:rPr>
          <w:sz w:val="22"/>
          <w:szCs w:val="22"/>
        </w:rPr>
      </w:pPr>
      <w:r w:rsidRPr="00F036C1">
        <w:rPr>
          <w:sz w:val="22"/>
          <w:szCs w:val="22"/>
        </w:rPr>
        <w:t>понимать особенности структуры простых и сложных предложений и различных коммуникативных типов предложений английского языка;</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распознавать и употреблять в устной и письменной речи: предложения со сложным дополнением </w:t>
      </w:r>
      <w:r w:rsidRPr="00F036C1">
        <w:rPr>
          <w:sz w:val="22"/>
          <w:szCs w:val="22"/>
          <w:lang w:bidi="en-US"/>
        </w:rPr>
        <w:t>(</w:t>
      </w:r>
      <w:r w:rsidRPr="00F036C1">
        <w:rPr>
          <w:sz w:val="22"/>
          <w:szCs w:val="22"/>
          <w:lang w:val="en-US" w:bidi="en-US"/>
        </w:rPr>
        <w:t>Complex</w:t>
      </w:r>
      <w:r w:rsidRPr="00F036C1">
        <w:rPr>
          <w:sz w:val="22"/>
          <w:szCs w:val="22"/>
          <w:lang w:bidi="en-US"/>
        </w:rPr>
        <w:t xml:space="preserve"> </w:t>
      </w:r>
      <w:r w:rsidRPr="00F036C1">
        <w:rPr>
          <w:sz w:val="22"/>
          <w:szCs w:val="22"/>
          <w:lang w:val="en-US" w:bidi="en-US"/>
        </w:rPr>
        <w:t>Object</w:t>
      </w:r>
      <w:r w:rsidRPr="00F036C1">
        <w:rPr>
          <w:sz w:val="22"/>
          <w:szCs w:val="22"/>
          <w:lang w:bidi="en-US"/>
        </w:rPr>
        <w:t>) (</w:t>
      </w:r>
      <w:r w:rsidRPr="00F036C1">
        <w:rPr>
          <w:sz w:val="22"/>
          <w:szCs w:val="22"/>
          <w:lang w:val="en-US" w:bidi="en-US"/>
        </w:rPr>
        <w:t>I</w:t>
      </w:r>
      <w:r w:rsidRPr="00F036C1">
        <w:rPr>
          <w:sz w:val="22"/>
          <w:szCs w:val="22"/>
          <w:lang w:bidi="en-US"/>
        </w:rPr>
        <w:t xml:space="preserve"> </w:t>
      </w:r>
      <w:r w:rsidRPr="00F036C1">
        <w:rPr>
          <w:sz w:val="22"/>
          <w:szCs w:val="22"/>
          <w:lang w:val="en-US" w:bidi="en-US"/>
        </w:rPr>
        <w:t>want</w:t>
      </w:r>
      <w:r w:rsidRPr="00F036C1">
        <w:rPr>
          <w:sz w:val="22"/>
          <w:szCs w:val="22"/>
          <w:lang w:bidi="en-US"/>
        </w:rPr>
        <w:t xml:space="preserve"> </w:t>
      </w:r>
      <w:r w:rsidRPr="00F036C1">
        <w:rPr>
          <w:sz w:val="22"/>
          <w:szCs w:val="22"/>
          <w:lang w:val="en-US" w:bidi="en-US"/>
        </w:rPr>
        <w:t>to</w:t>
      </w:r>
      <w:r w:rsidRPr="00F036C1">
        <w:rPr>
          <w:sz w:val="22"/>
          <w:szCs w:val="22"/>
          <w:lang w:bidi="en-US"/>
        </w:rPr>
        <w:t xml:space="preserve"> </w:t>
      </w:r>
      <w:r w:rsidRPr="00F036C1">
        <w:rPr>
          <w:sz w:val="22"/>
          <w:szCs w:val="22"/>
          <w:lang w:val="en-US" w:bidi="en-US"/>
        </w:rPr>
        <w:t>have</w:t>
      </w:r>
      <w:r w:rsidRPr="00F036C1">
        <w:rPr>
          <w:sz w:val="22"/>
          <w:szCs w:val="22"/>
          <w:lang w:bidi="en-US"/>
        </w:rPr>
        <w:t xml:space="preserve"> </w:t>
      </w:r>
      <w:r w:rsidRPr="00F036C1">
        <w:rPr>
          <w:sz w:val="22"/>
          <w:szCs w:val="22"/>
          <w:lang w:val="en-US" w:bidi="en-US"/>
        </w:rPr>
        <w:t>my</w:t>
      </w:r>
      <w:r w:rsidRPr="00F036C1">
        <w:rPr>
          <w:sz w:val="22"/>
          <w:szCs w:val="22"/>
          <w:lang w:bidi="en-US"/>
        </w:rPr>
        <w:t xml:space="preserve"> </w:t>
      </w:r>
      <w:r w:rsidRPr="00F036C1">
        <w:rPr>
          <w:sz w:val="22"/>
          <w:szCs w:val="22"/>
          <w:lang w:val="en-US" w:bidi="en-US"/>
        </w:rPr>
        <w:t>hair</w:t>
      </w:r>
      <w:r w:rsidRPr="00F036C1">
        <w:rPr>
          <w:sz w:val="22"/>
          <w:szCs w:val="22"/>
          <w:lang w:bidi="en-US"/>
        </w:rPr>
        <w:t xml:space="preserve"> </w:t>
      </w:r>
      <w:r w:rsidRPr="00F036C1">
        <w:rPr>
          <w:sz w:val="22"/>
          <w:szCs w:val="22"/>
          <w:lang w:val="en-US" w:bidi="en-US"/>
        </w:rPr>
        <w:t>cut</w:t>
      </w:r>
      <w:r w:rsidRPr="00F036C1">
        <w:rPr>
          <w:sz w:val="22"/>
          <w:szCs w:val="22"/>
          <w:lang w:bidi="en-US"/>
        </w:rPr>
        <w:t xml:space="preserve">.); </w:t>
      </w:r>
      <w:r w:rsidRPr="00F036C1">
        <w:rPr>
          <w:sz w:val="22"/>
          <w:szCs w:val="22"/>
        </w:rPr>
        <w:t xml:space="preserve">предложения с </w:t>
      </w:r>
      <w:r w:rsidRPr="00F036C1">
        <w:rPr>
          <w:sz w:val="22"/>
          <w:szCs w:val="22"/>
          <w:lang w:val="en-US" w:bidi="en-US"/>
        </w:rPr>
        <w:t>I</w:t>
      </w:r>
      <w:r w:rsidRPr="00F036C1">
        <w:rPr>
          <w:sz w:val="22"/>
          <w:szCs w:val="22"/>
          <w:lang w:bidi="en-US"/>
        </w:rPr>
        <w:t xml:space="preserve"> </w:t>
      </w:r>
      <w:r w:rsidRPr="00F036C1">
        <w:rPr>
          <w:sz w:val="22"/>
          <w:szCs w:val="22"/>
          <w:lang w:val="en-US" w:bidi="en-US"/>
        </w:rPr>
        <w:t>wish</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условные предложения нереального характера </w:t>
      </w:r>
      <w:r w:rsidRPr="00F036C1">
        <w:rPr>
          <w:sz w:val="22"/>
          <w:szCs w:val="22"/>
          <w:lang w:bidi="en-US"/>
        </w:rPr>
        <w:t>(</w:t>
      </w:r>
      <w:r w:rsidRPr="00F036C1">
        <w:rPr>
          <w:sz w:val="22"/>
          <w:szCs w:val="22"/>
          <w:lang w:val="en-US" w:bidi="en-US"/>
        </w:rPr>
        <w:t>Conditional</w:t>
      </w:r>
      <w:r w:rsidRPr="00F036C1">
        <w:rPr>
          <w:sz w:val="22"/>
          <w:szCs w:val="22"/>
          <w:lang w:bidi="en-US"/>
        </w:rPr>
        <w:t xml:space="preserve"> </w:t>
      </w:r>
      <w:r w:rsidRPr="00F036C1">
        <w:rPr>
          <w:sz w:val="22"/>
          <w:szCs w:val="22"/>
        </w:rPr>
        <w:t>II);</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конструкцию для выражения предпочтения </w:t>
      </w:r>
      <w:r w:rsidRPr="00F036C1">
        <w:rPr>
          <w:sz w:val="22"/>
          <w:szCs w:val="22"/>
          <w:lang w:val="en-US" w:bidi="en-US"/>
        </w:rPr>
        <w:t>I</w:t>
      </w:r>
      <w:r w:rsidRPr="00F036C1">
        <w:rPr>
          <w:sz w:val="22"/>
          <w:szCs w:val="22"/>
          <w:lang w:bidi="en-US"/>
        </w:rPr>
        <w:t xml:space="preserve"> </w:t>
      </w:r>
      <w:r w:rsidRPr="00F036C1">
        <w:rPr>
          <w:sz w:val="22"/>
          <w:szCs w:val="22"/>
          <w:lang w:val="en-US" w:bidi="en-US"/>
        </w:rPr>
        <w:t>prefer</w:t>
      </w:r>
      <w:r w:rsidRPr="00F036C1">
        <w:rPr>
          <w:sz w:val="22"/>
          <w:szCs w:val="22"/>
          <w:lang w:bidi="en-US"/>
        </w:rPr>
        <w:t xml:space="preserve"> </w:t>
      </w:r>
      <w:r w:rsidRPr="00F036C1">
        <w:rPr>
          <w:sz w:val="22"/>
          <w:szCs w:val="22"/>
        </w:rPr>
        <w:t>..</w:t>
      </w:r>
      <w:r w:rsidRPr="00F036C1">
        <w:rPr>
          <w:sz w:val="22"/>
          <w:szCs w:val="22"/>
          <w:lang w:bidi="en-US"/>
        </w:rPr>
        <w:t>./</w:t>
      </w:r>
      <w:r w:rsidRPr="00F036C1">
        <w:rPr>
          <w:sz w:val="22"/>
          <w:szCs w:val="22"/>
          <w:lang w:val="en-US" w:bidi="en-US"/>
        </w:rPr>
        <w:t>I</w:t>
      </w:r>
      <w:r w:rsidRPr="00F036C1">
        <w:rPr>
          <w:sz w:val="22"/>
          <w:szCs w:val="22"/>
          <w:lang w:bidi="en-US"/>
        </w:rPr>
        <w:t>’</w:t>
      </w:r>
      <w:r w:rsidRPr="00F036C1">
        <w:rPr>
          <w:sz w:val="22"/>
          <w:szCs w:val="22"/>
          <w:lang w:val="en-US" w:bidi="en-US"/>
        </w:rPr>
        <w:t>d</w:t>
      </w:r>
      <w:r w:rsidRPr="00F036C1">
        <w:rPr>
          <w:sz w:val="22"/>
          <w:szCs w:val="22"/>
          <w:lang w:bidi="en-US"/>
        </w:rPr>
        <w:t xml:space="preserve"> </w:t>
      </w:r>
      <w:r w:rsidRPr="00F036C1">
        <w:rPr>
          <w:sz w:val="22"/>
          <w:szCs w:val="22"/>
          <w:lang w:val="en-US" w:bidi="en-US"/>
        </w:rPr>
        <w:t>prefer</w:t>
      </w:r>
      <w:r w:rsidRPr="00F036C1">
        <w:rPr>
          <w:sz w:val="22"/>
          <w:szCs w:val="22"/>
          <w:lang w:bidi="en-US"/>
        </w:rPr>
        <w:t xml:space="preserve"> </w:t>
      </w:r>
      <w:r w:rsidRPr="00F036C1">
        <w:rPr>
          <w:sz w:val="22"/>
          <w:szCs w:val="22"/>
        </w:rPr>
        <w:t xml:space="preserve">.. </w:t>
      </w:r>
      <w:r w:rsidRPr="00F036C1">
        <w:rPr>
          <w:sz w:val="22"/>
          <w:szCs w:val="22"/>
          <w:lang w:bidi="en-US"/>
        </w:rPr>
        <w:t>./</w:t>
      </w:r>
      <w:r w:rsidRPr="00F036C1">
        <w:rPr>
          <w:sz w:val="22"/>
          <w:szCs w:val="22"/>
          <w:lang w:val="en-US" w:bidi="en-US"/>
        </w:rPr>
        <w:t>I</w:t>
      </w:r>
      <w:r w:rsidRPr="00F036C1">
        <w:rPr>
          <w:sz w:val="22"/>
          <w:szCs w:val="22"/>
          <w:lang w:bidi="en-US"/>
        </w:rPr>
        <w:t>’</w:t>
      </w:r>
      <w:r w:rsidRPr="00F036C1">
        <w:rPr>
          <w:sz w:val="22"/>
          <w:szCs w:val="22"/>
          <w:lang w:val="en-US" w:bidi="en-US"/>
        </w:rPr>
        <w:t>d</w:t>
      </w:r>
      <w:r w:rsidRPr="00F036C1">
        <w:rPr>
          <w:sz w:val="22"/>
          <w:szCs w:val="22"/>
          <w:lang w:bidi="en-US"/>
        </w:rPr>
        <w:t xml:space="preserve"> </w:t>
      </w:r>
      <w:r w:rsidRPr="00F036C1">
        <w:rPr>
          <w:sz w:val="22"/>
          <w:szCs w:val="22"/>
          <w:lang w:val="en-US" w:bidi="en-US"/>
        </w:rPr>
        <w:t>rather</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предложения с конструкцией </w:t>
      </w:r>
      <w:r w:rsidRPr="00F036C1">
        <w:rPr>
          <w:sz w:val="22"/>
          <w:szCs w:val="22"/>
          <w:lang w:val="en-US" w:bidi="en-US"/>
        </w:rPr>
        <w:t>either</w:t>
      </w:r>
      <w:r w:rsidRPr="00F036C1">
        <w:rPr>
          <w:sz w:val="22"/>
          <w:szCs w:val="22"/>
          <w:lang w:bidi="en-US"/>
        </w:rPr>
        <w:t xml:space="preserve"> </w:t>
      </w:r>
      <w:r w:rsidRPr="00F036C1">
        <w:rPr>
          <w:sz w:val="22"/>
          <w:szCs w:val="22"/>
        </w:rPr>
        <w:t xml:space="preserve">... </w:t>
      </w:r>
      <w:r w:rsidRPr="00F036C1">
        <w:rPr>
          <w:sz w:val="22"/>
          <w:szCs w:val="22"/>
          <w:lang w:val="en-US" w:bidi="en-US"/>
        </w:rPr>
        <w:t>or</w:t>
      </w:r>
      <w:r w:rsidRPr="00F036C1">
        <w:rPr>
          <w:sz w:val="22"/>
          <w:szCs w:val="22"/>
          <w:lang w:bidi="en-US"/>
        </w:rPr>
        <w:t xml:space="preserve">, </w:t>
      </w:r>
      <w:r w:rsidRPr="00F036C1">
        <w:rPr>
          <w:sz w:val="22"/>
          <w:szCs w:val="22"/>
          <w:lang w:val="en-US" w:bidi="en-US"/>
        </w:rPr>
        <w:t>neither</w:t>
      </w:r>
      <w:r w:rsidRPr="00F036C1">
        <w:rPr>
          <w:sz w:val="22"/>
          <w:szCs w:val="22"/>
          <w:lang w:bidi="en-US"/>
        </w:rPr>
        <w:t xml:space="preserve"> ... </w:t>
      </w:r>
      <w:r w:rsidRPr="00F036C1">
        <w:rPr>
          <w:sz w:val="22"/>
          <w:szCs w:val="22"/>
          <w:lang w:val="en-US" w:bidi="en-US"/>
        </w:rPr>
        <w:t>nor</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формы страдательного залога </w:t>
      </w:r>
      <w:r w:rsidRPr="00F036C1">
        <w:rPr>
          <w:sz w:val="22"/>
          <w:szCs w:val="22"/>
          <w:lang w:val="en-US" w:bidi="en-US"/>
        </w:rPr>
        <w:t>Present</w:t>
      </w:r>
      <w:r w:rsidRPr="00F036C1">
        <w:rPr>
          <w:sz w:val="22"/>
          <w:szCs w:val="22"/>
          <w:lang w:bidi="en-US"/>
        </w:rPr>
        <w:t xml:space="preserve"> </w:t>
      </w:r>
      <w:r w:rsidRPr="00F036C1">
        <w:rPr>
          <w:sz w:val="22"/>
          <w:szCs w:val="22"/>
          <w:lang w:val="en-US" w:bidi="en-US"/>
        </w:rPr>
        <w:t>Perfect</w:t>
      </w:r>
      <w:r w:rsidRPr="00F036C1">
        <w:rPr>
          <w:sz w:val="22"/>
          <w:szCs w:val="22"/>
          <w:lang w:bidi="en-US"/>
        </w:rPr>
        <w:t xml:space="preserve"> </w:t>
      </w:r>
      <w:r w:rsidRPr="00F036C1">
        <w:rPr>
          <w:sz w:val="22"/>
          <w:szCs w:val="22"/>
          <w:lang w:val="en-US" w:bidi="en-US"/>
        </w:rPr>
        <w:t>Passive</w:t>
      </w:r>
      <w:r w:rsidRPr="00F036C1">
        <w:rPr>
          <w:sz w:val="22"/>
          <w:szCs w:val="22"/>
          <w:lang w:bidi="en-US"/>
        </w:rPr>
        <w:t>;</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 xml:space="preserve">порядок следования имён прилагательных </w:t>
      </w:r>
      <w:r w:rsidRPr="00F036C1">
        <w:rPr>
          <w:sz w:val="22"/>
          <w:szCs w:val="22"/>
          <w:lang w:bidi="en-US"/>
        </w:rPr>
        <w:t>(</w:t>
      </w:r>
      <w:r w:rsidRPr="00F036C1">
        <w:rPr>
          <w:sz w:val="22"/>
          <w:szCs w:val="22"/>
          <w:lang w:val="en-US" w:bidi="en-US"/>
        </w:rPr>
        <w:t>nice</w:t>
      </w:r>
      <w:r w:rsidRPr="00F036C1">
        <w:rPr>
          <w:sz w:val="22"/>
          <w:szCs w:val="22"/>
          <w:lang w:bidi="en-US"/>
        </w:rPr>
        <w:t xml:space="preserve"> </w:t>
      </w:r>
      <w:r w:rsidRPr="00F036C1">
        <w:rPr>
          <w:sz w:val="22"/>
          <w:szCs w:val="22"/>
          <w:lang w:val="en-US" w:bidi="en-US"/>
        </w:rPr>
        <w:t>long</w:t>
      </w:r>
      <w:r w:rsidRPr="00F036C1">
        <w:rPr>
          <w:sz w:val="22"/>
          <w:szCs w:val="22"/>
          <w:lang w:bidi="en-US"/>
        </w:rPr>
        <w:t xml:space="preserve"> </w:t>
      </w:r>
      <w:r w:rsidRPr="00F036C1">
        <w:rPr>
          <w:sz w:val="22"/>
          <w:szCs w:val="22"/>
          <w:lang w:val="en-US" w:bidi="en-US"/>
        </w:rPr>
        <w:t>blond</w:t>
      </w:r>
      <w:r w:rsidRPr="00F036C1">
        <w:rPr>
          <w:sz w:val="22"/>
          <w:szCs w:val="22"/>
          <w:lang w:bidi="en-US"/>
        </w:rPr>
        <w:t xml:space="preserve"> </w:t>
      </w:r>
      <w:r w:rsidRPr="00F036C1">
        <w:rPr>
          <w:sz w:val="22"/>
          <w:szCs w:val="22"/>
          <w:lang w:val="en-US" w:bidi="en-US"/>
        </w:rPr>
        <w:t>hair</w:t>
      </w:r>
      <w:r w:rsidRPr="00F036C1">
        <w:rPr>
          <w:sz w:val="22"/>
          <w:szCs w:val="22"/>
          <w:lang w:bidi="en-US"/>
        </w:rPr>
        <w:t>);</w:t>
      </w:r>
    </w:p>
    <w:p w:rsidR="00F036C1" w:rsidRPr="00F036C1" w:rsidRDefault="00F036C1" w:rsidP="00F036C1">
      <w:pPr>
        <w:pStyle w:val="2b"/>
        <w:shd w:val="clear" w:color="auto" w:fill="auto"/>
        <w:tabs>
          <w:tab w:val="left" w:pos="1162"/>
        </w:tabs>
        <w:spacing w:before="0" w:after="0" w:line="480" w:lineRule="exact"/>
        <w:ind w:firstLine="760"/>
        <w:rPr>
          <w:sz w:val="22"/>
          <w:szCs w:val="22"/>
        </w:rPr>
      </w:pPr>
      <w:r w:rsidRPr="00F036C1">
        <w:rPr>
          <w:sz w:val="22"/>
          <w:szCs w:val="22"/>
        </w:rPr>
        <w:t>владеть социокультурными знаниями и умениями: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выражать модальные значения, чувства и эмоции;</w:t>
      </w:r>
    </w:p>
    <w:p w:rsidR="00F036C1" w:rsidRPr="00F036C1" w:rsidRDefault="00F036C1" w:rsidP="00F036C1">
      <w:pPr>
        <w:pStyle w:val="2b"/>
        <w:shd w:val="clear" w:color="auto" w:fill="auto"/>
        <w:spacing w:before="0" w:after="0" w:line="480" w:lineRule="exact"/>
        <w:ind w:firstLine="760"/>
        <w:rPr>
          <w:sz w:val="22"/>
          <w:szCs w:val="22"/>
        </w:rPr>
      </w:pPr>
      <w:r w:rsidRPr="00F036C1">
        <w:rPr>
          <w:sz w:val="22"/>
          <w:szCs w:val="22"/>
        </w:rPr>
        <w:t>иметь элементарные представления о различных вариантах английского языка;</w:t>
      </w:r>
    </w:p>
    <w:p w:rsidR="00F036C1" w:rsidRPr="00F036C1" w:rsidRDefault="00F036C1" w:rsidP="00F036C1">
      <w:pPr>
        <w:pStyle w:val="2b"/>
        <w:shd w:val="clear" w:color="auto" w:fill="auto"/>
        <w:spacing w:before="0" w:after="0" w:line="475" w:lineRule="exact"/>
        <w:ind w:firstLine="760"/>
        <w:rPr>
          <w:sz w:val="22"/>
          <w:szCs w:val="22"/>
        </w:rPr>
      </w:pPr>
      <w:r w:rsidRPr="00F036C1">
        <w:rPr>
          <w:sz w:val="22"/>
          <w:szCs w:val="22"/>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036C1" w:rsidRPr="00F036C1" w:rsidRDefault="00F036C1" w:rsidP="00F036C1">
      <w:pPr>
        <w:pStyle w:val="2b"/>
        <w:shd w:val="clear" w:color="auto" w:fill="auto"/>
        <w:tabs>
          <w:tab w:val="left" w:pos="1066"/>
        </w:tabs>
        <w:spacing w:before="0" w:after="0" w:line="475" w:lineRule="exact"/>
        <w:ind w:firstLine="760"/>
        <w:rPr>
          <w:sz w:val="22"/>
          <w:szCs w:val="22"/>
        </w:rPr>
      </w:pPr>
      <w:r w:rsidRPr="00F036C1">
        <w:rPr>
          <w:sz w:val="22"/>
          <w:szCs w:val="22"/>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36C1" w:rsidRPr="00F036C1" w:rsidRDefault="00F036C1" w:rsidP="00F036C1">
      <w:pPr>
        <w:pStyle w:val="2b"/>
        <w:shd w:val="clear" w:color="auto" w:fill="auto"/>
        <w:tabs>
          <w:tab w:val="left" w:pos="1071"/>
        </w:tabs>
        <w:spacing w:before="0" w:after="0" w:line="475" w:lineRule="exact"/>
        <w:ind w:firstLine="760"/>
        <w:rPr>
          <w:sz w:val="22"/>
          <w:szCs w:val="22"/>
        </w:rPr>
      </w:pPr>
      <w:r w:rsidRPr="00F036C1">
        <w:rPr>
          <w:sz w:val="22"/>
          <w:szCs w:val="22"/>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036C1" w:rsidRPr="00F036C1" w:rsidRDefault="00F036C1" w:rsidP="00F036C1">
      <w:pPr>
        <w:pStyle w:val="2b"/>
        <w:shd w:val="clear" w:color="auto" w:fill="auto"/>
        <w:tabs>
          <w:tab w:val="left" w:pos="1081"/>
        </w:tabs>
        <w:spacing w:before="0" w:after="0" w:line="475" w:lineRule="exact"/>
        <w:ind w:firstLine="760"/>
        <w:rPr>
          <w:sz w:val="22"/>
          <w:szCs w:val="22"/>
        </w:rPr>
      </w:pPr>
      <w:r w:rsidRPr="00F036C1">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36C1" w:rsidRPr="00F036C1" w:rsidRDefault="00F036C1" w:rsidP="00F036C1">
      <w:pPr>
        <w:pStyle w:val="2b"/>
        <w:shd w:val="clear" w:color="auto" w:fill="auto"/>
        <w:tabs>
          <w:tab w:val="left" w:pos="1066"/>
        </w:tabs>
        <w:spacing w:before="0" w:after="0" w:line="475" w:lineRule="exact"/>
        <w:ind w:firstLine="760"/>
        <w:rPr>
          <w:sz w:val="22"/>
          <w:szCs w:val="22"/>
        </w:rPr>
      </w:pPr>
      <w:r w:rsidRPr="00F036C1">
        <w:rPr>
          <w:sz w:val="22"/>
          <w:szCs w:val="22"/>
        </w:rPr>
        <w:t>использовать иноязычные словари и справочники, в том числе информационно-справочные системы в электронной форме;</w:t>
      </w:r>
    </w:p>
    <w:p w:rsidR="00F036C1" w:rsidRPr="00F036C1" w:rsidRDefault="00F036C1" w:rsidP="00F036C1">
      <w:pPr>
        <w:pStyle w:val="2b"/>
        <w:shd w:val="clear" w:color="auto" w:fill="auto"/>
        <w:tabs>
          <w:tab w:val="left" w:pos="1206"/>
        </w:tabs>
        <w:spacing w:before="0" w:after="0" w:line="475" w:lineRule="exact"/>
        <w:ind w:firstLine="760"/>
        <w:rPr>
          <w:sz w:val="22"/>
          <w:szCs w:val="22"/>
        </w:rPr>
      </w:pPr>
      <w:r w:rsidRPr="00F036C1">
        <w:rPr>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F036C1" w:rsidRPr="00F036C1" w:rsidRDefault="00F036C1" w:rsidP="00F036C1">
      <w:pPr>
        <w:pStyle w:val="2b"/>
        <w:shd w:val="clear" w:color="auto" w:fill="auto"/>
        <w:tabs>
          <w:tab w:val="left" w:pos="1220"/>
        </w:tabs>
        <w:spacing w:before="0" w:after="0" w:line="475" w:lineRule="exact"/>
        <w:ind w:firstLine="760"/>
        <w:rPr>
          <w:sz w:val="22"/>
          <w:szCs w:val="22"/>
        </w:rPr>
      </w:pPr>
      <w:r w:rsidRPr="00F036C1">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36C1" w:rsidRDefault="00F036C1" w:rsidP="00A439D0">
      <w:pPr>
        <w:ind w:firstLine="426"/>
        <w:jc w:val="both"/>
        <w:rPr>
          <w:b/>
          <w:i/>
        </w:rPr>
      </w:pPr>
    </w:p>
    <w:p w:rsidR="004F2E1E" w:rsidRDefault="00F036C1" w:rsidP="00A439D0">
      <w:pPr>
        <w:ind w:firstLine="426"/>
        <w:jc w:val="both"/>
        <w:rPr>
          <w:b/>
          <w:i/>
        </w:rPr>
      </w:pPr>
      <w:r>
        <w:rPr>
          <w:b/>
          <w:i/>
        </w:rPr>
        <w:t xml:space="preserve">2.1.4.  </w:t>
      </w:r>
      <w:r w:rsidR="004F2E1E">
        <w:rPr>
          <w:b/>
          <w:i/>
        </w:rPr>
        <w:t>Федеральная рабочая программа по учебному предмету «Математика»</w:t>
      </w:r>
    </w:p>
    <w:p w:rsidR="004F2E1E" w:rsidRPr="004F2E1E" w:rsidRDefault="004F2E1E" w:rsidP="00D465EC">
      <w:pPr>
        <w:pStyle w:val="2b"/>
        <w:numPr>
          <w:ilvl w:val="0"/>
          <w:numId w:val="23"/>
        </w:numPr>
        <w:shd w:val="clear" w:color="auto" w:fill="auto"/>
        <w:tabs>
          <w:tab w:val="left" w:pos="1537"/>
        </w:tabs>
        <w:spacing w:before="0" w:after="0" w:line="475" w:lineRule="exact"/>
        <w:ind w:firstLine="760"/>
        <w:rPr>
          <w:sz w:val="22"/>
          <w:szCs w:val="22"/>
        </w:rPr>
      </w:pPr>
      <w:r w:rsidRPr="004F2E1E">
        <w:rPr>
          <w:sz w:val="22"/>
          <w:szCs w:val="22"/>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F2E1E" w:rsidRPr="004F2E1E" w:rsidRDefault="004F2E1E" w:rsidP="00D465EC">
      <w:pPr>
        <w:pStyle w:val="2b"/>
        <w:numPr>
          <w:ilvl w:val="0"/>
          <w:numId w:val="23"/>
        </w:numPr>
        <w:shd w:val="clear" w:color="auto" w:fill="auto"/>
        <w:tabs>
          <w:tab w:val="left" w:pos="1558"/>
        </w:tabs>
        <w:spacing w:before="0" w:after="0" w:line="475" w:lineRule="exact"/>
        <w:ind w:firstLine="760"/>
        <w:rPr>
          <w:sz w:val="22"/>
          <w:szCs w:val="22"/>
        </w:rPr>
      </w:pPr>
      <w:r w:rsidRPr="004F2E1E">
        <w:rPr>
          <w:sz w:val="22"/>
          <w:szCs w:val="22"/>
        </w:rPr>
        <w:t>Пояснительная записка.</w:t>
      </w:r>
    </w:p>
    <w:p w:rsidR="004F2E1E" w:rsidRPr="004F2E1E" w:rsidRDefault="004F2E1E" w:rsidP="00D465EC">
      <w:pPr>
        <w:pStyle w:val="2b"/>
        <w:numPr>
          <w:ilvl w:val="0"/>
          <w:numId w:val="24"/>
        </w:numPr>
        <w:shd w:val="clear" w:color="auto" w:fill="auto"/>
        <w:tabs>
          <w:tab w:val="left" w:pos="1743"/>
        </w:tabs>
        <w:spacing w:before="0" w:after="0" w:line="475" w:lineRule="exact"/>
        <w:ind w:firstLine="760"/>
        <w:rPr>
          <w:sz w:val="22"/>
          <w:szCs w:val="22"/>
        </w:rPr>
      </w:pPr>
      <w:r w:rsidRPr="004F2E1E">
        <w:rPr>
          <w:sz w:val="22"/>
          <w:szCs w:val="22"/>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F2E1E" w:rsidRPr="004F2E1E" w:rsidRDefault="004F2E1E" w:rsidP="00D465EC">
      <w:pPr>
        <w:pStyle w:val="2b"/>
        <w:numPr>
          <w:ilvl w:val="0"/>
          <w:numId w:val="24"/>
        </w:numPr>
        <w:shd w:val="clear" w:color="auto" w:fill="auto"/>
        <w:tabs>
          <w:tab w:val="left" w:pos="1748"/>
        </w:tabs>
        <w:spacing w:before="0" w:after="0" w:line="475" w:lineRule="exact"/>
        <w:ind w:firstLine="760"/>
        <w:rPr>
          <w:sz w:val="22"/>
          <w:szCs w:val="22"/>
        </w:rPr>
      </w:pPr>
      <w:r w:rsidRPr="004F2E1E">
        <w:rPr>
          <w:sz w:val="22"/>
          <w:szCs w:val="22"/>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F2E1E" w:rsidRPr="004F2E1E" w:rsidRDefault="004F2E1E" w:rsidP="00D465EC">
      <w:pPr>
        <w:pStyle w:val="2b"/>
        <w:numPr>
          <w:ilvl w:val="0"/>
          <w:numId w:val="24"/>
        </w:numPr>
        <w:shd w:val="clear" w:color="auto" w:fill="auto"/>
        <w:tabs>
          <w:tab w:val="left" w:pos="1743"/>
        </w:tabs>
        <w:spacing w:before="0" w:after="0" w:line="470" w:lineRule="exact"/>
        <w:ind w:firstLine="760"/>
        <w:rPr>
          <w:sz w:val="22"/>
          <w:szCs w:val="22"/>
        </w:rPr>
      </w:pPr>
      <w:r w:rsidRPr="004F2E1E">
        <w:rPr>
          <w:sz w:val="22"/>
          <w:szCs w:val="22"/>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F2E1E" w:rsidRPr="004F2E1E" w:rsidRDefault="004F2E1E" w:rsidP="00D465EC">
      <w:pPr>
        <w:pStyle w:val="2b"/>
        <w:numPr>
          <w:ilvl w:val="0"/>
          <w:numId w:val="24"/>
        </w:numPr>
        <w:shd w:val="clear" w:color="auto" w:fill="auto"/>
        <w:tabs>
          <w:tab w:val="left" w:pos="1734"/>
        </w:tabs>
        <w:spacing w:before="0" w:after="0" w:line="470" w:lineRule="exact"/>
        <w:ind w:firstLine="760"/>
        <w:rPr>
          <w:sz w:val="22"/>
          <w:szCs w:val="22"/>
        </w:rPr>
      </w:pPr>
      <w:r w:rsidRPr="004F2E1E">
        <w:rPr>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F2E1E" w:rsidRPr="004F2E1E" w:rsidRDefault="004F2E1E" w:rsidP="00D465EC">
      <w:pPr>
        <w:pStyle w:val="2b"/>
        <w:numPr>
          <w:ilvl w:val="0"/>
          <w:numId w:val="24"/>
        </w:numPr>
        <w:shd w:val="clear" w:color="auto" w:fill="auto"/>
        <w:tabs>
          <w:tab w:val="left" w:pos="1734"/>
        </w:tabs>
        <w:spacing w:before="0" w:after="0" w:line="470" w:lineRule="exact"/>
        <w:ind w:firstLine="760"/>
        <w:rPr>
          <w:sz w:val="22"/>
          <w:szCs w:val="22"/>
        </w:rPr>
      </w:pPr>
      <w:r w:rsidRPr="004F2E1E">
        <w:rPr>
          <w:sz w:val="22"/>
          <w:szCs w:val="22"/>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F2E1E" w:rsidRPr="004F2E1E" w:rsidRDefault="004F2E1E" w:rsidP="00D465EC">
      <w:pPr>
        <w:pStyle w:val="2b"/>
        <w:numPr>
          <w:ilvl w:val="0"/>
          <w:numId w:val="24"/>
        </w:numPr>
        <w:shd w:val="clear" w:color="auto" w:fill="auto"/>
        <w:tabs>
          <w:tab w:val="left" w:pos="1759"/>
        </w:tabs>
        <w:spacing w:before="0" w:after="0" w:line="470" w:lineRule="exact"/>
        <w:ind w:firstLine="760"/>
        <w:rPr>
          <w:sz w:val="22"/>
          <w:szCs w:val="22"/>
        </w:rPr>
      </w:pPr>
      <w:r w:rsidRPr="004F2E1E">
        <w:rPr>
          <w:sz w:val="22"/>
          <w:szCs w:val="22"/>
        </w:rPr>
        <w:t>Приоритетными целями обучения математике в 5-9 классах являются: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F2E1E" w:rsidRPr="004F2E1E" w:rsidRDefault="004F2E1E" w:rsidP="00D465EC">
      <w:pPr>
        <w:pStyle w:val="2b"/>
        <w:numPr>
          <w:ilvl w:val="0"/>
          <w:numId w:val="24"/>
        </w:numPr>
        <w:shd w:val="clear" w:color="auto" w:fill="auto"/>
        <w:tabs>
          <w:tab w:val="left" w:pos="1734"/>
        </w:tabs>
        <w:spacing w:before="0" w:after="0" w:line="470" w:lineRule="exact"/>
        <w:ind w:firstLine="760"/>
        <w:rPr>
          <w:sz w:val="22"/>
          <w:szCs w:val="22"/>
        </w:rPr>
      </w:pPr>
      <w:r w:rsidRPr="004F2E1E">
        <w:rPr>
          <w:sz w:val="22"/>
          <w:szCs w:val="22"/>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F2E1E" w:rsidRPr="004F2E1E" w:rsidRDefault="004F2E1E" w:rsidP="00D465EC">
      <w:pPr>
        <w:pStyle w:val="2b"/>
        <w:numPr>
          <w:ilvl w:val="0"/>
          <w:numId w:val="24"/>
        </w:numPr>
        <w:shd w:val="clear" w:color="auto" w:fill="auto"/>
        <w:tabs>
          <w:tab w:val="left" w:pos="1738"/>
        </w:tabs>
        <w:spacing w:before="0" w:after="0" w:line="470" w:lineRule="exact"/>
        <w:ind w:firstLine="760"/>
        <w:rPr>
          <w:sz w:val="22"/>
          <w:szCs w:val="22"/>
        </w:rPr>
      </w:pPr>
      <w:r w:rsidRPr="004F2E1E">
        <w:rPr>
          <w:sz w:val="22"/>
          <w:szCs w:val="22"/>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F2E1E" w:rsidRPr="004F2E1E" w:rsidRDefault="004F2E1E" w:rsidP="00D465EC">
      <w:pPr>
        <w:pStyle w:val="2b"/>
        <w:numPr>
          <w:ilvl w:val="0"/>
          <w:numId w:val="24"/>
        </w:numPr>
        <w:shd w:val="clear" w:color="auto" w:fill="auto"/>
        <w:tabs>
          <w:tab w:val="left" w:pos="1729"/>
        </w:tabs>
        <w:spacing w:before="0" w:after="0" w:line="470" w:lineRule="exact"/>
        <w:ind w:firstLine="760"/>
        <w:rPr>
          <w:sz w:val="22"/>
          <w:szCs w:val="22"/>
        </w:rPr>
      </w:pPr>
      <w:r w:rsidRPr="004F2E1E">
        <w:rPr>
          <w:sz w:val="22"/>
          <w:szCs w:val="22"/>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F2E1E" w:rsidRPr="004F2E1E" w:rsidRDefault="004F2E1E" w:rsidP="00D465EC">
      <w:pPr>
        <w:pStyle w:val="2b"/>
        <w:numPr>
          <w:ilvl w:val="0"/>
          <w:numId w:val="23"/>
        </w:numPr>
        <w:shd w:val="clear" w:color="auto" w:fill="auto"/>
        <w:tabs>
          <w:tab w:val="left" w:pos="1527"/>
        </w:tabs>
        <w:spacing w:before="0" w:after="0" w:line="470" w:lineRule="exact"/>
        <w:ind w:firstLine="760"/>
        <w:rPr>
          <w:sz w:val="22"/>
          <w:szCs w:val="22"/>
        </w:rPr>
      </w:pPr>
      <w:r w:rsidRPr="004F2E1E">
        <w:rPr>
          <w:sz w:val="22"/>
          <w:szCs w:val="22"/>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F2E1E" w:rsidRPr="004F2E1E" w:rsidRDefault="004F2E1E" w:rsidP="00D465EC">
      <w:pPr>
        <w:pStyle w:val="2b"/>
        <w:numPr>
          <w:ilvl w:val="0"/>
          <w:numId w:val="25"/>
        </w:numPr>
        <w:shd w:val="clear" w:color="auto" w:fill="auto"/>
        <w:tabs>
          <w:tab w:val="left" w:pos="1734"/>
        </w:tabs>
        <w:spacing w:before="0" w:after="0" w:line="470" w:lineRule="exact"/>
        <w:ind w:firstLine="760"/>
        <w:rPr>
          <w:sz w:val="22"/>
          <w:szCs w:val="22"/>
        </w:rPr>
      </w:pPr>
      <w:r w:rsidRPr="004F2E1E">
        <w:rPr>
          <w:sz w:val="22"/>
          <w:szCs w:val="22"/>
        </w:rPr>
        <w:t>Личностные результаты освоения программы по математике характеризуются:</w:t>
      </w:r>
    </w:p>
    <w:p w:rsidR="004F2E1E" w:rsidRPr="004F2E1E" w:rsidRDefault="004F2E1E" w:rsidP="00D465EC">
      <w:pPr>
        <w:pStyle w:val="2b"/>
        <w:numPr>
          <w:ilvl w:val="0"/>
          <w:numId w:val="26"/>
        </w:numPr>
        <w:shd w:val="clear" w:color="auto" w:fill="auto"/>
        <w:tabs>
          <w:tab w:val="left" w:pos="1092"/>
        </w:tabs>
        <w:spacing w:before="0" w:after="0" w:line="470" w:lineRule="exact"/>
        <w:ind w:firstLine="760"/>
        <w:rPr>
          <w:sz w:val="22"/>
          <w:szCs w:val="22"/>
        </w:rPr>
      </w:pPr>
      <w:r w:rsidRPr="004F2E1E">
        <w:rPr>
          <w:sz w:val="22"/>
          <w:szCs w:val="22"/>
        </w:rPr>
        <w:t>патриотическое воспитание: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F2E1E" w:rsidRPr="004F2E1E" w:rsidRDefault="004F2E1E" w:rsidP="00D465EC">
      <w:pPr>
        <w:pStyle w:val="2b"/>
        <w:numPr>
          <w:ilvl w:val="0"/>
          <w:numId w:val="26"/>
        </w:numPr>
        <w:shd w:val="clear" w:color="auto" w:fill="auto"/>
        <w:tabs>
          <w:tab w:val="left" w:pos="1121"/>
        </w:tabs>
        <w:spacing w:before="0" w:after="0" w:line="470" w:lineRule="exact"/>
        <w:ind w:firstLine="760"/>
        <w:rPr>
          <w:sz w:val="22"/>
          <w:szCs w:val="22"/>
        </w:rPr>
      </w:pPr>
      <w:r w:rsidRPr="004F2E1E">
        <w:rPr>
          <w:sz w:val="22"/>
          <w:szCs w:val="22"/>
        </w:rPr>
        <w:t>гражданское и духовно-нравственное воспитание: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F2E1E" w:rsidRPr="004F2E1E" w:rsidRDefault="004F2E1E" w:rsidP="00D465EC">
      <w:pPr>
        <w:pStyle w:val="2b"/>
        <w:numPr>
          <w:ilvl w:val="0"/>
          <w:numId w:val="26"/>
        </w:numPr>
        <w:shd w:val="clear" w:color="auto" w:fill="auto"/>
        <w:tabs>
          <w:tab w:val="left" w:pos="1121"/>
        </w:tabs>
        <w:spacing w:before="0" w:after="0" w:line="470" w:lineRule="exact"/>
        <w:ind w:firstLine="760"/>
        <w:rPr>
          <w:sz w:val="22"/>
          <w:szCs w:val="22"/>
        </w:rPr>
      </w:pPr>
      <w:r w:rsidRPr="004F2E1E">
        <w:rPr>
          <w:sz w:val="22"/>
          <w:szCs w:val="22"/>
        </w:rPr>
        <w:t>трудовое воспитание: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F2E1E" w:rsidRPr="004F2E1E" w:rsidRDefault="004F2E1E"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эстетическое воспитание: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F2E1E" w:rsidRPr="004F2E1E" w:rsidRDefault="004F2E1E"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ценности научного познания: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F2E1E" w:rsidRPr="004F2E1E" w:rsidRDefault="004F2E1E" w:rsidP="00D465EC">
      <w:pPr>
        <w:pStyle w:val="2b"/>
        <w:numPr>
          <w:ilvl w:val="0"/>
          <w:numId w:val="26"/>
        </w:numPr>
        <w:shd w:val="clear" w:color="auto" w:fill="auto"/>
        <w:tabs>
          <w:tab w:val="left" w:pos="1103"/>
        </w:tabs>
        <w:spacing w:before="0" w:after="0" w:line="470" w:lineRule="exact"/>
        <w:ind w:firstLine="760"/>
        <w:rPr>
          <w:sz w:val="22"/>
          <w:szCs w:val="22"/>
        </w:rPr>
      </w:pPr>
      <w:r w:rsidRPr="004F2E1E">
        <w:rPr>
          <w:sz w:val="22"/>
          <w:szCs w:val="22"/>
        </w:rPr>
        <w:t>физическое воспитание, формирование культуры здоровья и эмоционального благополучия: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F2E1E" w:rsidRPr="004F2E1E" w:rsidRDefault="004F2E1E"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экологическое воспитание: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F2E1E" w:rsidRPr="004F2E1E" w:rsidRDefault="004F2E1E" w:rsidP="00D465EC">
      <w:pPr>
        <w:pStyle w:val="2b"/>
        <w:numPr>
          <w:ilvl w:val="0"/>
          <w:numId w:val="26"/>
        </w:numPr>
        <w:shd w:val="clear" w:color="auto" w:fill="auto"/>
        <w:tabs>
          <w:tab w:val="left" w:pos="1148"/>
        </w:tabs>
        <w:spacing w:before="0" w:after="0" w:line="470" w:lineRule="exact"/>
        <w:ind w:firstLine="760"/>
        <w:rPr>
          <w:sz w:val="22"/>
          <w:szCs w:val="22"/>
        </w:rPr>
      </w:pPr>
      <w:r w:rsidRPr="004F2E1E">
        <w:rPr>
          <w:sz w:val="22"/>
          <w:szCs w:val="22"/>
        </w:rPr>
        <w:t>адаптация к изменяющимся условиям социальной и природной среды: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готовностью к действиям в условиях неопределённости, повышению уровня</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F2E1E" w:rsidRPr="004F2E1E" w:rsidRDefault="004F2E1E" w:rsidP="00D465EC">
      <w:pPr>
        <w:pStyle w:val="2b"/>
        <w:numPr>
          <w:ilvl w:val="0"/>
          <w:numId w:val="25"/>
        </w:numPr>
        <w:shd w:val="clear" w:color="auto" w:fill="auto"/>
        <w:tabs>
          <w:tab w:val="left" w:pos="1743"/>
        </w:tabs>
        <w:spacing w:before="0" w:after="0" w:line="470" w:lineRule="exact"/>
        <w:ind w:firstLine="760"/>
        <w:rPr>
          <w:sz w:val="22"/>
          <w:szCs w:val="22"/>
        </w:rPr>
      </w:pPr>
      <w:r w:rsidRPr="004F2E1E">
        <w:rPr>
          <w:sz w:val="22"/>
          <w:szCs w:val="22"/>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F2E1E" w:rsidRPr="004F2E1E" w:rsidRDefault="004F2E1E" w:rsidP="00D465EC">
      <w:pPr>
        <w:pStyle w:val="2b"/>
        <w:numPr>
          <w:ilvl w:val="0"/>
          <w:numId w:val="27"/>
        </w:numPr>
        <w:shd w:val="clear" w:color="auto" w:fill="auto"/>
        <w:tabs>
          <w:tab w:val="left" w:pos="1945"/>
        </w:tabs>
        <w:spacing w:before="0" w:after="0" w:line="470" w:lineRule="exact"/>
        <w:ind w:firstLine="760"/>
        <w:rPr>
          <w:sz w:val="22"/>
          <w:szCs w:val="22"/>
        </w:rPr>
      </w:pPr>
      <w:r w:rsidRPr="004F2E1E">
        <w:rPr>
          <w:sz w:val="22"/>
          <w:szCs w:val="22"/>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F2E1E" w:rsidRPr="004F2E1E" w:rsidRDefault="004F2E1E" w:rsidP="00D465EC">
      <w:pPr>
        <w:pStyle w:val="2b"/>
        <w:numPr>
          <w:ilvl w:val="0"/>
          <w:numId w:val="27"/>
        </w:numPr>
        <w:shd w:val="clear" w:color="auto" w:fill="auto"/>
        <w:tabs>
          <w:tab w:val="left" w:pos="1940"/>
        </w:tabs>
        <w:spacing w:before="0" w:after="0" w:line="470" w:lineRule="exact"/>
        <w:ind w:firstLine="760"/>
        <w:rPr>
          <w:sz w:val="22"/>
          <w:szCs w:val="22"/>
        </w:rPr>
      </w:pPr>
      <w:r w:rsidRPr="004F2E1E">
        <w:rPr>
          <w:sz w:val="22"/>
          <w:szCs w:val="22"/>
        </w:rPr>
        <w:t>У обучающегося будут сформированы следующие базовые логические действия как часть универсальных познавательных учебных действий: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воспринимать, формулировать и преобразовывать суждения: утвердительные и отрицательные, единичные, частные и общие, условные;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проводить выводы с использованием законов логики, дедуктивных и индуктивных умозаключений, умозаключений по аналогии;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и контрпримеры, обосновывать собственные рассуждения;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2E1E" w:rsidRPr="004F2E1E" w:rsidRDefault="004F2E1E" w:rsidP="00D465EC">
      <w:pPr>
        <w:pStyle w:val="2b"/>
        <w:numPr>
          <w:ilvl w:val="0"/>
          <w:numId w:val="27"/>
        </w:numPr>
        <w:shd w:val="clear" w:color="auto" w:fill="auto"/>
        <w:tabs>
          <w:tab w:val="left" w:pos="2005"/>
        </w:tabs>
        <w:spacing w:before="0" w:after="0" w:line="470" w:lineRule="exact"/>
        <w:ind w:firstLine="760"/>
        <w:rPr>
          <w:sz w:val="22"/>
          <w:szCs w:val="22"/>
        </w:rPr>
      </w:pPr>
      <w:r w:rsidRPr="004F2E1E">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F2E1E" w:rsidRPr="004F2E1E" w:rsidRDefault="004F2E1E" w:rsidP="004F2E1E">
      <w:pPr>
        <w:pStyle w:val="2b"/>
        <w:shd w:val="clear" w:color="auto" w:fill="auto"/>
        <w:tabs>
          <w:tab w:val="left" w:pos="4574"/>
          <w:tab w:val="right" w:pos="7653"/>
          <w:tab w:val="left" w:pos="7854"/>
          <w:tab w:val="right" w:pos="10173"/>
        </w:tabs>
        <w:spacing w:before="0" w:after="0" w:line="470" w:lineRule="exact"/>
        <w:ind w:firstLine="760"/>
        <w:rPr>
          <w:sz w:val="22"/>
          <w:szCs w:val="22"/>
        </w:rPr>
      </w:pPr>
      <w:r w:rsidRPr="004F2E1E">
        <w:rPr>
          <w:sz w:val="22"/>
          <w:szCs w:val="22"/>
        </w:rPr>
        <w:t>прогнозировать возможное</w:t>
      </w:r>
      <w:r w:rsidRPr="004F2E1E">
        <w:rPr>
          <w:sz w:val="22"/>
          <w:szCs w:val="22"/>
        </w:rPr>
        <w:tab/>
        <w:t>развитие процесса,</w:t>
      </w:r>
      <w:r w:rsidRPr="004F2E1E">
        <w:rPr>
          <w:sz w:val="22"/>
          <w:szCs w:val="22"/>
        </w:rPr>
        <w:tab/>
        <w:t>а</w:t>
      </w:r>
      <w:r w:rsidRPr="004F2E1E">
        <w:rPr>
          <w:sz w:val="22"/>
          <w:szCs w:val="22"/>
        </w:rPr>
        <w:tab/>
        <w:t>также</w:t>
      </w:r>
      <w:r w:rsidRPr="004F2E1E">
        <w:rPr>
          <w:sz w:val="22"/>
          <w:szCs w:val="22"/>
        </w:rPr>
        <w:tab/>
        <w:t>выдвигать</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предположения о его развитии в новых условиях.</w:t>
      </w:r>
    </w:p>
    <w:p w:rsidR="004F2E1E" w:rsidRPr="004F2E1E" w:rsidRDefault="004F2E1E" w:rsidP="00D465EC">
      <w:pPr>
        <w:pStyle w:val="2b"/>
        <w:numPr>
          <w:ilvl w:val="0"/>
          <w:numId w:val="27"/>
        </w:numPr>
        <w:shd w:val="clear" w:color="auto" w:fill="auto"/>
        <w:tabs>
          <w:tab w:val="left" w:pos="2026"/>
          <w:tab w:val="left" w:pos="4574"/>
          <w:tab w:val="left" w:pos="7854"/>
          <w:tab w:val="right" w:pos="10173"/>
        </w:tabs>
        <w:spacing w:before="0" w:after="0" w:line="470" w:lineRule="exact"/>
        <w:ind w:firstLine="760"/>
        <w:rPr>
          <w:sz w:val="22"/>
          <w:szCs w:val="22"/>
        </w:rPr>
      </w:pPr>
      <w:r w:rsidRPr="004F2E1E">
        <w:rPr>
          <w:sz w:val="22"/>
          <w:szCs w:val="22"/>
        </w:rPr>
        <w:t>У обучающегося</w:t>
      </w:r>
      <w:r w:rsidRPr="004F2E1E">
        <w:rPr>
          <w:sz w:val="22"/>
          <w:szCs w:val="22"/>
        </w:rPr>
        <w:tab/>
        <w:t>будут сформированы умения работать с информацией как часть универсальных познавательных учебных действий:</w:t>
      </w:r>
    </w:p>
    <w:p w:rsidR="004F2E1E" w:rsidRPr="004F2E1E" w:rsidRDefault="004F2E1E" w:rsidP="004F2E1E">
      <w:pPr>
        <w:pStyle w:val="2b"/>
        <w:shd w:val="clear" w:color="auto" w:fill="auto"/>
        <w:tabs>
          <w:tab w:val="left" w:pos="4574"/>
          <w:tab w:val="right" w:pos="7653"/>
          <w:tab w:val="right" w:pos="10173"/>
        </w:tabs>
        <w:spacing w:before="0" w:after="0" w:line="470" w:lineRule="exact"/>
        <w:ind w:firstLine="760"/>
        <w:rPr>
          <w:sz w:val="22"/>
          <w:szCs w:val="22"/>
        </w:rPr>
      </w:pPr>
      <w:r>
        <w:rPr>
          <w:sz w:val="22"/>
          <w:szCs w:val="22"/>
        </w:rPr>
        <w:t xml:space="preserve">выявлять недостаточность и избыточность информации, </w:t>
      </w:r>
      <w:r w:rsidRPr="004F2E1E">
        <w:rPr>
          <w:sz w:val="22"/>
          <w:szCs w:val="22"/>
        </w:rPr>
        <w:t>данных,</w:t>
      </w:r>
      <w:r>
        <w:rPr>
          <w:sz w:val="22"/>
          <w:szCs w:val="22"/>
        </w:rPr>
        <w:t xml:space="preserve"> </w:t>
      </w:r>
      <w:r w:rsidRPr="004F2E1E">
        <w:rPr>
          <w:sz w:val="22"/>
          <w:szCs w:val="22"/>
        </w:rPr>
        <w:t>необходимых для решения задачи;</w:t>
      </w:r>
    </w:p>
    <w:p w:rsidR="004F2E1E" w:rsidRPr="004F2E1E" w:rsidRDefault="004F2E1E" w:rsidP="004F2E1E">
      <w:pPr>
        <w:pStyle w:val="2b"/>
        <w:shd w:val="clear" w:color="auto" w:fill="auto"/>
        <w:tabs>
          <w:tab w:val="left" w:pos="4574"/>
          <w:tab w:val="right" w:pos="7653"/>
          <w:tab w:val="left" w:pos="7862"/>
        </w:tabs>
        <w:spacing w:before="0" w:after="0" w:line="470" w:lineRule="exact"/>
        <w:ind w:firstLine="760"/>
        <w:rPr>
          <w:sz w:val="22"/>
          <w:szCs w:val="22"/>
        </w:rPr>
      </w:pPr>
      <w:r>
        <w:rPr>
          <w:sz w:val="22"/>
          <w:szCs w:val="22"/>
        </w:rPr>
        <w:t xml:space="preserve">выбирать, анализировать, систематизировать и </w:t>
      </w:r>
      <w:r w:rsidRPr="004F2E1E">
        <w:rPr>
          <w:sz w:val="22"/>
          <w:szCs w:val="22"/>
        </w:rPr>
        <w:t>интерпретировать</w:t>
      </w:r>
      <w:r>
        <w:rPr>
          <w:sz w:val="22"/>
          <w:szCs w:val="22"/>
        </w:rPr>
        <w:t xml:space="preserve"> </w:t>
      </w:r>
      <w:r w:rsidRPr="004F2E1E">
        <w:rPr>
          <w:sz w:val="22"/>
          <w:szCs w:val="22"/>
        </w:rPr>
        <w:t>информацию различных видов и форм представления;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оценивать надёжность информации по критериям, предложенным учителем или сформулированным самостоятельно.</w:t>
      </w:r>
    </w:p>
    <w:p w:rsidR="004F2E1E" w:rsidRPr="004F2E1E" w:rsidRDefault="004F2E1E" w:rsidP="00D465EC">
      <w:pPr>
        <w:pStyle w:val="2b"/>
        <w:numPr>
          <w:ilvl w:val="0"/>
          <w:numId w:val="27"/>
        </w:numPr>
        <w:shd w:val="clear" w:color="auto" w:fill="auto"/>
        <w:tabs>
          <w:tab w:val="left" w:pos="2000"/>
        </w:tabs>
        <w:spacing w:before="0" w:after="0" w:line="470" w:lineRule="exact"/>
        <w:ind w:firstLine="760"/>
        <w:rPr>
          <w:sz w:val="22"/>
          <w:szCs w:val="22"/>
        </w:rPr>
      </w:pPr>
      <w:r w:rsidRPr="004F2E1E">
        <w:rPr>
          <w:sz w:val="22"/>
          <w:szCs w:val="22"/>
        </w:rPr>
        <w:t>Универсальные коммуникативные действия обеспечивают сформированность социальных навыков обучающихся.</w:t>
      </w:r>
    </w:p>
    <w:p w:rsidR="004F2E1E" w:rsidRPr="004F2E1E" w:rsidRDefault="004F2E1E" w:rsidP="00D465EC">
      <w:pPr>
        <w:pStyle w:val="2b"/>
        <w:numPr>
          <w:ilvl w:val="0"/>
          <w:numId w:val="27"/>
        </w:numPr>
        <w:shd w:val="clear" w:color="auto" w:fill="auto"/>
        <w:tabs>
          <w:tab w:val="left" w:pos="1945"/>
        </w:tabs>
        <w:spacing w:before="0" w:after="0" w:line="480" w:lineRule="exact"/>
        <w:ind w:firstLine="780"/>
        <w:rPr>
          <w:sz w:val="22"/>
          <w:szCs w:val="22"/>
        </w:rPr>
      </w:pPr>
      <w:r w:rsidRPr="004F2E1E">
        <w:rPr>
          <w:sz w:val="22"/>
          <w:szCs w:val="22"/>
        </w:rPr>
        <w:t>У обучающегося будут сформированы умения общения как часть универсальных коммуникативных учебных действий: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F2E1E" w:rsidRPr="004F2E1E" w:rsidRDefault="004F2E1E" w:rsidP="00D465EC">
      <w:pPr>
        <w:pStyle w:val="2b"/>
        <w:numPr>
          <w:ilvl w:val="0"/>
          <w:numId w:val="27"/>
        </w:numPr>
        <w:shd w:val="clear" w:color="auto" w:fill="auto"/>
        <w:tabs>
          <w:tab w:val="left" w:pos="1950"/>
        </w:tabs>
        <w:spacing w:before="0" w:after="0" w:line="470" w:lineRule="exact"/>
        <w:ind w:firstLine="780"/>
        <w:rPr>
          <w:sz w:val="22"/>
          <w:szCs w:val="22"/>
        </w:rPr>
      </w:pPr>
      <w:r w:rsidRPr="004F2E1E">
        <w:rPr>
          <w:sz w:val="22"/>
          <w:szCs w:val="22"/>
        </w:rPr>
        <w:t>У обучающегося будут сформированы умения сотрудничества как часть универсальных коммуникативных учебных действий: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понимать и использовать преимущества командной и индивидуальной работы при решении учебных математических задач;</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F2E1E" w:rsidRPr="004F2E1E" w:rsidRDefault="004F2E1E" w:rsidP="00D465EC">
      <w:pPr>
        <w:pStyle w:val="2b"/>
        <w:numPr>
          <w:ilvl w:val="0"/>
          <w:numId w:val="27"/>
        </w:numPr>
        <w:shd w:val="clear" w:color="auto" w:fill="auto"/>
        <w:tabs>
          <w:tab w:val="left" w:pos="1940"/>
        </w:tabs>
        <w:spacing w:before="0" w:after="0" w:line="470" w:lineRule="exact"/>
        <w:ind w:firstLine="780"/>
        <w:rPr>
          <w:sz w:val="22"/>
          <w:szCs w:val="22"/>
        </w:rPr>
      </w:pPr>
      <w:r w:rsidRPr="004F2E1E">
        <w:rPr>
          <w:sz w:val="22"/>
          <w:szCs w:val="22"/>
        </w:rPr>
        <w:t>Универсальные регулятивные действия обеспечивают формирование смысловых установок и жизненных навыков личности.</w:t>
      </w:r>
    </w:p>
    <w:p w:rsidR="004F2E1E" w:rsidRPr="004F2E1E" w:rsidRDefault="004F2E1E" w:rsidP="00D465EC">
      <w:pPr>
        <w:pStyle w:val="2b"/>
        <w:numPr>
          <w:ilvl w:val="0"/>
          <w:numId w:val="27"/>
        </w:numPr>
        <w:shd w:val="clear" w:color="auto" w:fill="auto"/>
        <w:tabs>
          <w:tab w:val="left" w:pos="1950"/>
        </w:tabs>
        <w:spacing w:before="0" w:after="0" w:line="470" w:lineRule="exact"/>
        <w:ind w:firstLine="780"/>
        <w:rPr>
          <w:sz w:val="22"/>
          <w:szCs w:val="22"/>
        </w:rPr>
      </w:pPr>
      <w:r w:rsidRPr="004F2E1E">
        <w:rPr>
          <w:sz w:val="22"/>
          <w:szCs w:val="22"/>
        </w:rPr>
        <w:t>У обучающегося будут сформированы умения самоорганизации как часть универсальных регулятивных учебных действий: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2E1E" w:rsidRPr="004F2E1E" w:rsidRDefault="004F2E1E" w:rsidP="00D465EC">
      <w:pPr>
        <w:pStyle w:val="2b"/>
        <w:numPr>
          <w:ilvl w:val="0"/>
          <w:numId w:val="27"/>
        </w:numPr>
        <w:shd w:val="clear" w:color="auto" w:fill="auto"/>
        <w:tabs>
          <w:tab w:val="left" w:pos="2100"/>
        </w:tabs>
        <w:spacing w:before="0" w:after="0" w:line="470" w:lineRule="exact"/>
        <w:ind w:firstLine="760"/>
        <w:rPr>
          <w:sz w:val="22"/>
          <w:szCs w:val="22"/>
        </w:rPr>
      </w:pPr>
      <w:r w:rsidRPr="004F2E1E">
        <w:rPr>
          <w:sz w:val="22"/>
          <w:szCs w:val="22"/>
        </w:rPr>
        <w:t>У обучающегося будут сформированы умения самоконтроля как часть универсальных регулятивных учебных действий: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владеть способами самопроверки, самоконтроля процесса и результата решения математической задачи;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2E1E" w:rsidRPr="004F2E1E" w:rsidRDefault="004F2E1E" w:rsidP="00D465EC">
      <w:pPr>
        <w:pStyle w:val="2b"/>
        <w:numPr>
          <w:ilvl w:val="0"/>
          <w:numId w:val="25"/>
        </w:numPr>
        <w:shd w:val="clear" w:color="auto" w:fill="auto"/>
        <w:tabs>
          <w:tab w:val="left" w:pos="1759"/>
        </w:tabs>
        <w:spacing w:before="0" w:after="0" w:line="470" w:lineRule="exact"/>
        <w:ind w:firstLine="760"/>
        <w:rPr>
          <w:sz w:val="22"/>
          <w:szCs w:val="22"/>
        </w:rPr>
      </w:pPr>
      <w:r w:rsidRPr="004F2E1E">
        <w:rPr>
          <w:sz w:val="22"/>
          <w:szCs w:val="22"/>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F2E1E" w:rsidRPr="004F2E1E" w:rsidRDefault="004F2E1E" w:rsidP="00D465EC">
      <w:pPr>
        <w:pStyle w:val="2b"/>
        <w:numPr>
          <w:ilvl w:val="0"/>
          <w:numId w:val="23"/>
        </w:numPr>
        <w:shd w:val="clear" w:color="auto" w:fill="auto"/>
        <w:tabs>
          <w:tab w:val="left" w:pos="1553"/>
        </w:tabs>
        <w:spacing w:before="0" w:after="0" w:line="470" w:lineRule="exact"/>
        <w:ind w:firstLine="760"/>
        <w:rPr>
          <w:sz w:val="22"/>
          <w:szCs w:val="22"/>
          <w:u w:val="single"/>
        </w:rPr>
      </w:pPr>
      <w:r w:rsidRPr="004F2E1E">
        <w:rPr>
          <w:sz w:val="22"/>
          <w:szCs w:val="22"/>
          <w:u w:val="single"/>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F2E1E" w:rsidRPr="004F2E1E" w:rsidRDefault="004F2E1E" w:rsidP="00D465EC">
      <w:pPr>
        <w:pStyle w:val="2b"/>
        <w:numPr>
          <w:ilvl w:val="0"/>
          <w:numId w:val="28"/>
        </w:numPr>
        <w:shd w:val="clear" w:color="auto" w:fill="auto"/>
        <w:tabs>
          <w:tab w:val="left" w:pos="1775"/>
        </w:tabs>
        <w:spacing w:before="0" w:after="0" w:line="470" w:lineRule="exact"/>
        <w:ind w:firstLine="760"/>
        <w:rPr>
          <w:sz w:val="22"/>
          <w:szCs w:val="22"/>
        </w:rPr>
      </w:pPr>
      <w:r w:rsidRPr="004F2E1E">
        <w:rPr>
          <w:sz w:val="22"/>
          <w:szCs w:val="22"/>
        </w:rPr>
        <w:t>Пояснительная записка.</w:t>
      </w:r>
    </w:p>
    <w:p w:rsidR="004F2E1E" w:rsidRPr="004F2E1E" w:rsidRDefault="004F2E1E" w:rsidP="00D465EC">
      <w:pPr>
        <w:pStyle w:val="2b"/>
        <w:numPr>
          <w:ilvl w:val="0"/>
          <w:numId w:val="29"/>
        </w:numPr>
        <w:shd w:val="clear" w:color="auto" w:fill="auto"/>
        <w:tabs>
          <w:tab w:val="left" w:pos="1971"/>
        </w:tabs>
        <w:spacing w:before="0" w:after="0" w:line="470" w:lineRule="exact"/>
        <w:ind w:firstLine="760"/>
        <w:rPr>
          <w:sz w:val="22"/>
          <w:szCs w:val="22"/>
        </w:rPr>
      </w:pPr>
      <w:r w:rsidRPr="004F2E1E">
        <w:rPr>
          <w:sz w:val="22"/>
          <w:szCs w:val="22"/>
        </w:rPr>
        <w:t>Приоритетными целями обучения математике в 5-6 классах являются: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подведение обучающихся на доступном для них уровне к осознанию взаимосвязи математики и окружающего мира;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F2E1E" w:rsidRPr="004F2E1E" w:rsidRDefault="004F2E1E" w:rsidP="00D465EC">
      <w:pPr>
        <w:pStyle w:val="2b"/>
        <w:numPr>
          <w:ilvl w:val="0"/>
          <w:numId w:val="29"/>
        </w:numPr>
        <w:shd w:val="clear" w:color="auto" w:fill="auto"/>
        <w:tabs>
          <w:tab w:val="left" w:pos="1945"/>
        </w:tabs>
        <w:spacing w:before="0" w:after="0" w:line="470" w:lineRule="exact"/>
        <w:ind w:firstLine="780"/>
        <w:rPr>
          <w:sz w:val="22"/>
          <w:szCs w:val="22"/>
        </w:rPr>
      </w:pPr>
      <w:r w:rsidRPr="004F2E1E">
        <w:rPr>
          <w:sz w:val="22"/>
          <w:szCs w:val="22"/>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F2E1E" w:rsidRPr="004F2E1E" w:rsidRDefault="004F2E1E" w:rsidP="00D465EC">
      <w:pPr>
        <w:pStyle w:val="2b"/>
        <w:numPr>
          <w:ilvl w:val="0"/>
          <w:numId w:val="29"/>
        </w:numPr>
        <w:shd w:val="clear" w:color="auto" w:fill="auto"/>
        <w:tabs>
          <w:tab w:val="left" w:pos="1945"/>
        </w:tabs>
        <w:spacing w:before="0" w:after="0" w:line="470" w:lineRule="exact"/>
        <w:ind w:firstLine="780"/>
        <w:rPr>
          <w:sz w:val="22"/>
          <w:szCs w:val="22"/>
        </w:rPr>
      </w:pPr>
      <w:r w:rsidRPr="004F2E1E">
        <w:rPr>
          <w:sz w:val="22"/>
          <w:szCs w:val="22"/>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F2E1E" w:rsidRPr="004F2E1E" w:rsidRDefault="004F2E1E" w:rsidP="00D465EC">
      <w:pPr>
        <w:pStyle w:val="2b"/>
        <w:numPr>
          <w:ilvl w:val="0"/>
          <w:numId w:val="29"/>
        </w:numPr>
        <w:shd w:val="clear" w:color="auto" w:fill="auto"/>
        <w:tabs>
          <w:tab w:val="left" w:pos="1959"/>
        </w:tabs>
        <w:spacing w:before="0" w:after="0" w:line="470" w:lineRule="exact"/>
        <w:ind w:firstLine="780"/>
        <w:rPr>
          <w:sz w:val="22"/>
          <w:szCs w:val="22"/>
        </w:rPr>
      </w:pPr>
      <w:r w:rsidRPr="004F2E1E">
        <w:rPr>
          <w:sz w:val="22"/>
          <w:szCs w:val="22"/>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F2E1E" w:rsidRPr="004F2E1E" w:rsidRDefault="004F2E1E" w:rsidP="00D465EC">
      <w:pPr>
        <w:pStyle w:val="2b"/>
        <w:numPr>
          <w:ilvl w:val="0"/>
          <w:numId w:val="29"/>
        </w:numPr>
        <w:shd w:val="clear" w:color="auto" w:fill="auto"/>
        <w:tabs>
          <w:tab w:val="left" w:pos="1954"/>
        </w:tabs>
        <w:spacing w:before="0" w:after="0" w:line="470" w:lineRule="exact"/>
        <w:ind w:firstLine="780"/>
        <w:rPr>
          <w:sz w:val="22"/>
          <w:szCs w:val="22"/>
        </w:rPr>
      </w:pPr>
      <w:r w:rsidRPr="004F2E1E">
        <w:rPr>
          <w:sz w:val="22"/>
          <w:szCs w:val="22"/>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F2E1E" w:rsidRPr="004F2E1E" w:rsidRDefault="004F2E1E" w:rsidP="00D465EC">
      <w:pPr>
        <w:pStyle w:val="2b"/>
        <w:numPr>
          <w:ilvl w:val="0"/>
          <w:numId w:val="29"/>
        </w:numPr>
        <w:shd w:val="clear" w:color="auto" w:fill="auto"/>
        <w:tabs>
          <w:tab w:val="left" w:pos="1950"/>
        </w:tabs>
        <w:spacing w:before="0" w:after="0" w:line="470" w:lineRule="exact"/>
        <w:ind w:firstLine="780"/>
        <w:rPr>
          <w:sz w:val="22"/>
          <w:szCs w:val="22"/>
        </w:rPr>
      </w:pPr>
      <w:r w:rsidRPr="004F2E1E">
        <w:rPr>
          <w:sz w:val="22"/>
          <w:szCs w:val="22"/>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F2E1E" w:rsidRPr="004F2E1E" w:rsidRDefault="004F2E1E" w:rsidP="00D465EC">
      <w:pPr>
        <w:pStyle w:val="2b"/>
        <w:numPr>
          <w:ilvl w:val="0"/>
          <w:numId w:val="29"/>
        </w:numPr>
        <w:shd w:val="clear" w:color="auto" w:fill="auto"/>
        <w:tabs>
          <w:tab w:val="left" w:pos="1954"/>
        </w:tabs>
        <w:spacing w:before="0" w:after="0" w:line="470" w:lineRule="exact"/>
        <w:ind w:firstLine="780"/>
        <w:rPr>
          <w:sz w:val="22"/>
          <w:szCs w:val="22"/>
        </w:rPr>
      </w:pPr>
      <w:r w:rsidRPr="004F2E1E">
        <w:rPr>
          <w:sz w:val="22"/>
          <w:szCs w:val="22"/>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F2E1E" w:rsidRPr="004F2E1E" w:rsidRDefault="004F2E1E" w:rsidP="00D465EC">
      <w:pPr>
        <w:pStyle w:val="2b"/>
        <w:numPr>
          <w:ilvl w:val="0"/>
          <w:numId w:val="29"/>
        </w:numPr>
        <w:shd w:val="clear" w:color="auto" w:fill="auto"/>
        <w:tabs>
          <w:tab w:val="left" w:pos="1959"/>
        </w:tabs>
        <w:spacing w:before="0" w:after="0" w:line="470" w:lineRule="exact"/>
        <w:ind w:firstLine="780"/>
        <w:rPr>
          <w:sz w:val="22"/>
          <w:szCs w:val="22"/>
        </w:rPr>
      </w:pPr>
      <w:r w:rsidRPr="004F2E1E">
        <w:rPr>
          <w:sz w:val="22"/>
          <w:szCs w:val="22"/>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F2E1E">
        <w:rPr>
          <w:sz w:val="22"/>
          <w:szCs w:val="22"/>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F2E1E" w:rsidRPr="004F2E1E" w:rsidRDefault="004F2E1E" w:rsidP="00D465EC">
      <w:pPr>
        <w:pStyle w:val="2b"/>
        <w:numPr>
          <w:ilvl w:val="0"/>
          <w:numId w:val="29"/>
        </w:numPr>
        <w:shd w:val="clear" w:color="auto" w:fill="auto"/>
        <w:tabs>
          <w:tab w:val="left" w:pos="1961"/>
        </w:tabs>
        <w:spacing w:before="0" w:after="0" w:line="470" w:lineRule="exact"/>
        <w:ind w:firstLine="760"/>
        <w:rPr>
          <w:sz w:val="22"/>
          <w:szCs w:val="22"/>
        </w:rPr>
      </w:pPr>
      <w:r w:rsidRPr="004F2E1E">
        <w:rPr>
          <w:sz w:val="22"/>
          <w:szCs w:val="22"/>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F2E1E" w:rsidRPr="004F2E1E" w:rsidRDefault="004F2E1E" w:rsidP="00D465EC">
      <w:pPr>
        <w:pStyle w:val="2b"/>
        <w:numPr>
          <w:ilvl w:val="0"/>
          <w:numId w:val="29"/>
        </w:numPr>
        <w:shd w:val="clear" w:color="auto" w:fill="auto"/>
        <w:tabs>
          <w:tab w:val="left" w:pos="2101"/>
        </w:tabs>
        <w:spacing w:before="0" w:after="0" w:line="470" w:lineRule="exact"/>
        <w:ind w:firstLine="760"/>
        <w:rPr>
          <w:sz w:val="22"/>
          <w:szCs w:val="22"/>
        </w:rPr>
      </w:pPr>
      <w:r w:rsidRPr="004F2E1E">
        <w:rPr>
          <w:sz w:val="22"/>
          <w:szCs w:val="22"/>
        </w:rPr>
        <w:t>Общее число часов, рекомендованных для изучения математики, - 340 часов: в 5 классе - 170 часов (5 часов в неделю), в 6 классе - 170 часов (5 часов в неделю).</w:t>
      </w:r>
    </w:p>
    <w:p w:rsidR="004F2E1E" w:rsidRPr="004F2E1E" w:rsidRDefault="004F2E1E" w:rsidP="00D465EC">
      <w:pPr>
        <w:pStyle w:val="2b"/>
        <w:numPr>
          <w:ilvl w:val="0"/>
          <w:numId w:val="28"/>
        </w:numPr>
        <w:shd w:val="clear" w:color="auto" w:fill="auto"/>
        <w:tabs>
          <w:tab w:val="left" w:pos="1776"/>
        </w:tabs>
        <w:spacing w:before="0" w:after="0" w:line="470" w:lineRule="exact"/>
        <w:ind w:firstLine="760"/>
        <w:rPr>
          <w:b/>
          <w:sz w:val="22"/>
          <w:szCs w:val="22"/>
        </w:rPr>
      </w:pPr>
      <w:r w:rsidRPr="004F2E1E">
        <w:rPr>
          <w:b/>
          <w:sz w:val="22"/>
          <w:szCs w:val="22"/>
        </w:rPr>
        <w:t>Содержание обучения в 5 классе.</w:t>
      </w:r>
    </w:p>
    <w:p w:rsidR="004F2E1E" w:rsidRPr="004F2E1E" w:rsidRDefault="004F2E1E" w:rsidP="00D465EC">
      <w:pPr>
        <w:pStyle w:val="2b"/>
        <w:numPr>
          <w:ilvl w:val="0"/>
          <w:numId w:val="30"/>
        </w:numPr>
        <w:shd w:val="clear" w:color="auto" w:fill="auto"/>
        <w:tabs>
          <w:tab w:val="left" w:pos="1987"/>
        </w:tabs>
        <w:spacing w:before="0" w:after="0" w:line="470" w:lineRule="exact"/>
        <w:ind w:firstLine="760"/>
        <w:rPr>
          <w:sz w:val="22"/>
          <w:szCs w:val="22"/>
        </w:rPr>
      </w:pPr>
      <w:r w:rsidRPr="004F2E1E">
        <w:rPr>
          <w:sz w:val="22"/>
          <w:szCs w:val="22"/>
        </w:rPr>
        <w:t>Натуральные числа и нуль.</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Натуральное число. Ряд натуральных чисел. Число 0. Изображение натуральных чисел точками на координатной (числовой) прямой.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Позиционная система счисления. Римская нумерация как пример непозиционной системы счисления. Десятичная система счисления.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Сравнение натуральных чисел, сравнение натуральных чисел с нулём. Способы сравнения. Округление натуральных чисел.</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Использование букв для обозначения неизвестного компонента и записи свойств арифметических действий.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Делители и кратные числа, разложение на множители. Простые и составные числа. Признаки делимости на 2, 5, 10, 3, 9. Деление с остатком.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Степень с натуральным показателем. Запись числа в виде суммы разрядных слагаемых.</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F2E1E" w:rsidRPr="004F2E1E" w:rsidRDefault="004F2E1E" w:rsidP="00D465EC">
      <w:pPr>
        <w:pStyle w:val="2b"/>
        <w:numPr>
          <w:ilvl w:val="0"/>
          <w:numId w:val="30"/>
        </w:numPr>
        <w:shd w:val="clear" w:color="auto" w:fill="auto"/>
        <w:tabs>
          <w:tab w:val="left" w:pos="1980"/>
        </w:tabs>
        <w:spacing w:before="0" w:after="0" w:line="475" w:lineRule="exact"/>
        <w:ind w:firstLine="740"/>
        <w:rPr>
          <w:sz w:val="22"/>
          <w:szCs w:val="22"/>
        </w:rPr>
      </w:pPr>
      <w:r w:rsidRPr="004F2E1E">
        <w:rPr>
          <w:sz w:val="22"/>
          <w:szCs w:val="22"/>
        </w:rPr>
        <w:t>Дроби.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Сложение и вычитание дробей. Умножение и деление дробей, взаимно-обратные дроби. Нахождение части целого и целого по его части.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Арифметические действия с десятичными дробями. Округление десятичных дробей.</w:t>
      </w:r>
    </w:p>
    <w:p w:rsidR="004F2E1E" w:rsidRPr="004F2E1E" w:rsidRDefault="004F2E1E" w:rsidP="00D465EC">
      <w:pPr>
        <w:pStyle w:val="2b"/>
        <w:numPr>
          <w:ilvl w:val="0"/>
          <w:numId w:val="30"/>
        </w:numPr>
        <w:shd w:val="clear" w:color="auto" w:fill="auto"/>
        <w:tabs>
          <w:tab w:val="left" w:pos="1980"/>
        </w:tabs>
        <w:spacing w:before="0" w:after="0" w:line="475" w:lineRule="exact"/>
        <w:ind w:firstLine="740"/>
        <w:rPr>
          <w:sz w:val="22"/>
          <w:szCs w:val="22"/>
        </w:rPr>
      </w:pPr>
      <w:r w:rsidRPr="004F2E1E">
        <w:rPr>
          <w:sz w:val="22"/>
          <w:szCs w:val="22"/>
        </w:rPr>
        <w:t>Решение текстовых задач.</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Решение основных задач на дроби.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Представление данных в виде таблиц, столбчатых диаграмм.</w:t>
      </w:r>
    </w:p>
    <w:p w:rsidR="004F2E1E" w:rsidRPr="004F2E1E" w:rsidRDefault="004F2E1E" w:rsidP="00D465EC">
      <w:pPr>
        <w:pStyle w:val="2b"/>
        <w:numPr>
          <w:ilvl w:val="0"/>
          <w:numId w:val="30"/>
        </w:numPr>
        <w:shd w:val="clear" w:color="auto" w:fill="auto"/>
        <w:tabs>
          <w:tab w:val="left" w:pos="1985"/>
        </w:tabs>
        <w:spacing w:before="0" w:after="0" w:line="475" w:lineRule="exact"/>
        <w:ind w:firstLine="740"/>
        <w:rPr>
          <w:sz w:val="22"/>
          <w:szCs w:val="22"/>
        </w:rPr>
      </w:pPr>
      <w:r w:rsidRPr="004F2E1E">
        <w:rPr>
          <w:sz w:val="22"/>
          <w:szCs w:val="22"/>
        </w:rPr>
        <w:t>Наглядная геометрия.</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F2E1E" w:rsidRPr="004F2E1E" w:rsidRDefault="004F2E1E" w:rsidP="004F2E1E">
      <w:pPr>
        <w:pStyle w:val="2b"/>
        <w:shd w:val="clear" w:color="auto" w:fill="auto"/>
        <w:spacing w:before="0" w:after="0" w:line="280" w:lineRule="exact"/>
        <w:ind w:firstLine="740"/>
        <w:rPr>
          <w:sz w:val="22"/>
          <w:szCs w:val="22"/>
        </w:rPr>
      </w:pPr>
      <w:r w:rsidRPr="004F2E1E">
        <w:rPr>
          <w:sz w:val="22"/>
          <w:szCs w:val="22"/>
        </w:rPr>
        <w:t>Длина отрезка, метрические единицы длины. Длина ломаной, периметр</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многоугольника. Измерение и построение углов с помощью транспортира.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Наглядные представления о фигурах на плоскости: многоугольник, прямоугольник, квадрат, треугольник, о равенстве фигур.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Объём прямоугольного параллелепипеда, куба. Единицы измерения объёма.</w:t>
      </w:r>
    </w:p>
    <w:p w:rsidR="004F2E1E" w:rsidRPr="004F2E1E" w:rsidRDefault="004F2E1E" w:rsidP="00D465EC">
      <w:pPr>
        <w:pStyle w:val="2b"/>
        <w:numPr>
          <w:ilvl w:val="0"/>
          <w:numId w:val="28"/>
        </w:numPr>
        <w:shd w:val="clear" w:color="auto" w:fill="auto"/>
        <w:tabs>
          <w:tab w:val="left" w:pos="1770"/>
        </w:tabs>
        <w:spacing w:before="0" w:after="0" w:line="470" w:lineRule="exact"/>
        <w:ind w:firstLine="760"/>
        <w:rPr>
          <w:b/>
          <w:sz w:val="22"/>
          <w:szCs w:val="22"/>
        </w:rPr>
      </w:pPr>
      <w:r w:rsidRPr="004F2E1E">
        <w:rPr>
          <w:b/>
          <w:sz w:val="22"/>
          <w:szCs w:val="22"/>
        </w:rPr>
        <w:t>Содержание обучения в 6 классе.</w:t>
      </w:r>
    </w:p>
    <w:p w:rsidR="004F2E1E" w:rsidRPr="004F2E1E" w:rsidRDefault="004F2E1E" w:rsidP="00D465EC">
      <w:pPr>
        <w:pStyle w:val="2b"/>
        <w:numPr>
          <w:ilvl w:val="0"/>
          <w:numId w:val="31"/>
        </w:numPr>
        <w:shd w:val="clear" w:color="auto" w:fill="auto"/>
        <w:tabs>
          <w:tab w:val="left" w:pos="1981"/>
        </w:tabs>
        <w:spacing w:before="0" w:after="0" w:line="470" w:lineRule="exact"/>
        <w:ind w:firstLine="760"/>
        <w:rPr>
          <w:sz w:val="22"/>
          <w:szCs w:val="22"/>
        </w:rPr>
      </w:pPr>
      <w:r w:rsidRPr="004F2E1E">
        <w:rPr>
          <w:sz w:val="22"/>
          <w:szCs w:val="22"/>
        </w:rPr>
        <w:t>Натуральные числа.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4F2E1E" w:rsidRPr="004F2E1E" w:rsidRDefault="004F2E1E" w:rsidP="00D465EC">
      <w:pPr>
        <w:pStyle w:val="2b"/>
        <w:numPr>
          <w:ilvl w:val="0"/>
          <w:numId w:val="31"/>
        </w:numPr>
        <w:shd w:val="clear" w:color="auto" w:fill="auto"/>
        <w:tabs>
          <w:tab w:val="left" w:pos="1981"/>
        </w:tabs>
        <w:spacing w:before="0" w:after="0" w:line="470" w:lineRule="exact"/>
        <w:ind w:firstLine="760"/>
        <w:rPr>
          <w:sz w:val="22"/>
          <w:szCs w:val="22"/>
        </w:rPr>
      </w:pPr>
      <w:r w:rsidRPr="004F2E1E">
        <w:rPr>
          <w:sz w:val="22"/>
          <w:szCs w:val="22"/>
        </w:rPr>
        <w:t>Дроби.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Отношение. Деление в данном отношении. Масштаб, пропорция. Применение пропорций при решении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F2E1E" w:rsidRPr="004F2E1E" w:rsidRDefault="004F2E1E" w:rsidP="00D465EC">
      <w:pPr>
        <w:pStyle w:val="2b"/>
        <w:numPr>
          <w:ilvl w:val="0"/>
          <w:numId w:val="31"/>
        </w:numPr>
        <w:shd w:val="clear" w:color="auto" w:fill="auto"/>
        <w:tabs>
          <w:tab w:val="left" w:pos="1992"/>
        </w:tabs>
        <w:spacing w:before="0" w:after="0" w:line="470" w:lineRule="exact"/>
        <w:ind w:firstLine="760"/>
        <w:rPr>
          <w:sz w:val="22"/>
          <w:szCs w:val="22"/>
        </w:rPr>
      </w:pPr>
      <w:r w:rsidRPr="004F2E1E">
        <w:rPr>
          <w:sz w:val="22"/>
          <w:szCs w:val="22"/>
        </w:rPr>
        <w:t>Положительные и отрицательные числа.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F2E1E" w:rsidRPr="004F2E1E" w:rsidRDefault="004F2E1E" w:rsidP="00D465EC">
      <w:pPr>
        <w:pStyle w:val="2b"/>
        <w:numPr>
          <w:ilvl w:val="0"/>
          <w:numId w:val="31"/>
        </w:numPr>
        <w:shd w:val="clear" w:color="auto" w:fill="auto"/>
        <w:tabs>
          <w:tab w:val="left" w:pos="1992"/>
        </w:tabs>
        <w:spacing w:before="0" w:after="0" w:line="470" w:lineRule="exact"/>
        <w:ind w:firstLine="760"/>
        <w:rPr>
          <w:sz w:val="22"/>
          <w:szCs w:val="22"/>
        </w:rPr>
      </w:pPr>
      <w:r w:rsidRPr="004F2E1E">
        <w:rPr>
          <w:sz w:val="22"/>
          <w:szCs w:val="22"/>
        </w:rPr>
        <w:t>Буквенные выражения.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F2E1E" w:rsidRPr="004F2E1E" w:rsidRDefault="004F2E1E" w:rsidP="00D465EC">
      <w:pPr>
        <w:pStyle w:val="2b"/>
        <w:numPr>
          <w:ilvl w:val="0"/>
          <w:numId w:val="31"/>
        </w:numPr>
        <w:shd w:val="clear" w:color="auto" w:fill="auto"/>
        <w:tabs>
          <w:tab w:val="left" w:pos="1992"/>
        </w:tabs>
        <w:spacing w:before="0" w:after="0" w:line="470" w:lineRule="exact"/>
        <w:ind w:firstLine="760"/>
        <w:rPr>
          <w:sz w:val="22"/>
          <w:szCs w:val="22"/>
        </w:rPr>
      </w:pPr>
      <w:r w:rsidRPr="004F2E1E">
        <w:rPr>
          <w:sz w:val="22"/>
          <w:szCs w:val="22"/>
        </w:rPr>
        <w:t>Решение текстовых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Решение задач, связанных с отношением, пропорциональностью величин, процентами; решение основных задач на дроби и проценты.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Оценка и прикидка, округление результата. Составление буквенных выражений по условию задачи.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Представление данных с помощью таблиц и диаграмм. Столбчатые</w:t>
      </w:r>
    </w:p>
    <w:p w:rsidR="004F2E1E" w:rsidRPr="004F2E1E" w:rsidRDefault="004F2E1E" w:rsidP="004F2E1E">
      <w:pPr>
        <w:pStyle w:val="2b"/>
        <w:shd w:val="clear" w:color="auto" w:fill="auto"/>
        <w:spacing w:before="0" w:after="0" w:line="475" w:lineRule="exact"/>
        <w:rPr>
          <w:sz w:val="22"/>
          <w:szCs w:val="22"/>
        </w:rPr>
      </w:pPr>
      <w:r w:rsidRPr="004F2E1E">
        <w:rPr>
          <w:sz w:val="22"/>
          <w:szCs w:val="22"/>
        </w:rPr>
        <w:t>диаграммы: чтение и построение. Чтение круговых диаграмм.</w:t>
      </w:r>
    </w:p>
    <w:p w:rsidR="004F2E1E" w:rsidRPr="004F2E1E" w:rsidRDefault="004F2E1E" w:rsidP="00D465EC">
      <w:pPr>
        <w:pStyle w:val="2b"/>
        <w:numPr>
          <w:ilvl w:val="0"/>
          <w:numId w:val="31"/>
        </w:numPr>
        <w:shd w:val="clear" w:color="auto" w:fill="auto"/>
        <w:tabs>
          <w:tab w:val="left" w:pos="1982"/>
        </w:tabs>
        <w:spacing w:before="0" w:after="0" w:line="475" w:lineRule="exact"/>
        <w:ind w:firstLine="740"/>
        <w:rPr>
          <w:sz w:val="22"/>
          <w:szCs w:val="22"/>
        </w:rPr>
      </w:pPr>
      <w:r w:rsidRPr="004F2E1E">
        <w:rPr>
          <w:sz w:val="22"/>
          <w:szCs w:val="22"/>
        </w:rPr>
        <w:t>Наглядная геометрия.</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Симметрия: центральная, осевая и зеркальная симметрии.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Построение симметричных фигур.</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Понятие объёма, единицы измерения объёма. Объём прямоугольного параллелепипеда, куба.</w:t>
      </w:r>
    </w:p>
    <w:p w:rsidR="004F2E1E" w:rsidRPr="004F2E1E" w:rsidRDefault="004F2E1E" w:rsidP="00D465EC">
      <w:pPr>
        <w:pStyle w:val="2b"/>
        <w:numPr>
          <w:ilvl w:val="0"/>
          <w:numId w:val="32"/>
        </w:numPr>
        <w:shd w:val="clear" w:color="auto" w:fill="auto"/>
        <w:tabs>
          <w:tab w:val="left" w:pos="1765"/>
        </w:tabs>
        <w:spacing w:before="0" w:after="0" w:line="475" w:lineRule="exact"/>
        <w:ind w:firstLine="740"/>
        <w:rPr>
          <w:b/>
          <w:sz w:val="22"/>
          <w:szCs w:val="22"/>
        </w:rPr>
      </w:pPr>
      <w:r w:rsidRPr="004F2E1E">
        <w:rPr>
          <w:b/>
          <w:sz w:val="22"/>
          <w:szCs w:val="22"/>
        </w:rPr>
        <w:t>Предметные результаты освоения программы учебного курса «Математика».</w:t>
      </w:r>
    </w:p>
    <w:p w:rsidR="004F2E1E" w:rsidRPr="004F2E1E" w:rsidRDefault="004F2E1E" w:rsidP="00D465EC">
      <w:pPr>
        <w:pStyle w:val="2b"/>
        <w:numPr>
          <w:ilvl w:val="0"/>
          <w:numId w:val="33"/>
        </w:numPr>
        <w:shd w:val="clear" w:color="auto" w:fill="auto"/>
        <w:tabs>
          <w:tab w:val="left" w:pos="1976"/>
        </w:tabs>
        <w:spacing w:before="0" w:after="0" w:line="480" w:lineRule="exact"/>
        <w:ind w:firstLine="740"/>
        <w:rPr>
          <w:b/>
          <w:i/>
          <w:sz w:val="22"/>
          <w:szCs w:val="22"/>
        </w:rPr>
      </w:pPr>
      <w:r w:rsidRPr="004F2E1E">
        <w:rPr>
          <w:b/>
          <w:i/>
          <w:sz w:val="22"/>
          <w:szCs w:val="22"/>
        </w:rPr>
        <w:t>Предметные результаты освоения программы учебного курса к концу обучения в 5 классе.</w:t>
      </w:r>
    </w:p>
    <w:p w:rsidR="004F2E1E" w:rsidRPr="004F2E1E" w:rsidRDefault="004F2E1E" w:rsidP="00D465EC">
      <w:pPr>
        <w:pStyle w:val="2b"/>
        <w:numPr>
          <w:ilvl w:val="0"/>
          <w:numId w:val="34"/>
        </w:numPr>
        <w:shd w:val="clear" w:color="auto" w:fill="auto"/>
        <w:tabs>
          <w:tab w:val="left" w:pos="2188"/>
        </w:tabs>
        <w:spacing w:before="0" w:after="0" w:line="480" w:lineRule="exact"/>
        <w:ind w:firstLine="74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280" w:lineRule="exact"/>
        <w:ind w:firstLine="740"/>
        <w:rPr>
          <w:sz w:val="22"/>
          <w:szCs w:val="22"/>
        </w:rPr>
      </w:pPr>
      <w:r w:rsidRPr="004F2E1E">
        <w:rPr>
          <w:sz w:val="22"/>
          <w:szCs w:val="22"/>
        </w:rPr>
        <w:t>Понимать и правильно употреблять термины, связанные с натуральными</w:t>
      </w:r>
    </w:p>
    <w:p w:rsidR="004F2E1E" w:rsidRPr="004F2E1E" w:rsidRDefault="004F2E1E" w:rsidP="004F2E1E">
      <w:pPr>
        <w:pStyle w:val="2b"/>
        <w:shd w:val="clear" w:color="auto" w:fill="auto"/>
        <w:spacing w:before="0" w:after="24" w:line="280" w:lineRule="exact"/>
        <w:rPr>
          <w:sz w:val="22"/>
          <w:szCs w:val="22"/>
        </w:rPr>
      </w:pPr>
      <w:r w:rsidRPr="004F2E1E">
        <w:rPr>
          <w:sz w:val="22"/>
          <w:szCs w:val="22"/>
        </w:rPr>
        <w:t>числами, обыкновенными и десятичными дробями.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Сравнивать и упорядочивать натуральные числа, сравнивать в простейших случаях обыкновенные дроби, десятичные дроби.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Выполнять арифметические действия с натуральными числами, с обыкновенными дробями в простейших случаях.</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Выполнять проверку, прикидку результата вычислений.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Округлять натуральные числа.</w:t>
      </w:r>
    </w:p>
    <w:p w:rsidR="004F2E1E" w:rsidRPr="004F2E1E" w:rsidRDefault="004F2E1E" w:rsidP="00D465EC">
      <w:pPr>
        <w:pStyle w:val="2b"/>
        <w:numPr>
          <w:ilvl w:val="0"/>
          <w:numId w:val="34"/>
        </w:numPr>
        <w:shd w:val="clear" w:color="auto" w:fill="auto"/>
        <w:tabs>
          <w:tab w:val="left" w:pos="2237"/>
        </w:tabs>
        <w:spacing w:before="0" w:after="0" w:line="470" w:lineRule="exact"/>
        <w:ind w:firstLine="760"/>
        <w:rPr>
          <w:sz w:val="22"/>
          <w:szCs w:val="22"/>
        </w:rPr>
      </w:pPr>
      <w:r w:rsidRPr="004F2E1E">
        <w:rPr>
          <w:sz w:val="22"/>
          <w:szCs w:val="22"/>
        </w:rPr>
        <w:t>Решение текстовых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текстовые задачи арифметическим способом и с помощью организованного конечного перебора всех возможных вариантов.</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задачи, содержащие зависимости, связывающие величины: скорость, время, расстояние, цена, количество, стоимость.</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краткие записи, схемы, таблицы, обозначения при решении</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F2E1E" w:rsidRPr="004F2E1E" w:rsidRDefault="004F2E1E" w:rsidP="00D465EC">
      <w:pPr>
        <w:pStyle w:val="2b"/>
        <w:numPr>
          <w:ilvl w:val="0"/>
          <w:numId w:val="34"/>
        </w:numPr>
        <w:shd w:val="clear" w:color="auto" w:fill="auto"/>
        <w:tabs>
          <w:tab w:val="left" w:pos="2237"/>
        </w:tabs>
        <w:spacing w:before="0" w:after="0" w:line="470" w:lineRule="exact"/>
        <w:ind w:firstLine="760"/>
        <w:rPr>
          <w:sz w:val="22"/>
          <w:szCs w:val="22"/>
        </w:rPr>
      </w:pPr>
      <w:r w:rsidRPr="004F2E1E">
        <w:rPr>
          <w:sz w:val="22"/>
          <w:szCs w:val="22"/>
        </w:rPr>
        <w:t>Наглядная геометрия.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геометрическими понятиями: точка, прямая, отрезок, луч, угол, многоугольник, окружность, круг.</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Приводить примеры объектов окружающего мира, имеющих форму изученных геометрических фигур.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изученные геометрические фигуры на нелинованной и клетчатой</w:t>
      </w:r>
    </w:p>
    <w:p w:rsidR="004F2E1E" w:rsidRPr="004F2E1E" w:rsidRDefault="004F2E1E" w:rsidP="004F2E1E">
      <w:pPr>
        <w:pStyle w:val="2b"/>
        <w:shd w:val="clear" w:color="auto" w:fill="auto"/>
        <w:spacing w:before="0" w:after="19" w:line="280" w:lineRule="exact"/>
        <w:rPr>
          <w:sz w:val="22"/>
          <w:szCs w:val="22"/>
        </w:rPr>
      </w:pPr>
      <w:r w:rsidRPr="004F2E1E">
        <w:rPr>
          <w:sz w:val="22"/>
          <w:szCs w:val="22"/>
        </w:rPr>
        <w:t>бумаге с помощью циркуля и линейки.</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Использовать свойства сторон и углов прямоугольника, квадрата для их построения, вычисления площади и периметра.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Пользоваться основными метрическими единицами измерения длины, площади; выражать одни единицы величины через другие.</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Вычислять объём куба, параллелепипеда по заданным измерениям, пользоваться единицами измерения объёма.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Решать несложные задачи на измерение геометрических величин в практических ситуациях.</w:t>
      </w:r>
    </w:p>
    <w:p w:rsidR="004F2E1E" w:rsidRPr="004F2E1E" w:rsidRDefault="004F2E1E" w:rsidP="00D465EC">
      <w:pPr>
        <w:pStyle w:val="2b"/>
        <w:numPr>
          <w:ilvl w:val="0"/>
          <w:numId w:val="33"/>
        </w:numPr>
        <w:shd w:val="clear" w:color="auto" w:fill="auto"/>
        <w:tabs>
          <w:tab w:val="left" w:pos="1991"/>
        </w:tabs>
        <w:spacing w:before="0" w:after="0" w:line="470" w:lineRule="exact"/>
        <w:ind w:firstLine="780"/>
        <w:rPr>
          <w:b/>
          <w:i/>
          <w:sz w:val="22"/>
          <w:szCs w:val="22"/>
        </w:rPr>
      </w:pPr>
      <w:r w:rsidRPr="004F2E1E">
        <w:rPr>
          <w:b/>
          <w:i/>
          <w:sz w:val="22"/>
          <w:szCs w:val="22"/>
        </w:rPr>
        <w:t>Предметные результаты освоения программы учебного курса к концу обучения в 6 классе.</w:t>
      </w:r>
    </w:p>
    <w:p w:rsidR="004F2E1E" w:rsidRPr="004F2E1E" w:rsidRDefault="004F2E1E" w:rsidP="00D465EC">
      <w:pPr>
        <w:pStyle w:val="2b"/>
        <w:numPr>
          <w:ilvl w:val="0"/>
          <w:numId w:val="35"/>
        </w:numPr>
        <w:shd w:val="clear" w:color="auto" w:fill="auto"/>
        <w:tabs>
          <w:tab w:val="left" w:pos="2238"/>
        </w:tabs>
        <w:spacing w:before="0" w:after="0" w:line="470" w:lineRule="exact"/>
        <w:ind w:firstLine="78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Сравнивать и упорядочивать целые числа, обыкновенные и десятичные дроби, сравнивать числа одного и разных знаков.</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Соотносить точку на координатной прямой с соответствующим ей числом</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и изображать числа точками на координатной прямой, находить модуль числа.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Соотносить точки в прямоугольной системе координат с координатами этой точки.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Округлять целые числа и десятичные дроби, находить приближения чисел.</w:t>
      </w:r>
    </w:p>
    <w:p w:rsidR="004F2E1E" w:rsidRPr="004F2E1E" w:rsidRDefault="004F2E1E" w:rsidP="00D465EC">
      <w:pPr>
        <w:pStyle w:val="2b"/>
        <w:numPr>
          <w:ilvl w:val="0"/>
          <w:numId w:val="35"/>
        </w:numPr>
        <w:shd w:val="clear" w:color="auto" w:fill="auto"/>
        <w:tabs>
          <w:tab w:val="left" w:pos="2237"/>
        </w:tabs>
        <w:spacing w:before="0" w:after="0" w:line="470" w:lineRule="exact"/>
        <w:ind w:firstLine="760"/>
        <w:rPr>
          <w:sz w:val="22"/>
          <w:szCs w:val="22"/>
        </w:rPr>
      </w:pPr>
      <w:r w:rsidRPr="004F2E1E">
        <w:rPr>
          <w:sz w:val="22"/>
          <w:szCs w:val="22"/>
        </w:rPr>
        <w:t>Числовые и буквенные выражения.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признаками делимости, раскладывать натуральные числа на простые множители.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масштабом, составлять пропорции и отношения.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неизвестный компонент равенства.</w:t>
      </w:r>
    </w:p>
    <w:p w:rsidR="004F2E1E" w:rsidRPr="004F2E1E" w:rsidRDefault="004F2E1E" w:rsidP="00D465EC">
      <w:pPr>
        <w:pStyle w:val="2b"/>
        <w:numPr>
          <w:ilvl w:val="0"/>
          <w:numId w:val="35"/>
        </w:numPr>
        <w:shd w:val="clear" w:color="auto" w:fill="auto"/>
        <w:tabs>
          <w:tab w:val="left" w:pos="2237"/>
        </w:tabs>
        <w:spacing w:before="0" w:after="0" w:line="470" w:lineRule="exact"/>
        <w:ind w:firstLine="760"/>
        <w:rPr>
          <w:sz w:val="22"/>
          <w:szCs w:val="22"/>
        </w:rPr>
      </w:pPr>
      <w:r w:rsidRPr="004F2E1E">
        <w:rPr>
          <w:sz w:val="22"/>
          <w:szCs w:val="22"/>
        </w:rPr>
        <w:t>Решение текстовых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многошаговые текстовые задачи арифметическим способом.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Составлять буквенные выражения по условию задачи.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Представлять информацию с помощью таблиц, линейной и столбчатой диаграмм.</w:t>
      </w:r>
    </w:p>
    <w:p w:rsidR="004F2E1E" w:rsidRPr="004F2E1E" w:rsidRDefault="004F2E1E" w:rsidP="00D465EC">
      <w:pPr>
        <w:pStyle w:val="2b"/>
        <w:numPr>
          <w:ilvl w:val="0"/>
          <w:numId w:val="35"/>
        </w:numPr>
        <w:shd w:val="clear" w:color="auto" w:fill="auto"/>
        <w:tabs>
          <w:tab w:val="left" w:pos="2237"/>
        </w:tabs>
        <w:spacing w:before="0" w:after="0" w:line="470" w:lineRule="exact"/>
        <w:ind w:firstLine="760"/>
        <w:rPr>
          <w:sz w:val="22"/>
          <w:szCs w:val="22"/>
        </w:rPr>
      </w:pPr>
      <w:r w:rsidRPr="004F2E1E">
        <w:rPr>
          <w:sz w:val="22"/>
          <w:szCs w:val="22"/>
        </w:rPr>
        <w:t>Наглядная геометрия.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используя чертёжные инструменты, расстояния: между двумя точками, от точки до прямой, длину пути на квадратной сетке.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на клетчатой бумаге прямоугольный параллелепипед.</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Вычислять объём прямоугольного параллелепипеда, куба, пользоваться основными единицами измерения объёма;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несложные задачи на нахождение геометрических величин в практических ситуациях.</w:t>
      </w:r>
    </w:p>
    <w:p w:rsidR="004F2E1E" w:rsidRPr="004F2E1E" w:rsidRDefault="004F2E1E" w:rsidP="00D465EC">
      <w:pPr>
        <w:pStyle w:val="2b"/>
        <w:numPr>
          <w:ilvl w:val="0"/>
          <w:numId w:val="23"/>
        </w:numPr>
        <w:shd w:val="clear" w:color="auto" w:fill="auto"/>
        <w:tabs>
          <w:tab w:val="left" w:pos="1555"/>
        </w:tabs>
        <w:spacing w:before="0" w:after="0" w:line="470" w:lineRule="exact"/>
        <w:ind w:firstLine="760"/>
        <w:rPr>
          <w:b/>
          <w:i/>
          <w:sz w:val="22"/>
          <w:szCs w:val="22"/>
        </w:rPr>
      </w:pPr>
      <w:r w:rsidRPr="004F2E1E">
        <w:rPr>
          <w:b/>
          <w:i/>
          <w:sz w:val="22"/>
          <w:szCs w:val="22"/>
        </w:rPr>
        <w:t>Федеральная рабочая программа учебного курса «Алгебра» в 7-9 классах (далее соответственно - программа учебного курса «Алгебра», учебный курс).</w:t>
      </w:r>
    </w:p>
    <w:p w:rsidR="004F2E1E" w:rsidRPr="004F2E1E" w:rsidRDefault="004F2E1E" w:rsidP="00D465EC">
      <w:pPr>
        <w:pStyle w:val="2b"/>
        <w:numPr>
          <w:ilvl w:val="0"/>
          <w:numId w:val="36"/>
        </w:numPr>
        <w:shd w:val="clear" w:color="auto" w:fill="auto"/>
        <w:tabs>
          <w:tab w:val="left" w:pos="1773"/>
        </w:tabs>
        <w:spacing w:before="0" w:after="0" w:line="470" w:lineRule="exact"/>
        <w:ind w:firstLine="760"/>
        <w:rPr>
          <w:sz w:val="22"/>
          <w:szCs w:val="22"/>
        </w:rPr>
      </w:pPr>
      <w:r w:rsidRPr="004F2E1E">
        <w:rPr>
          <w:sz w:val="22"/>
          <w:szCs w:val="22"/>
        </w:rPr>
        <w:t>Пояснительная записка.</w:t>
      </w:r>
    </w:p>
    <w:p w:rsidR="004F2E1E" w:rsidRPr="004F2E1E" w:rsidRDefault="004F2E1E" w:rsidP="00D465EC">
      <w:pPr>
        <w:pStyle w:val="2b"/>
        <w:numPr>
          <w:ilvl w:val="0"/>
          <w:numId w:val="37"/>
        </w:numPr>
        <w:shd w:val="clear" w:color="auto" w:fill="auto"/>
        <w:tabs>
          <w:tab w:val="left" w:pos="1954"/>
        </w:tabs>
        <w:spacing w:before="0" w:after="0" w:line="470" w:lineRule="exact"/>
        <w:ind w:firstLine="780"/>
        <w:rPr>
          <w:sz w:val="22"/>
          <w:szCs w:val="22"/>
        </w:rPr>
      </w:pPr>
      <w:r w:rsidRPr="004F2E1E">
        <w:rPr>
          <w:sz w:val="22"/>
          <w:szCs w:val="22"/>
        </w:rPr>
        <w:t>Алгебра является одним из опорных курсов основного общего образования: она обеспечивает изучение других дисциплин, как естественно</w:t>
      </w:r>
      <w:r w:rsidRPr="004F2E1E">
        <w:rPr>
          <w:sz w:val="22"/>
          <w:szCs w:val="22"/>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F2E1E" w:rsidRPr="004F2E1E" w:rsidRDefault="004F2E1E" w:rsidP="00D465EC">
      <w:pPr>
        <w:pStyle w:val="2b"/>
        <w:numPr>
          <w:ilvl w:val="0"/>
          <w:numId w:val="37"/>
        </w:numPr>
        <w:shd w:val="clear" w:color="auto" w:fill="auto"/>
        <w:tabs>
          <w:tab w:val="left" w:pos="1954"/>
        </w:tabs>
        <w:spacing w:before="0" w:after="0" w:line="470" w:lineRule="exact"/>
        <w:ind w:firstLine="780"/>
        <w:rPr>
          <w:sz w:val="22"/>
          <w:szCs w:val="22"/>
        </w:rPr>
      </w:pPr>
      <w:r w:rsidRPr="004F2E1E">
        <w:rPr>
          <w:sz w:val="22"/>
          <w:szCs w:val="22"/>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F2E1E" w:rsidRPr="004F2E1E" w:rsidRDefault="004F2E1E" w:rsidP="00D465EC">
      <w:pPr>
        <w:pStyle w:val="2b"/>
        <w:numPr>
          <w:ilvl w:val="0"/>
          <w:numId w:val="37"/>
        </w:numPr>
        <w:shd w:val="clear" w:color="auto" w:fill="auto"/>
        <w:tabs>
          <w:tab w:val="left" w:pos="1945"/>
        </w:tabs>
        <w:spacing w:before="0" w:after="0" w:line="470" w:lineRule="exact"/>
        <w:ind w:firstLine="780"/>
        <w:rPr>
          <w:sz w:val="22"/>
          <w:szCs w:val="22"/>
        </w:rPr>
      </w:pPr>
      <w:r w:rsidRPr="004F2E1E">
        <w:rPr>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F2E1E" w:rsidRPr="004F2E1E" w:rsidRDefault="004F2E1E" w:rsidP="00D465EC">
      <w:pPr>
        <w:pStyle w:val="2b"/>
        <w:numPr>
          <w:ilvl w:val="0"/>
          <w:numId w:val="37"/>
        </w:numPr>
        <w:shd w:val="clear" w:color="auto" w:fill="auto"/>
        <w:tabs>
          <w:tab w:val="left" w:pos="1950"/>
        </w:tabs>
        <w:spacing w:before="0" w:after="0" w:line="470" w:lineRule="exact"/>
        <w:ind w:firstLine="780"/>
        <w:rPr>
          <w:sz w:val="22"/>
          <w:szCs w:val="22"/>
        </w:rPr>
      </w:pPr>
      <w:r w:rsidRPr="004F2E1E">
        <w:rPr>
          <w:sz w:val="22"/>
          <w:szCs w:val="22"/>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F2E1E" w:rsidRPr="004F2E1E" w:rsidRDefault="004F2E1E" w:rsidP="00D465EC">
      <w:pPr>
        <w:pStyle w:val="2b"/>
        <w:numPr>
          <w:ilvl w:val="0"/>
          <w:numId w:val="37"/>
        </w:numPr>
        <w:shd w:val="clear" w:color="auto" w:fill="auto"/>
        <w:tabs>
          <w:tab w:val="left" w:pos="1950"/>
        </w:tabs>
        <w:spacing w:before="0" w:after="0" w:line="470" w:lineRule="exact"/>
        <w:ind w:firstLine="780"/>
        <w:rPr>
          <w:sz w:val="22"/>
          <w:szCs w:val="22"/>
        </w:rPr>
      </w:pPr>
      <w:r w:rsidRPr="004F2E1E">
        <w:rPr>
          <w:sz w:val="22"/>
          <w:szCs w:val="22"/>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F2E1E" w:rsidRPr="004F2E1E" w:rsidRDefault="004F2E1E" w:rsidP="00D465EC">
      <w:pPr>
        <w:pStyle w:val="2b"/>
        <w:numPr>
          <w:ilvl w:val="0"/>
          <w:numId w:val="37"/>
        </w:numPr>
        <w:shd w:val="clear" w:color="auto" w:fill="auto"/>
        <w:tabs>
          <w:tab w:val="left" w:pos="1945"/>
        </w:tabs>
        <w:spacing w:before="0" w:after="0" w:line="470" w:lineRule="exact"/>
        <w:ind w:firstLine="780"/>
        <w:rPr>
          <w:sz w:val="22"/>
          <w:szCs w:val="22"/>
        </w:rPr>
      </w:pPr>
      <w:r w:rsidRPr="004F2E1E">
        <w:rPr>
          <w:sz w:val="22"/>
          <w:szCs w:val="22"/>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F2E1E" w:rsidRPr="00ED2183" w:rsidRDefault="004F2E1E" w:rsidP="00D465EC">
      <w:pPr>
        <w:pStyle w:val="2b"/>
        <w:numPr>
          <w:ilvl w:val="0"/>
          <w:numId w:val="37"/>
        </w:numPr>
        <w:shd w:val="clear" w:color="auto" w:fill="auto"/>
        <w:tabs>
          <w:tab w:val="left" w:pos="1945"/>
        </w:tabs>
        <w:spacing w:before="0" w:after="0" w:line="470" w:lineRule="exact"/>
        <w:ind w:firstLine="780"/>
        <w:rPr>
          <w:sz w:val="22"/>
          <w:szCs w:val="22"/>
        </w:rPr>
      </w:pPr>
      <w:r w:rsidRPr="00ED2183">
        <w:rPr>
          <w:sz w:val="22"/>
          <w:szCs w:val="22"/>
        </w:rPr>
        <w:t>Общее число часов, рекомендованных для изучения учебного курса «Алгебра», - 306 часов: в 7 классе - 102 часа (3 часа в неделю), в 8 классе - 102 часа</w:t>
      </w:r>
      <w:r w:rsidR="00ED2183" w:rsidRPr="00ED2183">
        <w:rPr>
          <w:sz w:val="22"/>
          <w:szCs w:val="22"/>
        </w:rPr>
        <w:t xml:space="preserve"> </w:t>
      </w:r>
      <w:r w:rsidRPr="00ED2183">
        <w:rPr>
          <w:sz w:val="22"/>
          <w:szCs w:val="22"/>
        </w:rPr>
        <w:t>(3 часа в неделю), в 9 классе - 102 часа (3 часа в неделю).</w:t>
      </w:r>
    </w:p>
    <w:p w:rsidR="004F2E1E" w:rsidRPr="00ED2183" w:rsidRDefault="004F2E1E" w:rsidP="00D465EC">
      <w:pPr>
        <w:pStyle w:val="2b"/>
        <w:numPr>
          <w:ilvl w:val="0"/>
          <w:numId w:val="36"/>
        </w:numPr>
        <w:shd w:val="clear" w:color="auto" w:fill="auto"/>
        <w:tabs>
          <w:tab w:val="left" w:pos="1812"/>
        </w:tabs>
        <w:spacing w:before="0" w:after="0" w:line="470" w:lineRule="exact"/>
        <w:ind w:firstLine="780"/>
        <w:rPr>
          <w:b/>
          <w:sz w:val="22"/>
          <w:szCs w:val="22"/>
        </w:rPr>
      </w:pPr>
      <w:r w:rsidRPr="00ED2183">
        <w:rPr>
          <w:b/>
          <w:sz w:val="22"/>
          <w:szCs w:val="22"/>
        </w:rPr>
        <w:t>Содержание обучения в 7 классе.</w:t>
      </w:r>
    </w:p>
    <w:p w:rsidR="004F2E1E" w:rsidRPr="004F2E1E" w:rsidRDefault="004F2E1E" w:rsidP="00D465EC">
      <w:pPr>
        <w:pStyle w:val="2b"/>
        <w:numPr>
          <w:ilvl w:val="0"/>
          <w:numId w:val="38"/>
        </w:numPr>
        <w:shd w:val="clear" w:color="auto" w:fill="auto"/>
        <w:tabs>
          <w:tab w:val="left" w:pos="2024"/>
        </w:tabs>
        <w:spacing w:before="0" w:after="0" w:line="470" w:lineRule="exact"/>
        <w:ind w:firstLine="78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Применение признаков делимости, разложение на множители натуральных чисел.</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Реальные зависимости, в том числе прямая и обратная пропорциональности.</w:t>
      </w:r>
    </w:p>
    <w:p w:rsidR="004F2E1E" w:rsidRPr="004F2E1E" w:rsidRDefault="004F2E1E" w:rsidP="00D465EC">
      <w:pPr>
        <w:pStyle w:val="2b"/>
        <w:numPr>
          <w:ilvl w:val="0"/>
          <w:numId w:val="38"/>
        </w:numPr>
        <w:shd w:val="clear" w:color="auto" w:fill="auto"/>
        <w:tabs>
          <w:tab w:val="left" w:pos="2024"/>
        </w:tabs>
        <w:spacing w:before="0" w:after="0" w:line="470" w:lineRule="exact"/>
        <w:ind w:firstLine="780"/>
        <w:rPr>
          <w:sz w:val="22"/>
          <w:szCs w:val="22"/>
        </w:rPr>
      </w:pPr>
      <w:r w:rsidRPr="004F2E1E">
        <w:rPr>
          <w:sz w:val="22"/>
          <w:szCs w:val="22"/>
        </w:rPr>
        <w:t>Алгебраические выражения.</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Свойства степени с натуральным показателем.</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F2E1E" w:rsidRPr="004F2E1E" w:rsidRDefault="004F2E1E" w:rsidP="00D465EC">
      <w:pPr>
        <w:pStyle w:val="2b"/>
        <w:numPr>
          <w:ilvl w:val="0"/>
          <w:numId w:val="38"/>
        </w:numPr>
        <w:shd w:val="clear" w:color="auto" w:fill="auto"/>
        <w:tabs>
          <w:tab w:val="left" w:pos="2024"/>
        </w:tabs>
        <w:spacing w:before="0" w:after="0" w:line="470" w:lineRule="exact"/>
        <w:ind w:firstLine="780"/>
        <w:rPr>
          <w:sz w:val="22"/>
          <w:szCs w:val="22"/>
        </w:rPr>
      </w:pPr>
      <w:r w:rsidRPr="004F2E1E">
        <w:rPr>
          <w:sz w:val="22"/>
          <w:szCs w:val="22"/>
        </w:rPr>
        <w:t>Уравнения и неравенства.</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Уравнение, корень уравнения, правила преобразования уравнения, равносильность уравнений.</w:t>
      </w:r>
    </w:p>
    <w:p w:rsidR="004F2E1E" w:rsidRPr="004F2E1E" w:rsidRDefault="004F2E1E" w:rsidP="004F2E1E">
      <w:pPr>
        <w:pStyle w:val="2b"/>
        <w:shd w:val="clear" w:color="auto" w:fill="auto"/>
        <w:spacing w:before="0" w:after="0" w:line="470" w:lineRule="exact"/>
        <w:ind w:firstLine="780"/>
        <w:rPr>
          <w:sz w:val="22"/>
          <w:szCs w:val="22"/>
        </w:rPr>
      </w:pPr>
      <w:r w:rsidRPr="004F2E1E">
        <w:rPr>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F2E1E" w:rsidRPr="004F2E1E" w:rsidRDefault="004F2E1E" w:rsidP="00D465EC">
      <w:pPr>
        <w:pStyle w:val="2b"/>
        <w:numPr>
          <w:ilvl w:val="0"/>
          <w:numId w:val="38"/>
        </w:numPr>
        <w:shd w:val="clear" w:color="auto" w:fill="auto"/>
        <w:tabs>
          <w:tab w:val="left" w:pos="2026"/>
        </w:tabs>
        <w:spacing w:before="0" w:after="0" w:line="475" w:lineRule="exact"/>
        <w:ind w:firstLine="760"/>
        <w:rPr>
          <w:sz w:val="22"/>
          <w:szCs w:val="22"/>
        </w:rPr>
      </w:pPr>
      <w:r w:rsidRPr="004F2E1E">
        <w:rPr>
          <w:sz w:val="22"/>
          <w:szCs w:val="22"/>
        </w:rPr>
        <w:t>Функции.</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Координата точки на прямой. Числовые промежутки. Расстояние между двумя точками координатной прямой.</w:t>
      </w:r>
    </w:p>
    <w:p w:rsidR="004F2E1E" w:rsidRPr="004F2E1E" w:rsidRDefault="004F2E1E" w:rsidP="004F2E1E">
      <w:pPr>
        <w:pStyle w:val="2b"/>
        <w:shd w:val="clear" w:color="auto" w:fill="auto"/>
        <w:spacing w:before="0" w:after="60" w:line="475" w:lineRule="exact"/>
        <w:ind w:firstLine="760"/>
        <w:rPr>
          <w:sz w:val="22"/>
          <w:szCs w:val="22"/>
        </w:rPr>
      </w:pPr>
      <w:r w:rsidRPr="004F2E1E">
        <w:rPr>
          <w:sz w:val="22"/>
          <w:szCs w:val="22"/>
        </w:rPr>
        <w:t xml:space="preserve">Прямоугольная система координат, оси </w:t>
      </w:r>
      <w:r w:rsidRPr="004F2E1E">
        <w:rPr>
          <w:rStyle w:val="21pt"/>
          <w:sz w:val="22"/>
          <w:szCs w:val="22"/>
        </w:rPr>
        <w:t>Ох</w:t>
      </w:r>
      <w:r w:rsidRPr="004F2E1E">
        <w:rPr>
          <w:sz w:val="22"/>
          <w:szCs w:val="22"/>
        </w:rPr>
        <w:t xml:space="preserve"> и </w:t>
      </w:r>
      <w:r w:rsidRPr="004F2E1E">
        <w:rPr>
          <w:rStyle w:val="21pt"/>
          <w:sz w:val="22"/>
          <w:szCs w:val="22"/>
        </w:rPr>
        <w:t>Оу.</w:t>
      </w:r>
      <w:r w:rsidRPr="004F2E1E">
        <w:rPr>
          <w:sz w:val="22"/>
          <w:szCs w:val="22"/>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F2E1E" w:rsidRPr="004F2E1E" w:rsidRDefault="004F2E1E" w:rsidP="004F2E1E">
      <w:pPr>
        <w:pStyle w:val="2b"/>
        <w:shd w:val="clear" w:color="auto" w:fill="auto"/>
        <w:spacing w:before="0" w:after="0" w:line="475" w:lineRule="exact"/>
        <w:rPr>
          <w:sz w:val="22"/>
          <w:szCs w:val="22"/>
        </w:rPr>
      </w:pPr>
      <w:r w:rsidRPr="004F2E1E">
        <w:rPr>
          <w:sz w:val="22"/>
          <w:szCs w:val="22"/>
        </w:rPr>
        <w:t xml:space="preserve">функций. Линейная функция, её график. График функции </w:t>
      </w:r>
      <w:r w:rsidRPr="004F2E1E">
        <w:rPr>
          <w:rStyle w:val="21pt"/>
          <w:sz w:val="22"/>
          <w:szCs w:val="22"/>
        </w:rPr>
        <w:t>У~\</w:t>
      </w:r>
      <w:r w:rsidRPr="004F2E1E">
        <w:rPr>
          <w:rStyle w:val="21pt"/>
          <w:sz w:val="22"/>
          <w:szCs w:val="22"/>
          <w:vertAlign w:val="superscript"/>
        </w:rPr>
        <w:t>х</w:t>
      </w:r>
      <w:r w:rsidRPr="004F2E1E">
        <w:rPr>
          <w:rStyle w:val="21pt"/>
          <w:sz w:val="22"/>
          <w:szCs w:val="22"/>
        </w:rPr>
        <w:t>\.</w:t>
      </w:r>
      <w:r w:rsidRPr="004F2E1E">
        <w:rPr>
          <w:sz w:val="22"/>
          <w:szCs w:val="22"/>
        </w:rPr>
        <w:t xml:space="preserve"> Графическое решение линейных уравнений и систем линейных уравнений.</w:t>
      </w:r>
    </w:p>
    <w:p w:rsidR="004F2E1E" w:rsidRPr="00ED2183" w:rsidRDefault="004F2E1E" w:rsidP="00D465EC">
      <w:pPr>
        <w:pStyle w:val="2b"/>
        <w:numPr>
          <w:ilvl w:val="0"/>
          <w:numId w:val="36"/>
        </w:numPr>
        <w:shd w:val="clear" w:color="auto" w:fill="auto"/>
        <w:tabs>
          <w:tab w:val="left" w:pos="1814"/>
        </w:tabs>
        <w:spacing w:before="0" w:after="0" w:line="470" w:lineRule="exact"/>
        <w:ind w:firstLine="760"/>
        <w:rPr>
          <w:b/>
          <w:sz w:val="22"/>
          <w:szCs w:val="22"/>
        </w:rPr>
      </w:pPr>
      <w:r w:rsidRPr="00ED2183">
        <w:rPr>
          <w:b/>
          <w:sz w:val="22"/>
          <w:szCs w:val="22"/>
        </w:rPr>
        <w:t>Содержание обучения в 8 классе.</w:t>
      </w:r>
    </w:p>
    <w:p w:rsidR="004F2E1E" w:rsidRPr="004F2E1E" w:rsidRDefault="004F2E1E" w:rsidP="00D465EC">
      <w:pPr>
        <w:pStyle w:val="2b"/>
        <w:numPr>
          <w:ilvl w:val="0"/>
          <w:numId w:val="39"/>
        </w:numPr>
        <w:shd w:val="clear" w:color="auto" w:fill="auto"/>
        <w:tabs>
          <w:tab w:val="left" w:pos="2026"/>
        </w:tabs>
        <w:spacing w:before="0" w:after="0" w:line="470" w:lineRule="exact"/>
        <w:ind w:firstLine="76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Степень с целым показателем и её свойства. Стандартная запись числа.</w:t>
      </w:r>
    </w:p>
    <w:p w:rsidR="004F2E1E" w:rsidRPr="004F2E1E" w:rsidRDefault="004F2E1E" w:rsidP="00D465EC">
      <w:pPr>
        <w:pStyle w:val="2b"/>
        <w:numPr>
          <w:ilvl w:val="0"/>
          <w:numId w:val="39"/>
        </w:numPr>
        <w:shd w:val="clear" w:color="auto" w:fill="auto"/>
        <w:tabs>
          <w:tab w:val="left" w:pos="2026"/>
        </w:tabs>
        <w:spacing w:before="0" w:after="0" w:line="470" w:lineRule="exact"/>
        <w:ind w:firstLine="760"/>
        <w:rPr>
          <w:sz w:val="22"/>
          <w:szCs w:val="22"/>
        </w:rPr>
      </w:pPr>
      <w:r w:rsidRPr="004F2E1E">
        <w:rPr>
          <w:sz w:val="22"/>
          <w:szCs w:val="22"/>
        </w:rPr>
        <w:t>Алгебраические выражения.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Квадратный трёхчлен, разложение квадратного трёхчлена на множители.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F2E1E" w:rsidRPr="004F2E1E" w:rsidRDefault="004F2E1E" w:rsidP="00D465EC">
      <w:pPr>
        <w:pStyle w:val="2b"/>
        <w:numPr>
          <w:ilvl w:val="0"/>
          <w:numId w:val="39"/>
        </w:numPr>
        <w:shd w:val="clear" w:color="auto" w:fill="auto"/>
        <w:tabs>
          <w:tab w:val="left" w:pos="2026"/>
        </w:tabs>
        <w:spacing w:before="0" w:after="0" w:line="470" w:lineRule="exact"/>
        <w:ind w:firstLine="760"/>
        <w:rPr>
          <w:sz w:val="22"/>
          <w:szCs w:val="22"/>
        </w:rPr>
      </w:pPr>
      <w:r w:rsidRPr="004F2E1E">
        <w:rPr>
          <w:sz w:val="22"/>
          <w:szCs w:val="22"/>
        </w:rPr>
        <w:t>Уравнения и неравенства.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Решение текстовых задач алгебраическим способом.</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F2E1E" w:rsidRPr="004F2E1E" w:rsidRDefault="004F2E1E" w:rsidP="00D465EC">
      <w:pPr>
        <w:pStyle w:val="2b"/>
        <w:numPr>
          <w:ilvl w:val="0"/>
          <w:numId w:val="39"/>
        </w:numPr>
        <w:shd w:val="clear" w:color="auto" w:fill="auto"/>
        <w:tabs>
          <w:tab w:val="left" w:pos="2026"/>
        </w:tabs>
        <w:spacing w:before="0" w:after="0" w:line="475" w:lineRule="exact"/>
        <w:ind w:firstLine="760"/>
        <w:rPr>
          <w:sz w:val="22"/>
          <w:szCs w:val="22"/>
        </w:rPr>
      </w:pPr>
      <w:r w:rsidRPr="004F2E1E">
        <w:rPr>
          <w:sz w:val="22"/>
          <w:szCs w:val="22"/>
        </w:rPr>
        <w:t>Функции.</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Понятие функции. Область определения и множество значений функции. Способы задания функций.</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График функции. Чтение свойств функции по её графику. Примеры графиков функций, отражающих реальные процессы.</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Функции, описывающие прямую и обратную пропорциональные зависимости,</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 xml:space="preserve">их графики. Функции </w:t>
      </w:r>
      <w:r w:rsidRPr="004F2E1E">
        <w:rPr>
          <w:rStyle w:val="21pt"/>
          <w:sz w:val="22"/>
          <w:szCs w:val="22"/>
        </w:rPr>
        <w:t>у</w:t>
      </w:r>
      <w:r w:rsidRPr="004F2E1E">
        <w:rPr>
          <w:sz w:val="22"/>
          <w:szCs w:val="22"/>
        </w:rPr>
        <w:t xml:space="preserve"> = </w:t>
      </w:r>
      <w:r w:rsidRPr="004F2E1E">
        <w:rPr>
          <w:rStyle w:val="21pt"/>
          <w:sz w:val="22"/>
          <w:szCs w:val="22"/>
        </w:rPr>
        <w:t>х, у = х</w:t>
      </w:r>
      <w:r w:rsidRPr="004F2E1E">
        <w:rPr>
          <w:rStyle w:val="21pt"/>
          <w:sz w:val="22"/>
          <w:szCs w:val="22"/>
          <w:vertAlign w:val="superscript"/>
        </w:rPr>
        <w:t>3</w:t>
      </w:r>
      <w:r w:rsidRPr="004F2E1E">
        <w:rPr>
          <w:rStyle w:val="21pt"/>
          <w:sz w:val="22"/>
          <w:szCs w:val="22"/>
        </w:rPr>
        <w:t>, у</w:t>
      </w:r>
      <w:r w:rsidRPr="004F2E1E">
        <w:rPr>
          <w:sz w:val="22"/>
          <w:szCs w:val="22"/>
          <w:vertAlign w:val="superscript"/>
          <w:lang w:bidi="en-US"/>
        </w:rPr>
        <w:t>=</w:t>
      </w:r>
      <w:r w:rsidRPr="004F2E1E">
        <w:rPr>
          <w:sz w:val="22"/>
          <w:szCs w:val="22"/>
          <w:vertAlign w:val="superscript"/>
          <w:lang w:val="en-US" w:bidi="en-US"/>
        </w:rPr>
        <w:t>v</w:t>
      </w:r>
      <w:r w:rsidRPr="004F2E1E">
        <w:rPr>
          <w:sz w:val="22"/>
          <w:szCs w:val="22"/>
          <w:lang w:bidi="en-US"/>
        </w:rPr>
        <w:t xml:space="preserve">^, </w:t>
      </w:r>
      <w:r w:rsidRPr="004F2E1E">
        <w:rPr>
          <w:rStyle w:val="21pt"/>
          <w:sz w:val="22"/>
          <w:szCs w:val="22"/>
        </w:rPr>
        <w:t>у=\х\.</w:t>
      </w:r>
      <w:r w:rsidRPr="004F2E1E">
        <w:rPr>
          <w:sz w:val="22"/>
          <w:szCs w:val="22"/>
        </w:rPr>
        <w:t xml:space="preserve"> Графическое решение уравнений и систем уравнений.</w:t>
      </w:r>
    </w:p>
    <w:p w:rsidR="004F2E1E" w:rsidRPr="00ED2183" w:rsidRDefault="004F2E1E" w:rsidP="00D465EC">
      <w:pPr>
        <w:pStyle w:val="2b"/>
        <w:numPr>
          <w:ilvl w:val="0"/>
          <w:numId w:val="36"/>
        </w:numPr>
        <w:shd w:val="clear" w:color="auto" w:fill="auto"/>
        <w:tabs>
          <w:tab w:val="left" w:pos="2026"/>
        </w:tabs>
        <w:spacing w:before="0" w:after="0" w:line="470" w:lineRule="exact"/>
        <w:ind w:firstLine="760"/>
        <w:rPr>
          <w:b/>
          <w:sz w:val="22"/>
          <w:szCs w:val="22"/>
        </w:rPr>
      </w:pPr>
      <w:r w:rsidRPr="00ED2183">
        <w:rPr>
          <w:b/>
          <w:sz w:val="22"/>
          <w:szCs w:val="22"/>
        </w:rPr>
        <w:t>Содержание обучения в 9 классе.</w:t>
      </w:r>
    </w:p>
    <w:p w:rsidR="004F2E1E" w:rsidRPr="004F2E1E" w:rsidRDefault="004F2E1E" w:rsidP="00D465EC">
      <w:pPr>
        <w:pStyle w:val="2b"/>
        <w:numPr>
          <w:ilvl w:val="0"/>
          <w:numId w:val="40"/>
        </w:numPr>
        <w:shd w:val="clear" w:color="auto" w:fill="auto"/>
        <w:tabs>
          <w:tab w:val="left" w:pos="2026"/>
        </w:tabs>
        <w:spacing w:before="0" w:after="0" w:line="470" w:lineRule="exact"/>
        <w:ind w:firstLine="76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Сравнение действительных чисел, арифметические действия с действительными числами.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Размеры объектов окружающего мира, длительность процессов в окружающем мире.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Приближённое значение величины, точность приближения. Округление чисел. Прикидка и оценка результатов вычислений.</w:t>
      </w:r>
    </w:p>
    <w:p w:rsidR="004F2E1E" w:rsidRPr="004F2E1E" w:rsidRDefault="004F2E1E" w:rsidP="00D465EC">
      <w:pPr>
        <w:pStyle w:val="2b"/>
        <w:numPr>
          <w:ilvl w:val="0"/>
          <w:numId w:val="40"/>
        </w:numPr>
        <w:shd w:val="clear" w:color="auto" w:fill="auto"/>
        <w:tabs>
          <w:tab w:val="left" w:pos="2026"/>
        </w:tabs>
        <w:spacing w:before="0" w:after="0" w:line="470" w:lineRule="exact"/>
        <w:ind w:firstLine="760"/>
        <w:rPr>
          <w:sz w:val="22"/>
          <w:szCs w:val="22"/>
        </w:rPr>
      </w:pPr>
      <w:r w:rsidRPr="004F2E1E">
        <w:rPr>
          <w:sz w:val="22"/>
          <w:szCs w:val="22"/>
        </w:rPr>
        <w:t>Уравнения и неравенства.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Линейное уравнение. Решение уравнений, сводящихся к линейным.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Решение дробно-рациональных уравнений. Решение текстовых задач алгебраическим методом.</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Решение текстовых задач алгебраическим способом.</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Числовые неравенства и их свойства.</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F2E1E" w:rsidRPr="004F2E1E" w:rsidRDefault="004F2E1E" w:rsidP="00D465EC">
      <w:pPr>
        <w:pStyle w:val="2b"/>
        <w:numPr>
          <w:ilvl w:val="0"/>
          <w:numId w:val="40"/>
        </w:numPr>
        <w:shd w:val="clear" w:color="auto" w:fill="auto"/>
        <w:tabs>
          <w:tab w:val="left" w:pos="2066"/>
        </w:tabs>
        <w:spacing w:before="0" w:after="0" w:line="475" w:lineRule="exact"/>
        <w:ind w:firstLine="800"/>
        <w:rPr>
          <w:sz w:val="22"/>
          <w:szCs w:val="22"/>
        </w:rPr>
      </w:pPr>
      <w:r w:rsidRPr="004F2E1E">
        <w:rPr>
          <w:sz w:val="22"/>
          <w:szCs w:val="22"/>
        </w:rPr>
        <w:t>Функции.</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Квадратичная функция, её график и свойства. Парабола, координаты вершины параболы, ось симметрии параболы.</w:t>
      </w:r>
    </w:p>
    <w:p w:rsidR="004F2E1E" w:rsidRPr="004F2E1E" w:rsidRDefault="004F2E1E" w:rsidP="004F2E1E">
      <w:pPr>
        <w:pStyle w:val="401"/>
        <w:shd w:val="clear" w:color="auto" w:fill="auto"/>
        <w:spacing w:line="280" w:lineRule="exact"/>
        <w:rPr>
          <w:rFonts w:ascii="Times New Roman" w:hAnsi="Times New Roman" w:cs="Times New Roman"/>
          <w:sz w:val="22"/>
          <w:szCs w:val="22"/>
        </w:rPr>
      </w:pPr>
      <w:r w:rsidRPr="004F2E1E">
        <w:rPr>
          <w:rStyle w:val="403pt"/>
          <w:rFonts w:ascii="Times New Roman" w:hAnsi="Times New Roman" w:cs="Times New Roman"/>
          <w:b w:val="0"/>
          <w:bCs w:val="0"/>
          <w:sz w:val="22"/>
          <w:szCs w:val="22"/>
        </w:rPr>
        <w:t xml:space="preserve">^ </w:t>
      </w:r>
      <w:r w:rsidRPr="004F2E1E">
        <w:rPr>
          <w:rStyle w:val="403pt"/>
          <w:rFonts w:ascii="Times New Roman" w:hAnsi="Times New Roman" w:cs="Times New Roman"/>
          <w:b w:val="0"/>
          <w:bCs w:val="0"/>
          <w:sz w:val="22"/>
          <w:szCs w:val="22"/>
          <w:vertAlign w:val="subscript"/>
        </w:rPr>
        <w:t>А А</w:t>
      </w:r>
      <w:r w:rsidRPr="004F2E1E">
        <w:rPr>
          <w:rStyle w:val="403pt"/>
          <w:rFonts w:ascii="Times New Roman" w:hAnsi="Times New Roman" w:cs="Times New Roman"/>
          <w:b w:val="0"/>
          <w:bCs w:val="0"/>
          <w:sz w:val="22"/>
          <w:szCs w:val="22"/>
        </w:rPr>
        <w:t xml:space="preserve"> „ У= У= </w:t>
      </w:r>
      <w:r w:rsidRPr="004F2E1E">
        <w:rPr>
          <w:rFonts w:ascii="Times New Roman" w:hAnsi="Times New Roman" w:cs="Times New Roman"/>
          <w:sz w:val="22"/>
          <w:szCs w:val="22"/>
        </w:rPr>
        <w:t>Лх + Ь, у</w:t>
      </w:r>
      <w:r w:rsidRPr="004F2E1E">
        <w:rPr>
          <w:rStyle w:val="403pt"/>
          <w:rFonts w:ascii="Times New Roman" w:hAnsi="Times New Roman" w:cs="Times New Roman"/>
          <w:b w:val="0"/>
          <w:bCs w:val="0"/>
          <w:sz w:val="22"/>
          <w:szCs w:val="22"/>
        </w:rPr>
        <w:t xml:space="preserve"> = </w:t>
      </w:r>
      <w:r w:rsidRPr="004F2E1E">
        <w:rPr>
          <w:rFonts w:ascii="Times New Roman" w:hAnsi="Times New Roman" w:cs="Times New Roman"/>
          <w:sz w:val="22"/>
          <w:szCs w:val="22"/>
        </w:rPr>
        <w:t>у= х</w:t>
      </w:r>
      <w:r w:rsidRPr="004F2E1E">
        <w:rPr>
          <w:rFonts w:ascii="Times New Roman" w:hAnsi="Times New Roman" w:cs="Times New Roman"/>
          <w:sz w:val="22"/>
          <w:szCs w:val="22"/>
          <w:vertAlign w:val="superscript"/>
        </w:rPr>
        <w:t>3</w:t>
      </w:r>
      <w:r w:rsidRPr="004F2E1E">
        <w:rPr>
          <w:rFonts w:ascii="Times New Roman" w:hAnsi="Times New Roman" w:cs="Times New Roman"/>
          <w:sz w:val="22"/>
          <w:szCs w:val="22"/>
        </w:rPr>
        <w:t>,у = л[х, у= \х\</w:t>
      </w:r>
    </w:p>
    <w:p w:rsidR="004F2E1E" w:rsidRPr="004F2E1E" w:rsidRDefault="004F2E1E" w:rsidP="004F2E1E">
      <w:pPr>
        <w:pStyle w:val="2b"/>
        <w:shd w:val="clear" w:color="auto" w:fill="auto"/>
        <w:tabs>
          <w:tab w:val="left" w:pos="6843"/>
          <w:tab w:val="left" w:pos="10189"/>
        </w:tabs>
        <w:spacing w:before="0" w:after="0" w:line="475" w:lineRule="exact"/>
        <w:ind w:firstLine="800"/>
        <w:rPr>
          <w:sz w:val="22"/>
          <w:szCs w:val="22"/>
        </w:rPr>
      </w:pPr>
      <w:r w:rsidRPr="004F2E1E">
        <w:rPr>
          <w:sz w:val="22"/>
          <w:szCs w:val="22"/>
        </w:rPr>
        <w:t>Графики функции:</w:t>
      </w:r>
      <w:r w:rsidRPr="004F2E1E">
        <w:rPr>
          <w:sz w:val="22"/>
          <w:szCs w:val="22"/>
        </w:rPr>
        <w:tab/>
      </w:r>
      <w:r w:rsidRPr="004F2E1E">
        <w:rPr>
          <w:rStyle w:val="21pt"/>
          <w:sz w:val="22"/>
          <w:szCs w:val="22"/>
          <w:vertAlign w:val="superscript"/>
        </w:rPr>
        <w:t>х</w:t>
      </w:r>
      <w:r w:rsidRPr="004F2E1E">
        <w:rPr>
          <w:sz w:val="22"/>
          <w:szCs w:val="22"/>
        </w:rPr>
        <w:tab/>
        <w:t>,</w:t>
      </w:r>
    </w:p>
    <w:p w:rsidR="004F2E1E" w:rsidRPr="004F2E1E" w:rsidRDefault="004F2E1E" w:rsidP="004F2E1E">
      <w:pPr>
        <w:pStyle w:val="2b"/>
        <w:shd w:val="clear" w:color="auto" w:fill="auto"/>
        <w:spacing w:before="0" w:after="0" w:line="475" w:lineRule="exact"/>
        <w:rPr>
          <w:sz w:val="22"/>
          <w:szCs w:val="22"/>
        </w:rPr>
      </w:pPr>
      <w:r w:rsidRPr="004F2E1E">
        <w:rPr>
          <w:sz w:val="22"/>
          <w:szCs w:val="22"/>
        </w:rPr>
        <w:t>и их свойства.</w:t>
      </w:r>
    </w:p>
    <w:p w:rsidR="004F2E1E" w:rsidRPr="004F2E1E" w:rsidRDefault="004F2E1E" w:rsidP="00D465EC">
      <w:pPr>
        <w:pStyle w:val="2b"/>
        <w:numPr>
          <w:ilvl w:val="0"/>
          <w:numId w:val="40"/>
        </w:numPr>
        <w:shd w:val="clear" w:color="auto" w:fill="auto"/>
        <w:tabs>
          <w:tab w:val="left" w:pos="2066"/>
        </w:tabs>
        <w:spacing w:before="0" w:after="0" w:line="475" w:lineRule="exact"/>
        <w:ind w:firstLine="800"/>
        <w:rPr>
          <w:sz w:val="22"/>
          <w:szCs w:val="22"/>
        </w:rPr>
      </w:pPr>
      <w:r w:rsidRPr="004F2E1E">
        <w:rPr>
          <w:sz w:val="22"/>
          <w:szCs w:val="22"/>
        </w:rPr>
        <w:t>Числовые последовательности и прогрессии.</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 xml:space="preserve">Понятие числовой последовательности. Задание последовательности рекуррентной формулой и формулой </w:t>
      </w:r>
      <w:r w:rsidRPr="004F2E1E">
        <w:rPr>
          <w:rStyle w:val="2d"/>
          <w:sz w:val="22"/>
          <w:szCs w:val="22"/>
        </w:rPr>
        <w:t>п-го</w:t>
      </w:r>
      <w:r w:rsidRPr="004F2E1E">
        <w:rPr>
          <w:sz w:val="22"/>
          <w:szCs w:val="22"/>
        </w:rPr>
        <w:t>члена.</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 xml:space="preserve">Арифметическая и геометрическая прогрессии. Формулы </w:t>
      </w:r>
      <w:r w:rsidRPr="004F2E1E">
        <w:rPr>
          <w:rStyle w:val="2d"/>
          <w:sz w:val="22"/>
          <w:szCs w:val="22"/>
        </w:rPr>
        <w:t>п-</w:t>
      </w:r>
      <w:r w:rsidRPr="004F2E1E">
        <w:rPr>
          <w:sz w:val="22"/>
          <w:szCs w:val="22"/>
        </w:rPr>
        <w:t xml:space="preserve">го члена арифметической и геометрической прогрессий, суммы первых </w:t>
      </w:r>
      <w:r w:rsidRPr="004F2E1E">
        <w:rPr>
          <w:rStyle w:val="2d"/>
          <w:sz w:val="22"/>
          <w:szCs w:val="22"/>
        </w:rPr>
        <w:t>п</w:t>
      </w:r>
      <w:r w:rsidRPr="004F2E1E">
        <w:rPr>
          <w:sz w:val="22"/>
          <w:szCs w:val="22"/>
        </w:rPr>
        <w:t>членов.</w:t>
      </w:r>
    </w:p>
    <w:p w:rsidR="004F2E1E" w:rsidRPr="004F2E1E" w:rsidRDefault="004F2E1E" w:rsidP="004F2E1E">
      <w:pPr>
        <w:pStyle w:val="2b"/>
        <w:shd w:val="clear" w:color="auto" w:fill="auto"/>
        <w:spacing w:before="0" w:after="0" w:line="475" w:lineRule="exact"/>
        <w:ind w:firstLine="800"/>
        <w:rPr>
          <w:sz w:val="22"/>
          <w:szCs w:val="22"/>
        </w:rPr>
      </w:pPr>
      <w:r w:rsidRPr="004F2E1E">
        <w:rPr>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F2E1E" w:rsidRPr="004F2E1E" w:rsidRDefault="004F2E1E" w:rsidP="00D465EC">
      <w:pPr>
        <w:pStyle w:val="2b"/>
        <w:numPr>
          <w:ilvl w:val="0"/>
          <w:numId w:val="36"/>
        </w:numPr>
        <w:shd w:val="clear" w:color="auto" w:fill="auto"/>
        <w:tabs>
          <w:tab w:val="left" w:pos="1784"/>
        </w:tabs>
        <w:spacing w:before="0" w:after="0" w:line="475" w:lineRule="exact"/>
        <w:ind w:firstLine="800"/>
        <w:rPr>
          <w:sz w:val="22"/>
          <w:szCs w:val="22"/>
        </w:rPr>
      </w:pPr>
      <w:r w:rsidRPr="004F2E1E">
        <w:rPr>
          <w:sz w:val="22"/>
          <w:szCs w:val="22"/>
        </w:rPr>
        <w:t>Предметные результаты освоения программы учебного курса «Алгебра».</w:t>
      </w:r>
    </w:p>
    <w:p w:rsidR="004F2E1E" w:rsidRPr="004F2E1E" w:rsidRDefault="004F2E1E" w:rsidP="00D465EC">
      <w:pPr>
        <w:pStyle w:val="2b"/>
        <w:numPr>
          <w:ilvl w:val="0"/>
          <w:numId w:val="41"/>
        </w:numPr>
        <w:shd w:val="clear" w:color="auto" w:fill="auto"/>
        <w:tabs>
          <w:tab w:val="left" w:pos="2000"/>
        </w:tabs>
        <w:spacing w:before="0" w:after="0" w:line="470" w:lineRule="exact"/>
        <w:ind w:firstLine="800"/>
        <w:rPr>
          <w:sz w:val="22"/>
          <w:szCs w:val="22"/>
        </w:rPr>
      </w:pPr>
      <w:r w:rsidRPr="004F2E1E">
        <w:rPr>
          <w:sz w:val="22"/>
          <w:szCs w:val="22"/>
        </w:rPr>
        <w:t>Предметные результаты освоения программы учебного курса к концу обучения в 7 классе.</w:t>
      </w:r>
    </w:p>
    <w:p w:rsidR="004F2E1E" w:rsidRPr="004F2E1E" w:rsidRDefault="004F2E1E" w:rsidP="00D465EC">
      <w:pPr>
        <w:pStyle w:val="2b"/>
        <w:numPr>
          <w:ilvl w:val="0"/>
          <w:numId w:val="42"/>
        </w:numPr>
        <w:shd w:val="clear" w:color="auto" w:fill="auto"/>
        <w:tabs>
          <w:tab w:val="left" w:pos="2272"/>
        </w:tabs>
        <w:spacing w:before="0" w:after="0" w:line="470" w:lineRule="exact"/>
        <w:ind w:firstLine="80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800"/>
        <w:rPr>
          <w:sz w:val="22"/>
          <w:szCs w:val="22"/>
        </w:rPr>
      </w:pPr>
      <w:r w:rsidRPr="004F2E1E">
        <w:rPr>
          <w:sz w:val="22"/>
          <w:szCs w:val="22"/>
        </w:rPr>
        <w:t>Выполнять, сочетая устные и письменные приёмы, арифметические действия с рациональными числами.</w:t>
      </w:r>
    </w:p>
    <w:p w:rsidR="004F2E1E" w:rsidRPr="004F2E1E" w:rsidRDefault="004F2E1E" w:rsidP="004F2E1E">
      <w:pPr>
        <w:pStyle w:val="2b"/>
        <w:shd w:val="clear" w:color="auto" w:fill="auto"/>
        <w:spacing w:before="0" w:after="0" w:line="470" w:lineRule="exact"/>
        <w:ind w:firstLine="800"/>
        <w:rPr>
          <w:sz w:val="22"/>
          <w:szCs w:val="22"/>
        </w:rPr>
      </w:pPr>
      <w:r w:rsidRPr="004F2E1E">
        <w:rPr>
          <w:sz w:val="22"/>
          <w:szCs w:val="22"/>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Сравнивать и упорядочивать рациональные числа.</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Округлять числа.</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Применять признаки делимости, разложение на множители натуральных чисел.</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F2E1E" w:rsidRPr="004F2E1E" w:rsidRDefault="004F2E1E" w:rsidP="00D465EC">
      <w:pPr>
        <w:pStyle w:val="2b"/>
        <w:numPr>
          <w:ilvl w:val="0"/>
          <w:numId w:val="42"/>
        </w:numPr>
        <w:shd w:val="clear" w:color="auto" w:fill="auto"/>
        <w:tabs>
          <w:tab w:val="left" w:pos="2200"/>
        </w:tabs>
        <w:spacing w:before="0" w:after="0" w:line="475" w:lineRule="exact"/>
        <w:ind w:firstLine="740"/>
        <w:rPr>
          <w:sz w:val="22"/>
          <w:szCs w:val="22"/>
        </w:rPr>
      </w:pPr>
      <w:r w:rsidRPr="004F2E1E">
        <w:rPr>
          <w:sz w:val="22"/>
          <w:szCs w:val="22"/>
        </w:rPr>
        <w:t>Алгебраические выражения.</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Использовать алгебраическую терминологию и символику, применять её в процессе освоения учебного материала.</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Находить значения буквенных выражений при заданных значениях переменных.</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Выполнять преобразования целого выражения в многочлен приведением подобных слагаемых, раскрытием скобок.</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Выполнять умножение одночлена на многочлен и многочлена на многочлен, применять формулы квадрата суммы и квадрата разности.</w:t>
      </w:r>
    </w:p>
    <w:p w:rsidR="004F2E1E" w:rsidRPr="004F2E1E" w:rsidRDefault="004F2E1E" w:rsidP="004F2E1E">
      <w:pPr>
        <w:pStyle w:val="2b"/>
        <w:shd w:val="clear" w:color="auto" w:fill="auto"/>
        <w:spacing w:before="0" w:after="0" w:line="475" w:lineRule="exact"/>
        <w:ind w:firstLine="740"/>
        <w:rPr>
          <w:sz w:val="22"/>
          <w:szCs w:val="22"/>
        </w:rPr>
      </w:pPr>
      <w:r w:rsidRPr="004F2E1E">
        <w:rPr>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F2E1E" w:rsidRPr="004F2E1E" w:rsidRDefault="004F2E1E" w:rsidP="004F2E1E">
      <w:pPr>
        <w:pStyle w:val="2b"/>
        <w:shd w:val="clear" w:color="auto" w:fill="auto"/>
        <w:spacing w:before="0" w:after="0" w:line="470" w:lineRule="exact"/>
        <w:ind w:firstLine="740"/>
        <w:rPr>
          <w:sz w:val="22"/>
          <w:szCs w:val="22"/>
        </w:rPr>
      </w:pPr>
      <w:r w:rsidRPr="004F2E1E">
        <w:rPr>
          <w:sz w:val="22"/>
          <w:szCs w:val="22"/>
        </w:rPr>
        <w:t>Применять преобразования многочленов для решения различных задач из математики, смежных предметов, из реальной практики.</w:t>
      </w:r>
    </w:p>
    <w:p w:rsidR="004F2E1E" w:rsidRPr="004F2E1E" w:rsidRDefault="004F2E1E" w:rsidP="004F2E1E">
      <w:pPr>
        <w:pStyle w:val="2b"/>
        <w:shd w:val="clear" w:color="auto" w:fill="auto"/>
        <w:spacing w:before="0" w:after="0" w:line="470" w:lineRule="exact"/>
        <w:ind w:firstLine="740"/>
        <w:rPr>
          <w:sz w:val="22"/>
          <w:szCs w:val="22"/>
        </w:rPr>
      </w:pPr>
      <w:r w:rsidRPr="004F2E1E">
        <w:rPr>
          <w:sz w:val="22"/>
          <w:szCs w:val="22"/>
        </w:rPr>
        <w:t>Использовать свойства степеней с натуральными показателями для преобразования выражений.</w:t>
      </w:r>
    </w:p>
    <w:p w:rsidR="004F2E1E" w:rsidRPr="004F2E1E" w:rsidRDefault="004F2E1E" w:rsidP="00D465EC">
      <w:pPr>
        <w:pStyle w:val="2b"/>
        <w:numPr>
          <w:ilvl w:val="0"/>
          <w:numId w:val="42"/>
        </w:numPr>
        <w:shd w:val="clear" w:color="auto" w:fill="auto"/>
        <w:tabs>
          <w:tab w:val="left" w:pos="2217"/>
        </w:tabs>
        <w:spacing w:before="0" w:after="19" w:line="280" w:lineRule="exact"/>
        <w:ind w:firstLine="760"/>
        <w:rPr>
          <w:sz w:val="22"/>
          <w:szCs w:val="22"/>
        </w:rPr>
      </w:pPr>
      <w:r w:rsidRPr="004F2E1E">
        <w:rPr>
          <w:sz w:val="22"/>
          <w:szCs w:val="22"/>
        </w:rPr>
        <w:t>Уравнения и неравенства.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F2E1E" w:rsidRPr="004F2E1E" w:rsidRDefault="004F2E1E" w:rsidP="004F2E1E">
      <w:pPr>
        <w:pStyle w:val="2b"/>
        <w:shd w:val="clear" w:color="auto" w:fill="auto"/>
        <w:spacing w:before="0" w:after="0" w:line="461" w:lineRule="exact"/>
        <w:ind w:firstLine="760"/>
        <w:rPr>
          <w:sz w:val="22"/>
          <w:szCs w:val="22"/>
        </w:rPr>
      </w:pPr>
      <w:r w:rsidRPr="004F2E1E">
        <w:rPr>
          <w:sz w:val="22"/>
          <w:szCs w:val="22"/>
        </w:rPr>
        <w:t>Применять графические методы при решении линейных уравнений и их систем.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Подбирать примеры пар чисел, являющихся решением линейного уравнения с двумя переменными.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системы двух линейных уравнений с двумя переменными, в том числе графически.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F2E1E" w:rsidRPr="004F2E1E" w:rsidRDefault="004F2E1E" w:rsidP="00D465EC">
      <w:pPr>
        <w:pStyle w:val="2b"/>
        <w:numPr>
          <w:ilvl w:val="0"/>
          <w:numId w:val="42"/>
        </w:numPr>
        <w:shd w:val="clear" w:color="auto" w:fill="auto"/>
        <w:tabs>
          <w:tab w:val="left" w:pos="2217"/>
        </w:tabs>
        <w:spacing w:before="0" w:after="0" w:line="470" w:lineRule="exact"/>
        <w:ind w:firstLine="760"/>
        <w:rPr>
          <w:sz w:val="22"/>
          <w:szCs w:val="22"/>
        </w:rPr>
      </w:pPr>
      <w:r w:rsidRPr="004F2E1E">
        <w:rPr>
          <w:sz w:val="22"/>
          <w:szCs w:val="22"/>
        </w:rPr>
        <w:t>Функции.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Отмечать в координатной плоскости точки по заданным координатам, строить графики линейных функций. Строить график функции;; = |х|.</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значение функции по значению её аргумента.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F2E1E" w:rsidRPr="00ED2183" w:rsidRDefault="004F2E1E" w:rsidP="00D465EC">
      <w:pPr>
        <w:pStyle w:val="2b"/>
        <w:numPr>
          <w:ilvl w:val="0"/>
          <w:numId w:val="41"/>
        </w:numPr>
        <w:shd w:val="clear" w:color="auto" w:fill="auto"/>
        <w:tabs>
          <w:tab w:val="left" w:pos="1985"/>
        </w:tabs>
        <w:spacing w:before="0" w:after="0" w:line="470" w:lineRule="exact"/>
        <w:ind w:firstLine="760"/>
        <w:rPr>
          <w:b/>
          <w:sz w:val="22"/>
          <w:szCs w:val="22"/>
        </w:rPr>
      </w:pPr>
      <w:r w:rsidRPr="00ED2183">
        <w:rPr>
          <w:b/>
          <w:sz w:val="22"/>
          <w:szCs w:val="22"/>
        </w:rPr>
        <w:t>Предметные результаты освоения программы учебного курса к концу обучения в 8 классе.</w:t>
      </w:r>
    </w:p>
    <w:p w:rsidR="004F2E1E" w:rsidRPr="004F2E1E" w:rsidRDefault="004F2E1E" w:rsidP="00D465EC">
      <w:pPr>
        <w:pStyle w:val="2b"/>
        <w:numPr>
          <w:ilvl w:val="0"/>
          <w:numId w:val="43"/>
        </w:numPr>
        <w:shd w:val="clear" w:color="auto" w:fill="auto"/>
        <w:tabs>
          <w:tab w:val="left" w:pos="2222"/>
        </w:tabs>
        <w:spacing w:before="0" w:after="0" w:line="470" w:lineRule="exact"/>
        <w:ind w:firstLine="76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Использовать записи больших и малых чисел с помощью десятичных дробей и степеней числа 10.</w:t>
      </w:r>
    </w:p>
    <w:p w:rsidR="004F2E1E" w:rsidRPr="004F2E1E" w:rsidRDefault="004F2E1E" w:rsidP="00D465EC">
      <w:pPr>
        <w:pStyle w:val="2b"/>
        <w:numPr>
          <w:ilvl w:val="0"/>
          <w:numId w:val="43"/>
        </w:numPr>
        <w:shd w:val="clear" w:color="auto" w:fill="auto"/>
        <w:tabs>
          <w:tab w:val="left" w:pos="2210"/>
        </w:tabs>
        <w:spacing w:before="0" w:after="0" w:line="470" w:lineRule="exact"/>
        <w:ind w:firstLine="760"/>
        <w:rPr>
          <w:sz w:val="22"/>
          <w:szCs w:val="22"/>
        </w:rPr>
      </w:pPr>
      <w:r w:rsidRPr="004F2E1E">
        <w:rPr>
          <w:sz w:val="22"/>
          <w:szCs w:val="22"/>
        </w:rPr>
        <w:t>Алгебраические выражения.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Применять понятие степени с целым показателем, выполнять преобразования выражений, содержащих степени с целым показателем.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Раскладывать квадратный трёхчлен на множители.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Применять преобразования выражений для решения различных задач из математики, смежных предметов, из реальной практики.</w:t>
      </w:r>
    </w:p>
    <w:p w:rsidR="004F2E1E" w:rsidRPr="004F2E1E" w:rsidRDefault="004F2E1E" w:rsidP="00D465EC">
      <w:pPr>
        <w:pStyle w:val="2b"/>
        <w:numPr>
          <w:ilvl w:val="0"/>
          <w:numId w:val="43"/>
        </w:numPr>
        <w:shd w:val="clear" w:color="auto" w:fill="auto"/>
        <w:tabs>
          <w:tab w:val="left" w:pos="2210"/>
        </w:tabs>
        <w:spacing w:before="0" w:after="0" w:line="470" w:lineRule="exact"/>
        <w:ind w:firstLine="760"/>
        <w:rPr>
          <w:sz w:val="22"/>
          <w:szCs w:val="22"/>
        </w:rPr>
      </w:pPr>
      <w:r w:rsidRPr="004F2E1E">
        <w:rPr>
          <w:sz w:val="22"/>
          <w:szCs w:val="22"/>
        </w:rPr>
        <w:t>Уравнения и неравенства.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линейные, квадратные уравнения и рациональные уравнения, сводящиеся к ним, системы двух уравнений с двумя переменными.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F2E1E" w:rsidRPr="004F2E1E" w:rsidRDefault="004F2E1E" w:rsidP="00D465EC">
      <w:pPr>
        <w:pStyle w:val="2b"/>
        <w:numPr>
          <w:ilvl w:val="0"/>
          <w:numId w:val="43"/>
        </w:numPr>
        <w:shd w:val="clear" w:color="auto" w:fill="auto"/>
        <w:tabs>
          <w:tab w:val="left" w:pos="2210"/>
        </w:tabs>
        <w:spacing w:before="0" w:after="0" w:line="470" w:lineRule="exact"/>
        <w:ind w:firstLine="760"/>
        <w:rPr>
          <w:sz w:val="22"/>
          <w:szCs w:val="22"/>
        </w:rPr>
      </w:pPr>
      <w:r w:rsidRPr="004F2E1E">
        <w:rPr>
          <w:sz w:val="22"/>
          <w:szCs w:val="22"/>
        </w:rPr>
        <w:t>Функции.</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F2E1E" w:rsidRPr="004F2E1E" w:rsidRDefault="004F2E1E" w:rsidP="004F2E1E">
      <w:pPr>
        <w:pStyle w:val="2b"/>
        <w:shd w:val="clear" w:color="auto" w:fill="auto"/>
        <w:spacing w:before="0" w:after="200" w:line="475" w:lineRule="exact"/>
        <w:ind w:firstLine="760"/>
        <w:rPr>
          <w:sz w:val="22"/>
          <w:szCs w:val="22"/>
        </w:rPr>
      </w:pPr>
      <w:r w:rsidRPr="004F2E1E">
        <w:rPr>
          <w:sz w:val="22"/>
          <w:szCs w:val="22"/>
        </w:rPr>
        <w:t>Строить графики элементарных функций вида:</w:t>
      </w:r>
    </w:p>
    <w:p w:rsidR="004F2E1E" w:rsidRPr="004F2E1E" w:rsidRDefault="004F2E1E" w:rsidP="004F2E1E">
      <w:pPr>
        <w:pStyle w:val="411"/>
        <w:shd w:val="clear" w:color="auto" w:fill="auto"/>
        <w:spacing w:before="0" w:line="300" w:lineRule="exact"/>
        <w:rPr>
          <w:sz w:val="22"/>
          <w:szCs w:val="22"/>
        </w:rPr>
      </w:pPr>
      <w:r w:rsidRPr="004F2E1E">
        <w:rPr>
          <w:sz w:val="22"/>
          <w:szCs w:val="22"/>
        </w:rPr>
        <w:t>У = У</w:t>
      </w:r>
      <w:r w:rsidRPr="004F2E1E">
        <w:rPr>
          <w:rStyle w:val="41Candara"/>
          <w:rFonts w:ascii="Times New Roman" w:hAnsi="Times New Roman" w:cs="Times New Roman"/>
          <w:sz w:val="22"/>
          <w:szCs w:val="22"/>
        </w:rPr>
        <w:t xml:space="preserve"> = х</w:t>
      </w:r>
      <w:r w:rsidRPr="004F2E1E">
        <w:rPr>
          <w:rStyle w:val="41Candara"/>
          <w:rFonts w:ascii="Times New Roman" w:hAnsi="Times New Roman" w:cs="Times New Roman"/>
          <w:sz w:val="22"/>
          <w:szCs w:val="22"/>
          <w:vertAlign w:val="superscript"/>
        </w:rPr>
        <w:t>2</w:t>
      </w:r>
      <w:r w:rsidRPr="004F2E1E">
        <w:rPr>
          <w:rStyle w:val="41Candara"/>
          <w:rFonts w:ascii="Times New Roman" w:hAnsi="Times New Roman" w:cs="Times New Roman"/>
          <w:sz w:val="22"/>
          <w:szCs w:val="22"/>
        </w:rPr>
        <w:t xml:space="preserve">, </w:t>
      </w:r>
      <w:r w:rsidRPr="004F2E1E">
        <w:rPr>
          <w:sz w:val="22"/>
          <w:szCs w:val="22"/>
        </w:rPr>
        <w:t>У</w:t>
      </w:r>
      <w:r w:rsidRPr="004F2E1E">
        <w:rPr>
          <w:rStyle w:val="41Candara"/>
          <w:rFonts w:ascii="Times New Roman" w:hAnsi="Times New Roman" w:cs="Times New Roman"/>
          <w:sz w:val="22"/>
          <w:szCs w:val="22"/>
        </w:rPr>
        <w:t xml:space="preserve"> = </w:t>
      </w:r>
      <w:r w:rsidRPr="004F2E1E">
        <w:rPr>
          <w:sz w:val="22"/>
          <w:szCs w:val="22"/>
        </w:rPr>
        <w:t>х</w:t>
      </w:r>
      <w:r w:rsidRPr="004F2E1E">
        <w:rPr>
          <w:sz w:val="22"/>
          <w:szCs w:val="22"/>
          <w:vertAlign w:val="superscript"/>
        </w:rPr>
        <w:t>2</w:t>
      </w:r>
      <w:r w:rsidRPr="004F2E1E">
        <w:rPr>
          <w:sz w:val="22"/>
          <w:szCs w:val="22"/>
        </w:rPr>
        <w:t>,У</w:t>
      </w:r>
      <w:r w:rsidRPr="004F2E1E">
        <w:rPr>
          <w:rStyle w:val="41Candara"/>
          <w:rFonts w:ascii="Times New Roman" w:hAnsi="Times New Roman" w:cs="Times New Roman"/>
          <w:sz w:val="22"/>
          <w:szCs w:val="22"/>
        </w:rPr>
        <w:t xml:space="preserve"> = </w:t>
      </w:r>
      <w:r w:rsidRPr="004F2E1E">
        <w:rPr>
          <w:sz w:val="22"/>
          <w:szCs w:val="22"/>
        </w:rPr>
        <w:t>л[х, у</w:t>
      </w:r>
      <w:r w:rsidRPr="004F2E1E">
        <w:rPr>
          <w:rStyle w:val="41Candara"/>
          <w:rFonts w:ascii="Times New Roman" w:hAnsi="Times New Roman" w:cs="Times New Roman"/>
          <w:sz w:val="22"/>
          <w:szCs w:val="22"/>
        </w:rPr>
        <w:t xml:space="preserve"> = </w:t>
      </w:r>
      <w:r w:rsidRPr="004F2E1E">
        <w:rPr>
          <w:sz w:val="22"/>
          <w:szCs w:val="22"/>
        </w:rPr>
        <w:t>\х\</w:t>
      </w:r>
    </w:p>
    <w:p w:rsidR="004F2E1E" w:rsidRPr="004F2E1E" w:rsidRDefault="004F2E1E" w:rsidP="004F2E1E">
      <w:pPr>
        <w:pStyle w:val="2b"/>
        <w:shd w:val="clear" w:color="auto" w:fill="auto"/>
        <w:tabs>
          <w:tab w:val="left" w:pos="5757"/>
        </w:tabs>
        <w:spacing w:before="0" w:after="162" w:line="280" w:lineRule="exact"/>
        <w:ind w:left="1360"/>
        <w:rPr>
          <w:sz w:val="22"/>
          <w:szCs w:val="22"/>
        </w:rPr>
      </w:pPr>
      <w:r w:rsidRPr="004F2E1E">
        <w:rPr>
          <w:rStyle w:val="21pt"/>
          <w:sz w:val="22"/>
          <w:szCs w:val="22"/>
          <w:vertAlign w:val="superscript"/>
        </w:rPr>
        <w:t>х</w:t>
      </w:r>
      <w:r w:rsidRPr="004F2E1E">
        <w:rPr>
          <w:rStyle w:val="21pt"/>
          <w:sz w:val="22"/>
          <w:szCs w:val="22"/>
        </w:rPr>
        <w:tab/>
        <w:t>,</w:t>
      </w:r>
      <w:r w:rsidRPr="004F2E1E">
        <w:rPr>
          <w:sz w:val="22"/>
          <w:szCs w:val="22"/>
        </w:rPr>
        <w:t xml:space="preserve"> описывать свойства числовой</w:t>
      </w:r>
    </w:p>
    <w:p w:rsidR="004F2E1E" w:rsidRPr="004F2E1E" w:rsidRDefault="004F2E1E" w:rsidP="004F2E1E">
      <w:pPr>
        <w:pStyle w:val="2b"/>
        <w:shd w:val="clear" w:color="auto" w:fill="auto"/>
        <w:spacing w:before="0" w:after="19" w:line="280" w:lineRule="exact"/>
        <w:rPr>
          <w:sz w:val="22"/>
          <w:szCs w:val="22"/>
        </w:rPr>
      </w:pPr>
      <w:r w:rsidRPr="004F2E1E">
        <w:rPr>
          <w:sz w:val="22"/>
          <w:szCs w:val="22"/>
        </w:rPr>
        <w:t>функции по её графику.</w:t>
      </w:r>
    </w:p>
    <w:p w:rsidR="004F2E1E" w:rsidRPr="00ED2183" w:rsidRDefault="004F2E1E" w:rsidP="00D465EC">
      <w:pPr>
        <w:pStyle w:val="2b"/>
        <w:numPr>
          <w:ilvl w:val="0"/>
          <w:numId w:val="41"/>
        </w:numPr>
        <w:shd w:val="clear" w:color="auto" w:fill="auto"/>
        <w:tabs>
          <w:tab w:val="left" w:pos="2000"/>
        </w:tabs>
        <w:spacing w:before="0" w:after="0" w:line="470" w:lineRule="exact"/>
        <w:ind w:firstLine="760"/>
        <w:rPr>
          <w:b/>
          <w:i/>
          <w:sz w:val="22"/>
          <w:szCs w:val="22"/>
        </w:rPr>
      </w:pPr>
      <w:r w:rsidRPr="00ED2183">
        <w:rPr>
          <w:b/>
          <w:i/>
          <w:sz w:val="22"/>
          <w:szCs w:val="22"/>
        </w:rPr>
        <w:t>Предметные результаты освоения программы учебного курса к концу обучения в 9 классе.</w:t>
      </w:r>
    </w:p>
    <w:p w:rsidR="004F2E1E" w:rsidRPr="004F2E1E" w:rsidRDefault="004F2E1E" w:rsidP="00D465EC">
      <w:pPr>
        <w:pStyle w:val="2b"/>
        <w:numPr>
          <w:ilvl w:val="0"/>
          <w:numId w:val="44"/>
        </w:numPr>
        <w:shd w:val="clear" w:color="auto" w:fill="auto"/>
        <w:tabs>
          <w:tab w:val="left" w:pos="2232"/>
        </w:tabs>
        <w:spacing w:before="0" w:after="0" w:line="470" w:lineRule="exact"/>
        <w:ind w:firstLine="760"/>
        <w:rPr>
          <w:sz w:val="22"/>
          <w:szCs w:val="22"/>
        </w:rPr>
      </w:pPr>
      <w:r w:rsidRPr="004F2E1E">
        <w:rPr>
          <w:sz w:val="22"/>
          <w:szCs w:val="22"/>
        </w:rPr>
        <w:t>Числа и вычисления.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Сравнивать и упорядочивать рациональные и иррациональные числа.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Находить значения степеней с целыми показателями и корней, вычислять значения числовых выражений.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Округлять действительные числа, выполнять прикидку результата вычислений, оценку числовых выражений.</w:t>
      </w:r>
    </w:p>
    <w:p w:rsidR="004F2E1E" w:rsidRPr="004F2E1E" w:rsidRDefault="004F2E1E" w:rsidP="00D465EC">
      <w:pPr>
        <w:pStyle w:val="2b"/>
        <w:numPr>
          <w:ilvl w:val="0"/>
          <w:numId w:val="44"/>
        </w:numPr>
        <w:shd w:val="clear" w:color="auto" w:fill="auto"/>
        <w:tabs>
          <w:tab w:val="left" w:pos="2237"/>
        </w:tabs>
        <w:spacing w:before="0" w:after="0" w:line="470" w:lineRule="exact"/>
        <w:ind w:firstLine="760"/>
        <w:rPr>
          <w:sz w:val="22"/>
          <w:szCs w:val="22"/>
        </w:rPr>
      </w:pPr>
      <w:r w:rsidRPr="004F2E1E">
        <w:rPr>
          <w:sz w:val="22"/>
          <w:szCs w:val="22"/>
        </w:rPr>
        <w:t>Уравнения и неравенства.</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линейные и квадратные уравнения, уравнения, сводящиеся к ним, простейшие дробно-рациональные уравнения.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Решать системы линейных неравенств, системы неравенств, включающие</w:t>
      </w:r>
    </w:p>
    <w:p w:rsidR="004F2E1E" w:rsidRPr="004F2E1E" w:rsidRDefault="004F2E1E" w:rsidP="004F2E1E">
      <w:pPr>
        <w:pStyle w:val="2b"/>
        <w:shd w:val="clear" w:color="auto" w:fill="auto"/>
        <w:spacing w:before="0" w:after="0" w:line="475" w:lineRule="exact"/>
        <w:rPr>
          <w:sz w:val="22"/>
          <w:szCs w:val="22"/>
        </w:rPr>
      </w:pPr>
      <w:r w:rsidRPr="004F2E1E">
        <w:rPr>
          <w:sz w:val="22"/>
          <w:szCs w:val="22"/>
        </w:rPr>
        <w:t>квадратное неравенство, изображать решение системы неравенств на числовой прямой, записывать решение с помощью символов.</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Использовать неравенства при решении различных задач.</w:t>
      </w:r>
    </w:p>
    <w:p w:rsidR="004F2E1E" w:rsidRPr="004F2E1E" w:rsidRDefault="004F2E1E" w:rsidP="00D465EC">
      <w:pPr>
        <w:pStyle w:val="2b"/>
        <w:numPr>
          <w:ilvl w:val="0"/>
          <w:numId w:val="45"/>
        </w:numPr>
        <w:shd w:val="clear" w:color="auto" w:fill="auto"/>
        <w:tabs>
          <w:tab w:val="left" w:pos="2232"/>
        </w:tabs>
        <w:spacing w:before="0" w:after="0" w:line="475" w:lineRule="exact"/>
        <w:ind w:firstLine="760"/>
        <w:rPr>
          <w:sz w:val="22"/>
          <w:szCs w:val="22"/>
        </w:rPr>
      </w:pPr>
      <w:r w:rsidRPr="004F2E1E">
        <w:rPr>
          <w:sz w:val="22"/>
          <w:szCs w:val="22"/>
        </w:rPr>
        <w:t>Функции.</w:t>
      </w:r>
    </w:p>
    <w:p w:rsidR="004F2E1E" w:rsidRPr="004F2E1E" w:rsidRDefault="004F2E1E" w:rsidP="004F2E1E">
      <w:pPr>
        <w:pStyle w:val="2b"/>
        <w:shd w:val="clear" w:color="auto" w:fill="auto"/>
        <w:spacing w:before="0" w:after="0" w:line="475" w:lineRule="exact"/>
        <w:ind w:firstLine="760"/>
        <w:rPr>
          <w:sz w:val="22"/>
          <w:szCs w:val="22"/>
        </w:rPr>
      </w:pPr>
      <w:r w:rsidRPr="004F2E1E">
        <w:rPr>
          <w:sz w:val="22"/>
          <w:szCs w:val="22"/>
        </w:rPr>
        <w:t>Распознавать функции изученных видов. Показывать схематически расположение на координатной плоскости графиков функций вида:</w:t>
      </w:r>
    </w:p>
    <w:p w:rsidR="004F2E1E" w:rsidRPr="004F2E1E" w:rsidRDefault="004F2E1E" w:rsidP="004F2E1E">
      <w:pPr>
        <w:pStyle w:val="401"/>
        <w:shd w:val="clear" w:color="auto" w:fill="auto"/>
        <w:tabs>
          <w:tab w:val="left" w:pos="4210"/>
        </w:tabs>
        <w:spacing w:after="121" w:line="280" w:lineRule="exact"/>
        <w:ind w:firstLine="0"/>
        <w:rPr>
          <w:rFonts w:ascii="Times New Roman" w:hAnsi="Times New Roman" w:cs="Times New Roman"/>
          <w:sz w:val="22"/>
          <w:szCs w:val="22"/>
        </w:rPr>
      </w:pP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 xml:space="preserve">= Ях, </w:t>
      </w: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 xml:space="preserve">= Ях + Ъ, </w:t>
      </w: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w:t>
      </w:r>
      <w:r w:rsidRPr="004F2E1E">
        <w:rPr>
          <w:rStyle w:val="400pt"/>
          <w:rFonts w:ascii="Times New Roman" w:hAnsi="Times New Roman" w:cs="Times New Roman"/>
          <w:sz w:val="22"/>
          <w:szCs w:val="22"/>
        </w:rPr>
        <w:tab/>
      </w:r>
      <w:r w:rsidRPr="004F2E1E">
        <w:rPr>
          <w:rStyle w:val="40TimesNewRoman0pt"/>
          <w:rFonts w:eastAsia="Franklin Gothic Book"/>
          <w:sz w:val="22"/>
          <w:szCs w:val="22"/>
        </w:rPr>
        <w:t xml:space="preserve">у </w:t>
      </w:r>
      <w:r w:rsidRPr="004F2E1E">
        <w:rPr>
          <w:rStyle w:val="400pt"/>
          <w:rFonts w:ascii="Times New Roman" w:hAnsi="Times New Roman" w:cs="Times New Roman"/>
          <w:sz w:val="22"/>
          <w:szCs w:val="22"/>
        </w:rPr>
        <w:t>= ах</w:t>
      </w:r>
      <w:r w:rsidRPr="004F2E1E">
        <w:rPr>
          <w:rStyle w:val="40TimesNewRoman10pt0pt"/>
          <w:rFonts w:eastAsia="Franklin Gothic Book"/>
          <w:sz w:val="22"/>
          <w:szCs w:val="22"/>
          <w:vertAlign w:val="superscript"/>
        </w:rPr>
        <w:t>2</w:t>
      </w:r>
      <w:r w:rsidRPr="004F2E1E">
        <w:rPr>
          <w:rStyle w:val="400pt"/>
          <w:rFonts w:ascii="Times New Roman" w:hAnsi="Times New Roman" w:cs="Times New Roman"/>
          <w:sz w:val="22"/>
          <w:szCs w:val="22"/>
        </w:rPr>
        <w:t xml:space="preserve"> + Ьх </w:t>
      </w:r>
      <w:r w:rsidRPr="004F2E1E">
        <w:rPr>
          <w:rStyle w:val="40TimesNewRoman0pt"/>
          <w:rFonts w:eastAsia="Franklin Gothic Book"/>
          <w:sz w:val="22"/>
          <w:szCs w:val="22"/>
        </w:rPr>
        <w:t xml:space="preserve">+ с, у </w:t>
      </w:r>
      <w:r w:rsidRPr="004F2E1E">
        <w:rPr>
          <w:rStyle w:val="400pt"/>
          <w:rFonts w:ascii="Times New Roman" w:hAnsi="Times New Roman" w:cs="Times New Roman"/>
          <w:sz w:val="22"/>
          <w:szCs w:val="22"/>
        </w:rPr>
        <w:t>= х</w:t>
      </w:r>
      <w:r w:rsidRPr="004F2E1E">
        <w:rPr>
          <w:rStyle w:val="40TimesNewRoman10pt0pt"/>
          <w:rFonts w:eastAsia="Franklin Gothic Book"/>
          <w:sz w:val="22"/>
          <w:szCs w:val="22"/>
          <w:vertAlign w:val="superscript"/>
        </w:rPr>
        <w:t>2</w:t>
      </w:r>
      <w:r w:rsidRPr="004F2E1E">
        <w:rPr>
          <w:rStyle w:val="400pt"/>
          <w:rFonts w:ascii="Times New Roman" w:hAnsi="Times New Roman" w:cs="Times New Roman"/>
          <w:sz w:val="22"/>
          <w:szCs w:val="22"/>
          <w:vertAlign w:val="subscript"/>
        </w:rPr>
        <w:t>у</w:t>
      </w:r>
      <w:r w:rsidRPr="004F2E1E">
        <w:rPr>
          <w:rStyle w:val="400pt0"/>
          <w:rFonts w:ascii="Times New Roman" w:hAnsi="Times New Roman" w:cs="Times New Roman"/>
          <w:b w:val="0"/>
          <w:bCs w:val="0"/>
          <w:sz w:val="22"/>
          <w:szCs w:val="22"/>
          <w:vertAlign w:val="subscript"/>
        </w:rPr>
        <w:t xml:space="preserve"> =</w:t>
      </w:r>
      <w:r w:rsidRPr="004F2E1E">
        <w:rPr>
          <w:rStyle w:val="400pt0"/>
          <w:rFonts w:ascii="Times New Roman" w:hAnsi="Times New Roman" w:cs="Times New Roman"/>
          <w:b w:val="0"/>
          <w:bCs w:val="0"/>
          <w:sz w:val="22"/>
          <w:szCs w:val="22"/>
        </w:rPr>
        <w:t xml:space="preserve"> ^ </w:t>
      </w:r>
      <w:r w:rsidRPr="004F2E1E">
        <w:rPr>
          <w:rStyle w:val="400pt"/>
          <w:rFonts w:ascii="Times New Roman" w:hAnsi="Times New Roman" w:cs="Times New Roman"/>
          <w:sz w:val="22"/>
          <w:szCs w:val="22"/>
          <w:vertAlign w:val="subscript"/>
        </w:rPr>
        <w:t>у =</w:t>
      </w:r>
      <w:r w:rsidRPr="004F2E1E">
        <w:rPr>
          <w:rStyle w:val="400pt"/>
          <w:rFonts w:ascii="Times New Roman" w:hAnsi="Times New Roman" w:cs="Times New Roman"/>
          <w:sz w:val="22"/>
          <w:szCs w:val="22"/>
        </w:rPr>
        <w:t xml:space="preserve"> ^</w:t>
      </w:r>
    </w:p>
    <w:p w:rsidR="004F2E1E" w:rsidRPr="004F2E1E" w:rsidRDefault="004F2E1E" w:rsidP="004F2E1E">
      <w:pPr>
        <w:pStyle w:val="423"/>
        <w:shd w:val="clear" w:color="auto" w:fill="auto"/>
        <w:spacing w:before="0" w:after="0" w:line="100" w:lineRule="exact"/>
        <w:ind w:left="7420"/>
        <w:jc w:val="both"/>
        <w:rPr>
          <w:rFonts w:ascii="Times New Roman" w:hAnsi="Times New Roman" w:cs="Times New Roman"/>
          <w:sz w:val="22"/>
          <w:szCs w:val="22"/>
        </w:rPr>
      </w:pPr>
      <w:r w:rsidRPr="004F2E1E">
        <w:rPr>
          <w:rFonts w:ascii="Times New Roman" w:hAnsi="Times New Roman" w:cs="Times New Roman"/>
          <w:sz w:val="22"/>
          <w:szCs w:val="22"/>
        </w:rPr>
        <w:t>9</w:t>
      </w:r>
    </w:p>
    <w:p w:rsidR="004F2E1E" w:rsidRPr="004F2E1E" w:rsidRDefault="004F2E1E" w:rsidP="004F2E1E">
      <w:pPr>
        <w:pStyle w:val="2b"/>
        <w:shd w:val="clear" w:color="auto" w:fill="auto"/>
        <w:spacing w:before="0" w:after="0" w:line="470" w:lineRule="exact"/>
        <w:rPr>
          <w:sz w:val="22"/>
          <w:szCs w:val="22"/>
        </w:rPr>
      </w:pPr>
      <w:r w:rsidRPr="004F2E1E">
        <w:rPr>
          <w:sz w:val="22"/>
          <w:szCs w:val="22"/>
        </w:rPr>
        <w:t>в зависимости от значений коэффициентов, описывать свойства функций.</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Строить и изображать схематически графики квадратичных функций, описывать свойства квадратичных функций по их графикам.</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Распознавать квадратичную функцию по формуле, приводить примеры квадратичных функций из реальной жизни, физики, геометрии.</w:t>
      </w:r>
    </w:p>
    <w:p w:rsidR="004F2E1E" w:rsidRPr="004F2E1E" w:rsidRDefault="004F2E1E" w:rsidP="00D465EC">
      <w:pPr>
        <w:pStyle w:val="2b"/>
        <w:numPr>
          <w:ilvl w:val="0"/>
          <w:numId w:val="45"/>
        </w:numPr>
        <w:shd w:val="clear" w:color="auto" w:fill="auto"/>
        <w:tabs>
          <w:tab w:val="left" w:pos="2237"/>
        </w:tabs>
        <w:spacing w:before="0" w:after="0" w:line="470" w:lineRule="exact"/>
        <w:ind w:firstLine="760"/>
        <w:rPr>
          <w:sz w:val="22"/>
          <w:szCs w:val="22"/>
        </w:rPr>
      </w:pPr>
      <w:r w:rsidRPr="004F2E1E">
        <w:rPr>
          <w:sz w:val="22"/>
          <w:szCs w:val="22"/>
        </w:rPr>
        <w:t>Числовые последовательности и прогрессии.</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Распознавать арифметическую и геометрическую прогрессии при разных способах задания.</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 xml:space="preserve">Выполнять вычисления с использованием формул </w:t>
      </w:r>
      <w:r w:rsidRPr="004F2E1E">
        <w:rPr>
          <w:sz w:val="22"/>
          <w:szCs w:val="22"/>
          <w:lang w:val="en-US" w:bidi="en-US"/>
        </w:rPr>
        <w:t>n</w:t>
      </w:r>
      <w:r w:rsidRPr="004F2E1E">
        <w:rPr>
          <w:sz w:val="22"/>
          <w:szCs w:val="22"/>
        </w:rPr>
        <w:t>-го члена арифметической и геометрической прогрессий, суммы первых п членов.</w:t>
      </w:r>
    </w:p>
    <w:p w:rsidR="004F2E1E" w:rsidRPr="004F2E1E" w:rsidRDefault="004F2E1E" w:rsidP="004F2E1E">
      <w:pPr>
        <w:pStyle w:val="2b"/>
        <w:shd w:val="clear" w:color="auto" w:fill="auto"/>
        <w:spacing w:before="0" w:after="0" w:line="470" w:lineRule="exact"/>
        <w:ind w:firstLine="760"/>
        <w:rPr>
          <w:sz w:val="22"/>
          <w:szCs w:val="22"/>
        </w:rPr>
      </w:pPr>
      <w:r w:rsidRPr="004F2E1E">
        <w:rPr>
          <w:sz w:val="22"/>
          <w:szCs w:val="22"/>
        </w:rPr>
        <w:t>Изображать члены последовательности точками на координатной плоскости.</w:t>
      </w:r>
    </w:p>
    <w:p w:rsidR="004F2E1E" w:rsidRPr="004F2E1E" w:rsidRDefault="004F2E1E" w:rsidP="004F2E1E">
      <w:pPr>
        <w:ind w:firstLine="426"/>
        <w:jc w:val="both"/>
        <w:rPr>
          <w:b/>
          <w:i/>
          <w:sz w:val="22"/>
          <w:szCs w:val="22"/>
        </w:rPr>
      </w:pPr>
      <w:r w:rsidRPr="004F2E1E">
        <w:rPr>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D3935" w:rsidRPr="008D3935" w:rsidRDefault="008D3935" w:rsidP="00D465EC">
      <w:pPr>
        <w:pStyle w:val="2b"/>
        <w:numPr>
          <w:ilvl w:val="0"/>
          <w:numId w:val="46"/>
        </w:numPr>
        <w:shd w:val="clear" w:color="auto" w:fill="auto"/>
        <w:tabs>
          <w:tab w:val="left" w:pos="1592"/>
        </w:tabs>
        <w:spacing w:before="0" w:after="0" w:line="470" w:lineRule="exact"/>
        <w:ind w:firstLine="760"/>
        <w:rPr>
          <w:b/>
          <w:i/>
          <w:sz w:val="22"/>
          <w:szCs w:val="22"/>
        </w:rPr>
      </w:pPr>
      <w:r w:rsidRPr="008D3935">
        <w:rPr>
          <w:b/>
          <w:i/>
          <w:sz w:val="22"/>
          <w:szCs w:val="22"/>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8D3935" w:rsidRPr="008D3935" w:rsidRDefault="008D3935" w:rsidP="00D465EC">
      <w:pPr>
        <w:pStyle w:val="2b"/>
        <w:numPr>
          <w:ilvl w:val="0"/>
          <w:numId w:val="47"/>
        </w:numPr>
        <w:shd w:val="clear" w:color="auto" w:fill="auto"/>
        <w:tabs>
          <w:tab w:val="left" w:pos="1819"/>
        </w:tabs>
        <w:spacing w:before="0" w:after="0" w:line="470" w:lineRule="exact"/>
        <w:ind w:firstLine="760"/>
        <w:rPr>
          <w:sz w:val="22"/>
          <w:szCs w:val="22"/>
        </w:rPr>
      </w:pPr>
      <w:r w:rsidRPr="008D3935">
        <w:rPr>
          <w:sz w:val="22"/>
          <w:szCs w:val="22"/>
        </w:rPr>
        <w:t>Пояснительная записка.</w:t>
      </w:r>
    </w:p>
    <w:p w:rsidR="008D3935" w:rsidRPr="008D3935" w:rsidRDefault="008D3935" w:rsidP="00D465EC">
      <w:pPr>
        <w:pStyle w:val="2b"/>
        <w:numPr>
          <w:ilvl w:val="0"/>
          <w:numId w:val="48"/>
        </w:numPr>
        <w:shd w:val="clear" w:color="auto" w:fill="auto"/>
        <w:tabs>
          <w:tab w:val="left" w:pos="2070"/>
        </w:tabs>
        <w:spacing w:before="0" w:after="0" w:line="470" w:lineRule="exact"/>
        <w:ind w:firstLine="760"/>
        <w:rPr>
          <w:sz w:val="22"/>
          <w:szCs w:val="22"/>
        </w:rPr>
      </w:pPr>
      <w:r w:rsidRPr="008D3935">
        <w:rPr>
          <w:sz w:val="22"/>
          <w:szCs w:val="22"/>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D3935" w:rsidRPr="008D3935" w:rsidRDefault="008D3935" w:rsidP="00D465EC">
      <w:pPr>
        <w:pStyle w:val="2b"/>
        <w:numPr>
          <w:ilvl w:val="0"/>
          <w:numId w:val="48"/>
        </w:numPr>
        <w:shd w:val="clear" w:color="auto" w:fill="auto"/>
        <w:tabs>
          <w:tab w:val="left" w:pos="1945"/>
        </w:tabs>
        <w:spacing w:before="0" w:after="0" w:line="470" w:lineRule="exact"/>
        <w:ind w:firstLine="760"/>
        <w:rPr>
          <w:sz w:val="22"/>
          <w:szCs w:val="22"/>
        </w:rPr>
      </w:pPr>
      <w:r w:rsidRPr="008D3935">
        <w:rPr>
          <w:sz w:val="22"/>
          <w:szCs w:val="22"/>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D3935" w:rsidRPr="008D3935" w:rsidRDefault="008D3935" w:rsidP="00D465EC">
      <w:pPr>
        <w:pStyle w:val="2b"/>
        <w:numPr>
          <w:ilvl w:val="0"/>
          <w:numId w:val="48"/>
        </w:numPr>
        <w:shd w:val="clear" w:color="auto" w:fill="auto"/>
        <w:tabs>
          <w:tab w:val="left" w:pos="1945"/>
        </w:tabs>
        <w:spacing w:before="0" w:after="0" w:line="470" w:lineRule="exact"/>
        <w:ind w:firstLine="760"/>
        <w:rPr>
          <w:sz w:val="22"/>
          <w:szCs w:val="22"/>
        </w:rPr>
      </w:pPr>
      <w:r w:rsidRPr="008D3935">
        <w:rPr>
          <w:sz w:val="22"/>
          <w:szCs w:val="22"/>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D3935" w:rsidRPr="008D3935" w:rsidRDefault="008D3935" w:rsidP="00D465EC">
      <w:pPr>
        <w:pStyle w:val="2b"/>
        <w:numPr>
          <w:ilvl w:val="0"/>
          <w:numId w:val="48"/>
        </w:numPr>
        <w:shd w:val="clear" w:color="auto" w:fill="auto"/>
        <w:tabs>
          <w:tab w:val="left" w:pos="1940"/>
        </w:tabs>
        <w:spacing w:before="0" w:after="0" w:line="470" w:lineRule="exact"/>
        <w:ind w:firstLine="760"/>
        <w:rPr>
          <w:sz w:val="22"/>
          <w:szCs w:val="22"/>
        </w:rPr>
      </w:pPr>
      <w:r w:rsidRPr="008D3935">
        <w:rPr>
          <w:sz w:val="22"/>
          <w:szCs w:val="22"/>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D3935" w:rsidRPr="008D3935" w:rsidRDefault="008D3935" w:rsidP="00D465EC">
      <w:pPr>
        <w:pStyle w:val="2b"/>
        <w:numPr>
          <w:ilvl w:val="0"/>
          <w:numId w:val="47"/>
        </w:numPr>
        <w:shd w:val="clear" w:color="auto" w:fill="auto"/>
        <w:tabs>
          <w:tab w:val="left" w:pos="1754"/>
        </w:tabs>
        <w:spacing w:before="0" w:after="0" w:line="470" w:lineRule="exact"/>
        <w:ind w:firstLine="760"/>
        <w:rPr>
          <w:b/>
          <w:sz w:val="22"/>
          <w:szCs w:val="22"/>
        </w:rPr>
      </w:pPr>
      <w:r w:rsidRPr="008D3935">
        <w:rPr>
          <w:b/>
          <w:sz w:val="22"/>
          <w:szCs w:val="22"/>
        </w:rPr>
        <w:t>Содержание обучения в 7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Симметричные фигуры. Основные свойства осевой симметрии. Примеры симметрии в окружающем мире.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Основные построения с помощью циркуля и линейки. Треугольник. Высота, медиана, биссектриса, их свойства.</w:t>
      </w:r>
    </w:p>
    <w:p w:rsidR="008D3935" w:rsidRPr="008D3935" w:rsidRDefault="008D3935" w:rsidP="008D3935">
      <w:pPr>
        <w:pStyle w:val="2b"/>
        <w:shd w:val="clear" w:color="auto" w:fill="auto"/>
        <w:spacing w:before="0" w:after="29" w:line="280" w:lineRule="exact"/>
        <w:ind w:firstLine="760"/>
        <w:rPr>
          <w:sz w:val="22"/>
          <w:szCs w:val="22"/>
        </w:rPr>
      </w:pPr>
      <w:r w:rsidRPr="008D3935">
        <w:rPr>
          <w:sz w:val="22"/>
          <w:szCs w:val="22"/>
        </w:rPr>
        <w:t>Равнобедренный и равносторонний треугольники. Неравенство треугольника.</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Свойства и признаки равнобедренного треугольника. Признаки равенства треугольников.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Свойства и признаки параллельных прямых. Сумма углов треугольника. Внешние углы треугольника.</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Геометрическое место точек. Биссектриса угла и серединный перпендикуляр к отрезку как геометрические места точек.</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D3935" w:rsidRPr="008D3935" w:rsidRDefault="008D3935" w:rsidP="00D465EC">
      <w:pPr>
        <w:pStyle w:val="2b"/>
        <w:numPr>
          <w:ilvl w:val="0"/>
          <w:numId w:val="47"/>
        </w:numPr>
        <w:shd w:val="clear" w:color="auto" w:fill="auto"/>
        <w:tabs>
          <w:tab w:val="left" w:pos="1802"/>
        </w:tabs>
        <w:spacing w:before="0" w:after="0" w:line="470" w:lineRule="exact"/>
        <w:ind w:firstLine="760"/>
        <w:rPr>
          <w:b/>
          <w:sz w:val="22"/>
          <w:szCs w:val="22"/>
        </w:rPr>
      </w:pPr>
      <w:r w:rsidRPr="008D3935">
        <w:rPr>
          <w:b/>
          <w:sz w:val="22"/>
          <w:szCs w:val="22"/>
        </w:rPr>
        <w:t>Содержание обучения в 8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Метод удвоения медианы. Центральная симметрия. Теорема Фалеса и теорема о пропорциональных отрезках.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Средние линии треугольника и трапеции. Центр масс треугольника.</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Вычисление площадей треугольников и многоугольников на клетчатой бумаге.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Теорема Пифагора. Применение теоремы Пифагора при решении</w:t>
      </w:r>
    </w:p>
    <w:p w:rsidR="008D3935" w:rsidRPr="008D3935" w:rsidRDefault="008D3935" w:rsidP="008D3935">
      <w:pPr>
        <w:pStyle w:val="2b"/>
        <w:shd w:val="clear" w:color="auto" w:fill="auto"/>
        <w:spacing w:before="0" w:after="24" w:line="280" w:lineRule="exact"/>
        <w:rPr>
          <w:sz w:val="22"/>
          <w:szCs w:val="22"/>
        </w:rPr>
      </w:pPr>
      <w:r w:rsidRPr="008D3935">
        <w:rPr>
          <w:sz w:val="22"/>
          <w:szCs w:val="22"/>
        </w:rPr>
        <w:t>практических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D3935" w:rsidRPr="008D3935" w:rsidRDefault="008D3935" w:rsidP="00D465EC">
      <w:pPr>
        <w:pStyle w:val="2b"/>
        <w:numPr>
          <w:ilvl w:val="0"/>
          <w:numId w:val="47"/>
        </w:numPr>
        <w:shd w:val="clear" w:color="auto" w:fill="auto"/>
        <w:tabs>
          <w:tab w:val="left" w:pos="1779"/>
        </w:tabs>
        <w:spacing w:before="0" w:after="0" w:line="470" w:lineRule="exact"/>
        <w:ind w:firstLine="760"/>
        <w:rPr>
          <w:b/>
          <w:sz w:val="22"/>
          <w:szCs w:val="22"/>
        </w:rPr>
      </w:pPr>
      <w:r w:rsidRPr="008D3935">
        <w:rPr>
          <w:b/>
          <w:sz w:val="22"/>
          <w:szCs w:val="22"/>
        </w:rPr>
        <w:t>Содержание обучения в 9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Синус, косинус, тангенс углов от 0 до 180°. Основное тригонометрическое тождество. Формулы приведения.</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Преобразование подобия. Подобие соответственных элементов.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Теорема о произведении отрезков хорд, теоремы о произведении отрезков секущих, теорема о квадрате касательной.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Движения плоскости и внутренние симметрии фигур (элементарные представления). Параллельный перенос. Поворот.</w:t>
      </w:r>
    </w:p>
    <w:p w:rsidR="008D3935" w:rsidRPr="008D3935" w:rsidRDefault="008D3935" w:rsidP="00D465EC">
      <w:pPr>
        <w:pStyle w:val="2b"/>
        <w:numPr>
          <w:ilvl w:val="0"/>
          <w:numId w:val="47"/>
        </w:numPr>
        <w:shd w:val="clear" w:color="auto" w:fill="auto"/>
        <w:tabs>
          <w:tab w:val="left" w:pos="1763"/>
        </w:tabs>
        <w:spacing w:before="0" w:after="0" w:line="470" w:lineRule="exact"/>
        <w:ind w:firstLine="760"/>
        <w:rPr>
          <w:b/>
          <w:sz w:val="22"/>
          <w:szCs w:val="22"/>
        </w:rPr>
      </w:pPr>
      <w:r w:rsidRPr="008D3935">
        <w:rPr>
          <w:b/>
          <w:sz w:val="22"/>
          <w:szCs w:val="22"/>
        </w:rPr>
        <w:t>Предметные результаты освоения программы учебного курса «Г еометрия».</w:t>
      </w:r>
    </w:p>
    <w:p w:rsidR="008D3935" w:rsidRPr="008D3935" w:rsidRDefault="008D3935" w:rsidP="00D465EC">
      <w:pPr>
        <w:pStyle w:val="2b"/>
        <w:numPr>
          <w:ilvl w:val="0"/>
          <w:numId w:val="49"/>
        </w:numPr>
        <w:shd w:val="clear" w:color="auto" w:fill="auto"/>
        <w:tabs>
          <w:tab w:val="left" w:pos="1995"/>
        </w:tabs>
        <w:spacing w:before="0" w:after="0" w:line="470" w:lineRule="exact"/>
        <w:ind w:firstLine="760"/>
        <w:rPr>
          <w:i/>
          <w:sz w:val="22"/>
          <w:szCs w:val="22"/>
          <w:u w:val="single"/>
        </w:rPr>
      </w:pPr>
      <w:r w:rsidRPr="008D3935">
        <w:rPr>
          <w:i/>
          <w:sz w:val="22"/>
          <w:szCs w:val="22"/>
          <w:u w:val="single"/>
        </w:rPr>
        <w:t>Предметные результаты освоения программы учебного курса</w:t>
      </w:r>
    </w:p>
    <w:p w:rsidR="008D3935" w:rsidRPr="008D3935" w:rsidRDefault="008D3935" w:rsidP="008D3935">
      <w:pPr>
        <w:pStyle w:val="2b"/>
        <w:shd w:val="clear" w:color="auto" w:fill="auto"/>
        <w:spacing w:before="0" w:after="24" w:line="280" w:lineRule="exact"/>
        <w:rPr>
          <w:sz w:val="22"/>
          <w:szCs w:val="22"/>
        </w:rPr>
      </w:pPr>
      <w:r w:rsidRPr="008D3935">
        <w:rPr>
          <w:i/>
          <w:sz w:val="22"/>
          <w:szCs w:val="22"/>
          <w:u w:val="single"/>
        </w:rPr>
        <w:t>к концу обучения в 7 классе</w:t>
      </w:r>
      <w:r w:rsidRPr="008D3935">
        <w:rPr>
          <w:sz w:val="22"/>
          <w:szCs w:val="22"/>
        </w:rPr>
        <w:t>.</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Строить чертежи к геометрическим задачам.</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Проводить логические рассуждения с использованием геометрических теорем.</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Решать задачи на клетчатой бумаге.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Пользоваться простейшими геометрическими неравенствами, понимать их практический смысл.</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Проводить основные геометрические построения с помощью циркуля и линейки.</w:t>
      </w:r>
    </w:p>
    <w:p w:rsidR="008D3935" w:rsidRPr="008D3935" w:rsidRDefault="008D3935" w:rsidP="00D465EC">
      <w:pPr>
        <w:pStyle w:val="2b"/>
        <w:numPr>
          <w:ilvl w:val="0"/>
          <w:numId w:val="49"/>
        </w:numPr>
        <w:shd w:val="clear" w:color="auto" w:fill="auto"/>
        <w:tabs>
          <w:tab w:val="left" w:pos="1970"/>
        </w:tabs>
        <w:spacing w:before="0" w:after="0" w:line="475" w:lineRule="exact"/>
        <w:ind w:firstLine="740"/>
        <w:rPr>
          <w:i/>
          <w:sz w:val="22"/>
          <w:szCs w:val="22"/>
          <w:u w:val="single"/>
        </w:rPr>
      </w:pPr>
      <w:r w:rsidRPr="008D3935">
        <w:rPr>
          <w:i/>
          <w:sz w:val="22"/>
          <w:szCs w:val="22"/>
          <w:u w:val="single"/>
        </w:rPr>
        <w:t>Предметные результаты освоения программы учебного курса к концу обучения в 8 классе.</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Распознавать основные виды четырёхугольников, их элементы, пользоваться их свойствами при решении геометрических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Применять свойства точки пересечения медиан треугольника (центра масс) в решении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Применять признаки подобия треугольников в решении геометрических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D3935" w:rsidRPr="008D3935" w:rsidRDefault="008D3935" w:rsidP="008D3935">
      <w:pPr>
        <w:pStyle w:val="2b"/>
        <w:shd w:val="clear" w:color="auto" w:fill="auto"/>
        <w:spacing w:before="0" w:after="0" w:line="475" w:lineRule="exact"/>
        <w:ind w:firstLine="740"/>
        <w:rPr>
          <w:sz w:val="22"/>
          <w:szCs w:val="22"/>
        </w:rPr>
      </w:pPr>
      <w:r w:rsidRPr="008D3935">
        <w:rPr>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D3935" w:rsidRPr="008D3935" w:rsidRDefault="008D3935" w:rsidP="008D3935">
      <w:pPr>
        <w:pStyle w:val="2b"/>
        <w:shd w:val="clear" w:color="auto" w:fill="auto"/>
        <w:spacing w:before="0" w:after="0" w:line="280" w:lineRule="exact"/>
        <w:ind w:firstLine="740"/>
        <w:rPr>
          <w:sz w:val="22"/>
          <w:szCs w:val="22"/>
        </w:rPr>
      </w:pPr>
      <w:r w:rsidRPr="008D3935">
        <w:rPr>
          <w:sz w:val="22"/>
          <w:szCs w:val="22"/>
        </w:rPr>
        <w:t>Владеть понятием описанного четырёхугольника, применять свойства</w:t>
      </w:r>
      <w:r>
        <w:rPr>
          <w:sz w:val="22"/>
          <w:szCs w:val="22"/>
        </w:rPr>
        <w:t xml:space="preserve"> </w:t>
      </w:r>
      <w:r w:rsidRPr="008D3935">
        <w:rPr>
          <w:sz w:val="22"/>
          <w:szCs w:val="22"/>
        </w:rPr>
        <w:t>описанного четырёхугольника 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D3935" w:rsidRPr="008D3935" w:rsidRDefault="008D3935" w:rsidP="00D465EC">
      <w:pPr>
        <w:pStyle w:val="2b"/>
        <w:numPr>
          <w:ilvl w:val="0"/>
          <w:numId w:val="49"/>
        </w:numPr>
        <w:shd w:val="clear" w:color="auto" w:fill="auto"/>
        <w:tabs>
          <w:tab w:val="left" w:pos="1940"/>
        </w:tabs>
        <w:spacing w:before="0" w:after="0" w:line="470" w:lineRule="exact"/>
        <w:ind w:firstLine="760"/>
        <w:rPr>
          <w:i/>
          <w:sz w:val="22"/>
          <w:szCs w:val="22"/>
          <w:u w:val="single"/>
        </w:rPr>
      </w:pPr>
      <w:r w:rsidRPr="008D3935">
        <w:rPr>
          <w:i/>
          <w:sz w:val="22"/>
          <w:szCs w:val="22"/>
          <w:u w:val="single"/>
        </w:rPr>
        <w:t>Предметные результаты освоения программы учебного курса к концу обучения в 9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теоремами о произведении отрезков хорд, о произведении отрезков секущих, о квадрате касательной.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Пользоваться методом координат на плоскости, применять его в решении геометрических и практических задач.</w:t>
      </w:r>
    </w:p>
    <w:p w:rsidR="008D3935" w:rsidRPr="008D3935" w:rsidRDefault="008D3935" w:rsidP="008D3935">
      <w:pPr>
        <w:pStyle w:val="2b"/>
        <w:shd w:val="clear" w:color="auto" w:fill="auto"/>
        <w:spacing w:before="0" w:after="240" w:line="470" w:lineRule="exact"/>
        <w:ind w:firstLine="760"/>
        <w:rPr>
          <w:sz w:val="22"/>
          <w:szCs w:val="22"/>
        </w:rPr>
      </w:pPr>
      <w:r w:rsidRPr="008D3935">
        <w:rPr>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Находить оси (или центры) симметрии фигур, применять движения плоскости в простейших случаях.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D3935" w:rsidRPr="008D3935" w:rsidRDefault="008D3935" w:rsidP="00D465EC">
      <w:pPr>
        <w:pStyle w:val="2b"/>
        <w:numPr>
          <w:ilvl w:val="0"/>
          <w:numId w:val="46"/>
        </w:numPr>
        <w:shd w:val="clear" w:color="auto" w:fill="auto"/>
        <w:tabs>
          <w:tab w:val="left" w:pos="1522"/>
        </w:tabs>
        <w:spacing w:before="0" w:after="0" w:line="470" w:lineRule="exact"/>
        <w:ind w:firstLine="760"/>
        <w:rPr>
          <w:b/>
          <w:sz w:val="22"/>
          <w:szCs w:val="22"/>
        </w:rPr>
      </w:pPr>
      <w:r w:rsidRPr="008D3935">
        <w:rPr>
          <w:b/>
          <w:sz w:val="22"/>
          <w:szCs w:val="22"/>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D3935" w:rsidRPr="008D3935" w:rsidRDefault="008D3935" w:rsidP="00D465EC">
      <w:pPr>
        <w:pStyle w:val="2b"/>
        <w:numPr>
          <w:ilvl w:val="0"/>
          <w:numId w:val="50"/>
        </w:numPr>
        <w:shd w:val="clear" w:color="auto" w:fill="auto"/>
        <w:tabs>
          <w:tab w:val="left" w:pos="1754"/>
        </w:tabs>
        <w:spacing w:before="0" w:after="0" w:line="470" w:lineRule="exact"/>
        <w:ind w:firstLine="760"/>
        <w:rPr>
          <w:sz w:val="22"/>
          <w:szCs w:val="22"/>
        </w:rPr>
      </w:pPr>
      <w:r w:rsidRPr="008D3935">
        <w:rPr>
          <w:sz w:val="22"/>
          <w:szCs w:val="22"/>
        </w:rPr>
        <w:t>Пояснительная записка.</w:t>
      </w:r>
    </w:p>
    <w:p w:rsidR="008D3935" w:rsidRPr="008D3935" w:rsidRDefault="008D3935" w:rsidP="00D465EC">
      <w:pPr>
        <w:pStyle w:val="2b"/>
        <w:numPr>
          <w:ilvl w:val="0"/>
          <w:numId w:val="51"/>
        </w:numPr>
        <w:shd w:val="clear" w:color="auto" w:fill="auto"/>
        <w:tabs>
          <w:tab w:val="left" w:pos="1945"/>
        </w:tabs>
        <w:spacing w:before="0" w:after="0" w:line="470" w:lineRule="exact"/>
        <w:ind w:firstLine="760"/>
        <w:rPr>
          <w:sz w:val="22"/>
          <w:szCs w:val="22"/>
        </w:rPr>
      </w:pPr>
      <w:r w:rsidRPr="008D3935">
        <w:rPr>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D3935" w:rsidRPr="008D3935" w:rsidRDefault="008D3935" w:rsidP="008D3935">
      <w:pPr>
        <w:pStyle w:val="2b"/>
        <w:shd w:val="clear" w:color="auto" w:fill="auto"/>
        <w:tabs>
          <w:tab w:val="left" w:pos="2205"/>
        </w:tabs>
        <w:spacing w:before="0" w:after="0" w:line="470" w:lineRule="exact"/>
        <w:ind w:firstLine="760"/>
        <w:rPr>
          <w:sz w:val="22"/>
          <w:szCs w:val="22"/>
        </w:rPr>
      </w:pPr>
      <w:r w:rsidRPr="008D3935">
        <w:rPr>
          <w:sz w:val="22"/>
          <w:szCs w:val="22"/>
        </w:rPr>
        <w:t>Именно</w:t>
      </w:r>
      <w:r w:rsidRPr="008D3935">
        <w:rPr>
          <w:sz w:val="22"/>
          <w:szCs w:val="22"/>
        </w:rPr>
        <w:tab/>
        <w:t>поэтому остро встала необходимость сформировать</w:t>
      </w:r>
    </w:p>
    <w:p w:rsidR="008D3935" w:rsidRPr="008D3935" w:rsidRDefault="008D3935" w:rsidP="008D3935">
      <w:pPr>
        <w:pStyle w:val="2b"/>
        <w:shd w:val="clear" w:color="auto" w:fill="auto"/>
        <w:spacing w:before="0" w:after="0" w:line="470" w:lineRule="exact"/>
        <w:rPr>
          <w:sz w:val="22"/>
          <w:szCs w:val="22"/>
        </w:rPr>
      </w:pPr>
      <w:r w:rsidRPr="008D3935">
        <w:rPr>
          <w:sz w:val="22"/>
          <w:szCs w:val="22"/>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D3935" w:rsidRPr="008D3935" w:rsidRDefault="008D3935" w:rsidP="00D465EC">
      <w:pPr>
        <w:pStyle w:val="2b"/>
        <w:numPr>
          <w:ilvl w:val="0"/>
          <w:numId w:val="51"/>
        </w:numPr>
        <w:shd w:val="clear" w:color="auto" w:fill="auto"/>
        <w:tabs>
          <w:tab w:val="left" w:pos="1950"/>
        </w:tabs>
        <w:spacing w:before="0" w:after="0" w:line="470" w:lineRule="exact"/>
        <w:ind w:firstLine="760"/>
        <w:rPr>
          <w:sz w:val="22"/>
          <w:szCs w:val="22"/>
        </w:rPr>
      </w:pPr>
      <w:r w:rsidRPr="008D3935">
        <w:rPr>
          <w:sz w:val="22"/>
          <w:szCs w:val="22"/>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D3935" w:rsidRPr="008D3935" w:rsidRDefault="008D3935" w:rsidP="00D465EC">
      <w:pPr>
        <w:pStyle w:val="2b"/>
        <w:numPr>
          <w:ilvl w:val="0"/>
          <w:numId w:val="51"/>
        </w:numPr>
        <w:shd w:val="clear" w:color="auto" w:fill="auto"/>
        <w:tabs>
          <w:tab w:val="left" w:pos="1945"/>
        </w:tabs>
        <w:spacing w:before="0" w:after="0" w:line="470" w:lineRule="exact"/>
        <w:ind w:firstLine="760"/>
        <w:rPr>
          <w:sz w:val="22"/>
          <w:szCs w:val="22"/>
        </w:rPr>
      </w:pPr>
      <w:r w:rsidRPr="008D3935">
        <w:rPr>
          <w:sz w:val="22"/>
          <w:szCs w:val="22"/>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D3935" w:rsidRPr="008D3935" w:rsidRDefault="008D3935" w:rsidP="00D465EC">
      <w:pPr>
        <w:pStyle w:val="2b"/>
        <w:numPr>
          <w:ilvl w:val="0"/>
          <w:numId w:val="51"/>
        </w:numPr>
        <w:shd w:val="clear" w:color="auto" w:fill="auto"/>
        <w:tabs>
          <w:tab w:val="left" w:pos="1945"/>
        </w:tabs>
        <w:spacing w:before="0" w:after="0" w:line="470" w:lineRule="exact"/>
        <w:ind w:firstLine="760"/>
        <w:rPr>
          <w:sz w:val="22"/>
          <w:szCs w:val="22"/>
        </w:rPr>
      </w:pPr>
      <w:r w:rsidRPr="008D3935">
        <w:rPr>
          <w:sz w:val="22"/>
          <w:szCs w:val="22"/>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D3935" w:rsidRPr="00AA11EC" w:rsidRDefault="008D3935" w:rsidP="00D465EC">
      <w:pPr>
        <w:pStyle w:val="2b"/>
        <w:numPr>
          <w:ilvl w:val="0"/>
          <w:numId w:val="50"/>
        </w:numPr>
        <w:shd w:val="clear" w:color="auto" w:fill="auto"/>
        <w:tabs>
          <w:tab w:val="left" w:pos="1754"/>
        </w:tabs>
        <w:spacing w:before="0" w:after="0" w:line="470" w:lineRule="exact"/>
        <w:ind w:firstLine="760"/>
        <w:rPr>
          <w:b/>
          <w:sz w:val="22"/>
          <w:szCs w:val="22"/>
        </w:rPr>
      </w:pPr>
      <w:r w:rsidRPr="00AA11EC">
        <w:rPr>
          <w:b/>
          <w:sz w:val="22"/>
          <w:szCs w:val="22"/>
        </w:rPr>
        <w:t>Содержание обучения в 7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D3935" w:rsidRPr="00AA11EC" w:rsidRDefault="008D3935" w:rsidP="00D465EC">
      <w:pPr>
        <w:pStyle w:val="2b"/>
        <w:numPr>
          <w:ilvl w:val="0"/>
          <w:numId w:val="50"/>
        </w:numPr>
        <w:shd w:val="clear" w:color="auto" w:fill="auto"/>
        <w:tabs>
          <w:tab w:val="left" w:pos="1754"/>
        </w:tabs>
        <w:spacing w:before="0" w:after="0" w:line="470" w:lineRule="exact"/>
        <w:ind w:firstLine="760"/>
        <w:rPr>
          <w:b/>
          <w:sz w:val="22"/>
          <w:szCs w:val="22"/>
        </w:rPr>
      </w:pPr>
      <w:r w:rsidRPr="00AA11EC">
        <w:rPr>
          <w:b/>
          <w:sz w:val="22"/>
          <w:szCs w:val="22"/>
        </w:rPr>
        <w:t>Содержание обучения в 8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Представление данных в виде таблиц, диаграмм, графиков.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8D3935" w:rsidRPr="008D3935" w:rsidRDefault="008D3935" w:rsidP="008D3935">
      <w:pPr>
        <w:pStyle w:val="2b"/>
        <w:shd w:val="clear" w:color="auto" w:fill="auto"/>
        <w:spacing w:before="0" w:after="10" w:line="280" w:lineRule="exact"/>
        <w:rPr>
          <w:sz w:val="22"/>
          <w:szCs w:val="22"/>
        </w:rPr>
      </w:pPr>
      <w:r w:rsidRPr="008D3935">
        <w:rPr>
          <w:sz w:val="22"/>
          <w:szCs w:val="22"/>
        </w:rPr>
        <w:t>при решении задач.</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Измерение рассеивания данных. Дисперсия и стандартное отклонение числовых наборов. Диаграмма рассеивания.</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D3935" w:rsidRPr="00AA11EC" w:rsidRDefault="008D3935" w:rsidP="00D465EC">
      <w:pPr>
        <w:pStyle w:val="2b"/>
        <w:numPr>
          <w:ilvl w:val="0"/>
          <w:numId w:val="50"/>
        </w:numPr>
        <w:shd w:val="clear" w:color="auto" w:fill="auto"/>
        <w:tabs>
          <w:tab w:val="left" w:pos="1777"/>
        </w:tabs>
        <w:spacing w:before="0" w:after="0" w:line="470" w:lineRule="exact"/>
        <w:ind w:firstLine="760"/>
        <w:rPr>
          <w:b/>
          <w:sz w:val="22"/>
          <w:szCs w:val="22"/>
        </w:rPr>
      </w:pPr>
      <w:r w:rsidRPr="00AA11EC">
        <w:rPr>
          <w:b/>
          <w:sz w:val="22"/>
          <w:szCs w:val="22"/>
        </w:rPr>
        <w:t>Содержание обучения в 9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Перестановки и факториал. Сочетания и число сочетаний. Треугольник Паскаля. Решение задач с использованием комбинаторики.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Геометрическая вероятность. Случайный выбор точки из фигуры на плоскости, из отрезка и из дуги окружности.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8D3935" w:rsidRPr="00AA11EC" w:rsidRDefault="008D3935" w:rsidP="00D465EC">
      <w:pPr>
        <w:pStyle w:val="2b"/>
        <w:numPr>
          <w:ilvl w:val="0"/>
          <w:numId w:val="50"/>
        </w:numPr>
        <w:shd w:val="clear" w:color="auto" w:fill="auto"/>
        <w:tabs>
          <w:tab w:val="left" w:pos="1777"/>
        </w:tabs>
        <w:spacing w:before="0" w:after="10" w:line="280" w:lineRule="exact"/>
        <w:ind w:firstLine="760"/>
        <w:rPr>
          <w:b/>
          <w:sz w:val="22"/>
          <w:szCs w:val="22"/>
        </w:rPr>
      </w:pPr>
      <w:r w:rsidRPr="00AA11EC">
        <w:rPr>
          <w:b/>
          <w:sz w:val="22"/>
          <w:szCs w:val="22"/>
        </w:rPr>
        <w:t>Предметные результаты освоения программы учебного курса</w:t>
      </w:r>
      <w:r w:rsidR="00AA11EC" w:rsidRPr="00AA11EC">
        <w:rPr>
          <w:b/>
          <w:sz w:val="22"/>
          <w:szCs w:val="22"/>
        </w:rPr>
        <w:t xml:space="preserve"> </w:t>
      </w:r>
      <w:r w:rsidRPr="00AA11EC">
        <w:rPr>
          <w:b/>
          <w:sz w:val="22"/>
          <w:szCs w:val="22"/>
        </w:rPr>
        <w:t>«Вероятность и статистика».</w:t>
      </w:r>
    </w:p>
    <w:p w:rsidR="008D3935" w:rsidRPr="00AA11EC" w:rsidRDefault="008D3935" w:rsidP="00D465EC">
      <w:pPr>
        <w:pStyle w:val="2b"/>
        <w:numPr>
          <w:ilvl w:val="0"/>
          <w:numId w:val="52"/>
        </w:numPr>
        <w:shd w:val="clear" w:color="auto" w:fill="auto"/>
        <w:tabs>
          <w:tab w:val="left" w:pos="1984"/>
        </w:tabs>
        <w:spacing w:before="0" w:after="0" w:line="470" w:lineRule="exact"/>
        <w:ind w:firstLine="760"/>
        <w:rPr>
          <w:i/>
          <w:sz w:val="22"/>
          <w:szCs w:val="22"/>
          <w:u w:val="single"/>
        </w:rPr>
      </w:pPr>
      <w:r w:rsidRPr="00AA11EC">
        <w:rPr>
          <w:i/>
          <w:sz w:val="22"/>
          <w:szCs w:val="22"/>
          <w:u w:val="single"/>
        </w:rPr>
        <w:t>Предметные результаты освоения программы учебного курса к концу обучения в 7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Описывать и интерпретировать реальные числовые данные, представленные в таблицах, на диаграммах, графиках.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D3935" w:rsidRPr="00AA11EC" w:rsidRDefault="008D3935" w:rsidP="00D465EC">
      <w:pPr>
        <w:pStyle w:val="2b"/>
        <w:numPr>
          <w:ilvl w:val="0"/>
          <w:numId w:val="52"/>
        </w:numPr>
        <w:shd w:val="clear" w:color="auto" w:fill="auto"/>
        <w:tabs>
          <w:tab w:val="left" w:pos="1984"/>
        </w:tabs>
        <w:spacing w:before="0" w:after="0" w:line="470" w:lineRule="exact"/>
        <w:ind w:firstLine="760"/>
        <w:rPr>
          <w:i/>
          <w:sz w:val="22"/>
          <w:szCs w:val="22"/>
          <w:u w:val="single"/>
        </w:rPr>
      </w:pPr>
      <w:r w:rsidRPr="00AA11EC">
        <w:rPr>
          <w:i/>
          <w:sz w:val="22"/>
          <w:szCs w:val="22"/>
          <w:u w:val="single"/>
        </w:rPr>
        <w:t>Предметные результаты освоения программы учебного курса к концу обучения в 8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Находить частоты числовых значений и частоты событий, в том числе по результатам измерений и наблюдений.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Использовать графические модели: дерево случайного эксперимента, диаграммы Эйлера, числовая прямая.</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D3935" w:rsidRPr="008D3935" w:rsidRDefault="008D3935" w:rsidP="00AA11EC">
      <w:pPr>
        <w:pStyle w:val="2b"/>
        <w:shd w:val="clear" w:color="auto" w:fill="auto"/>
        <w:spacing w:before="0" w:after="0" w:line="470" w:lineRule="exact"/>
        <w:ind w:firstLine="760"/>
        <w:rPr>
          <w:sz w:val="22"/>
          <w:szCs w:val="22"/>
        </w:rPr>
      </w:pPr>
      <w:r w:rsidRPr="008D3935">
        <w:rPr>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w:t>
      </w:r>
      <w:r w:rsidR="00AA11EC">
        <w:rPr>
          <w:sz w:val="22"/>
          <w:szCs w:val="22"/>
        </w:rPr>
        <w:t xml:space="preserve"> </w:t>
      </w:r>
      <w:r w:rsidRPr="008D3935">
        <w:rPr>
          <w:sz w:val="22"/>
          <w:szCs w:val="22"/>
        </w:rPr>
        <w:t>учебных предметов и курсов.</w:t>
      </w:r>
    </w:p>
    <w:p w:rsidR="008D3935" w:rsidRPr="00AA11EC" w:rsidRDefault="008D3935" w:rsidP="00D465EC">
      <w:pPr>
        <w:pStyle w:val="2b"/>
        <w:numPr>
          <w:ilvl w:val="0"/>
          <w:numId w:val="52"/>
        </w:numPr>
        <w:shd w:val="clear" w:color="auto" w:fill="auto"/>
        <w:tabs>
          <w:tab w:val="left" w:pos="1965"/>
        </w:tabs>
        <w:spacing w:before="0" w:after="0" w:line="470" w:lineRule="exact"/>
        <w:ind w:firstLine="760"/>
        <w:rPr>
          <w:i/>
          <w:sz w:val="22"/>
          <w:szCs w:val="22"/>
          <w:u w:val="single"/>
        </w:rPr>
      </w:pPr>
      <w:r w:rsidRPr="00AA11EC">
        <w:rPr>
          <w:i/>
          <w:sz w:val="22"/>
          <w:szCs w:val="22"/>
          <w:u w:val="single"/>
        </w:rPr>
        <w:t>Предметные результаты освоения программы учебного курса к концу обучения в 9 классе.</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Решать задачи организованным перебором вариантов, а также с использованием комбинаторных правил и методов.</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Использовать описательные характеристики для массивов числовых данных, в том числе средние значения и меры рассеивания.</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Находить частоты значений и частоты события, в том числе пользуясь результатами проведённых измерений и наблюдений.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Иметь представление о случайной величине и о распределении вероятностей.</w:t>
      </w:r>
    </w:p>
    <w:p w:rsidR="008D3935" w:rsidRPr="008D3935" w:rsidRDefault="008D3935" w:rsidP="008D3935">
      <w:pPr>
        <w:pStyle w:val="2b"/>
        <w:shd w:val="clear" w:color="auto" w:fill="auto"/>
        <w:spacing w:before="0" w:after="0" w:line="470" w:lineRule="exact"/>
        <w:ind w:firstLine="760"/>
        <w:rPr>
          <w:sz w:val="22"/>
          <w:szCs w:val="22"/>
        </w:rPr>
      </w:pPr>
      <w:r w:rsidRPr="008D3935">
        <w:rPr>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F2E1E" w:rsidRDefault="004F2E1E" w:rsidP="00A439D0">
      <w:pPr>
        <w:ind w:firstLine="426"/>
        <w:jc w:val="both"/>
        <w:rPr>
          <w:b/>
          <w:i/>
        </w:rPr>
      </w:pPr>
    </w:p>
    <w:p w:rsidR="004F2E1E" w:rsidRDefault="004F2E1E" w:rsidP="00A439D0">
      <w:pPr>
        <w:ind w:firstLine="426"/>
        <w:jc w:val="both"/>
        <w:rPr>
          <w:b/>
          <w:i/>
        </w:rPr>
      </w:pPr>
    </w:p>
    <w:p w:rsidR="005D3AC5" w:rsidRDefault="004F2E1E" w:rsidP="005D3AC5">
      <w:pPr>
        <w:ind w:firstLine="426"/>
        <w:jc w:val="both"/>
        <w:rPr>
          <w:b/>
          <w:i/>
        </w:rPr>
      </w:pPr>
      <w:r>
        <w:rPr>
          <w:b/>
          <w:i/>
        </w:rPr>
        <w:t xml:space="preserve">2.1.5. </w:t>
      </w:r>
      <w:r w:rsidR="005D3AC5" w:rsidRPr="00272F20">
        <w:rPr>
          <w:b/>
          <w:i/>
        </w:rPr>
        <w:t>Федеральная рабочая программа по учебному предмету «</w:t>
      </w:r>
      <w:r w:rsidR="005D3AC5">
        <w:rPr>
          <w:b/>
          <w:i/>
        </w:rPr>
        <w:t>Информатика (базовая)</w:t>
      </w:r>
      <w:r w:rsidR="005D3AC5" w:rsidRPr="00272F20">
        <w:rPr>
          <w:b/>
          <w:i/>
        </w:rPr>
        <w:t>»</w:t>
      </w:r>
    </w:p>
    <w:p w:rsidR="005D3AC5" w:rsidRDefault="005D3AC5" w:rsidP="005D3AC5">
      <w:pPr>
        <w:ind w:firstLine="426"/>
        <w:jc w:val="both"/>
        <w:rPr>
          <w:b/>
          <w:i/>
        </w:rPr>
      </w:pPr>
    </w:p>
    <w:p w:rsidR="005D3AC5" w:rsidRPr="005D3AC5" w:rsidRDefault="005D3AC5" w:rsidP="00D465EC">
      <w:pPr>
        <w:pStyle w:val="2b"/>
        <w:numPr>
          <w:ilvl w:val="0"/>
          <w:numId w:val="53"/>
        </w:numPr>
        <w:shd w:val="clear" w:color="auto" w:fill="auto"/>
        <w:tabs>
          <w:tab w:val="left" w:pos="1532"/>
        </w:tabs>
        <w:spacing w:before="0" w:after="0" w:line="480" w:lineRule="exact"/>
        <w:ind w:firstLine="780"/>
        <w:rPr>
          <w:sz w:val="22"/>
          <w:szCs w:val="22"/>
        </w:rPr>
      </w:pPr>
      <w:r w:rsidRPr="005D3AC5">
        <w:rPr>
          <w:sz w:val="22"/>
          <w:szCs w:val="22"/>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D3AC5" w:rsidRPr="005D3AC5" w:rsidRDefault="005D3AC5" w:rsidP="00D465EC">
      <w:pPr>
        <w:pStyle w:val="2b"/>
        <w:numPr>
          <w:ilvl w:val="0"/>
          <w:numId w:val="53"/>
        </w:numPr>
        <w:shd w:val="clear" w:color="auto" w:fill="auto"/>
        <w:tabs>
          <w:tab w:val="left" w:pos="1573"/>
        </w:tabs>
        <w:spacing w:before="0" w:after="0" w:line="480" w:lineRule="exact"/>
        <w:ind w:firstLine="780"/>
        <w:rPr>
          <w:sz w:val="22"/>
          <w:szCs w:val="22"/>
        </w:rPr>
      </w:pPr>
      <w:r w:rsidRPr="005D3AC5">
        <w:rPr>
          <w:sz w:val="22"/>
          <w:szCs w:val="22"/>
        </w:rPr>
        <w:t>Пояснительная записка.</w:t>
      </w:r>
    </w:p>
    <w:p w:rsidR="005D3AC5" w:rsidRPr="005D3AC5" w:rsidRDefault="005D3AC5" w:rsidP="00D465EC">
      <w:pPr>
        <w:pStyle w:val="2b"/>
        <w:numPr>
          <w:ilvl w:val="0"/>
          <w:numId w:val="54"/>
        </w:numPr>
        <w:shd w:val="clear" w:color="auto" w:fill="auto"/>
        <w:tabs>
          <w:tab w:val="left" w:pos="1734"/>
        </w:tabs>
        <w:spacing w:before="0" w:after="0" w:line="480" w:lineRule="exact"/>
        <w:ind w:firstLine="780"/>
        <w:rPr>
          <w:sz w:val="22"/>
          <w:szCs w:val="22"/>
        </w:rPr>
      </w:pPr>
      <w:r w:rsidRPr="005D3AC5">
        <w:rPr>
          <w:sz w:val="22"/>
          <w:szCs w:val="22"/>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D3AC5" w:rsidRPr="005D3AC5" w:rsidRDefault="005D3AC5" w:rsidP="00D465EC">
      <w:pPr>
        <w:pStyle w:val="2b"/>
        <w:numPr>
          <w:ilvl w:val="0"/>
          <w:numId w:val="54"/>
        </w:numPr>
        <w:shd w:val="clear" w:color="auto" w:fill="auto"/>
        <w:tabs>
          <w:tab w:val="left" w:pos="1738"/>
        </w:tabs>
        <w:spacing w:before="0" w:after="0" w:line="480" w:lineRule="exact"/>
        <w:ind w:firstLine="780"/>
        <w:rPr>
          <w:sz w:val="22"/>
          <w:szCs w:val="22"/>
        </w:rPr>
      </w:pPr>
      <w:r w:rsidRPr="005D3AC5">
        <w:rPr>
          <w:sz w:val="22"/>
          <w:szCs w:val="22"/>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Программа по информатике является основой для составления авторских учебных программ, тематического планирования курса учителем.</w:t>
      </w:r>
    </w:p>
    <w:p w:rsidR="005D3AC5" w:rsidRPr="005D3AC5" w:rsidRDefault="005D3AC5" w:rsidP="00D465EC">
      <w:pPr>
        <w:pStyle w:val="2b"/>
        <w:numPr>
          <w:ilvl w:val="0"/>
          <w:numId w:val="54"/>
        </w:numPr>
        <w:shd w:val="clear" w:color="auto" w:fill="auto"/>
        <w:tabs>
          <w:tab w:val="left" w:pos="1734"/>
        </w:tabs>
        <w:spacing w:before="0" w:after="0" w:line="480" w:lineRule="exact"/>
        <w:ind w:firstLine="780"/>
        <w:rPr>
          <w:sz w:val="22"/>
          <w:szCs w:val="22"/>
        </w:rPr>
      </w:pPr>
      <w:r w:rsidRPr="005D3AC5">
        <w:rPr>
          <w:sz w:val="22"/>
          <w:szCs w:val="22"/>
        </w:rPr>
        <w:t>Целями изучения информатики на уровне основного общего образования являются:</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D3AC5" w:rsidRPr="005D3AC5" w:rsidRDefault="005D3AC5" w:rsidP="005D3AC5">
      <w:pPr>
        <w:pStyle w:val="2b"/>
        <w:shd w:val="clear" w:color="auto" w:fill="auto"/>
        <w:tabs>
          <w:tab w:val="right" w:pos="2234"/>
          <w:tab w:val="center" w:pos="3430"/>
          <w:tab w:val="right" w:pos="8447"/>
          <w:tab w:val="right" w:pos="10155"/>
        </w:tabs>
        <w:spacing w:before="0" w:after="0" w:line="480" w:lineRule="exact"/>
        <w:ind w:firstLine="760"/>
        <w:rPr>
          <w:sz w:val="22"/>
          <w:szCs w:val="22"/>
        </w:rPr>
      </w:pPr>
      <w:r w:rsidRPr="005D3AC5">
        <w:rPr>
          <w:sz w:val="22"/>
          <w:szCs w:val="22"/>
        </w:rPr>
        <w:t xml:space="preserve">обеспечение условий, способствующих развитию алгоритмического мышления как необходимого условия </w:t>
      </w:r>
      <w:r>
        <w:rPr>
          <w:sz w:val="22"/>
          <w:szCs w:val="22"/>
        </w:rPr>
        <w:t xml:space="preserve">профессиональной деятельности в современном </w:t>
      </w:r>
      <w:r w:rsidRPr="005D3AC5">
        <w:rPr>
          <w:sz w:val="22"/>
          <w:szCs w:val="22"/>
        </w:rPr>
        <w:t>информационном</w:t>
      </w:r>
      <w:r w:rsidRPr="005D3AC5">
        <w:rPr>
          <w:sz w:val="22"/>
          <w:szCs w:val="22"/>
        </w:rPr>
        <w:tab/>
      </w:r>
      <w:r>
        <w:rPr>
          <w:sz w:val="22"/>
          <w:szCs w:val="22"/>
        </w:rPr>
        <w:t xml:space="preserve"> обществе, </w:t>
      </w:r>
      <w:r w:rsidRPr="005D3AC5">
        <w:rPr>
          <w:sz w:val="22"/>
          <w:szCs w:val="22"/>
        </w:rPr>
        <w:t>предполагающего</w:t>
      </w:r>
      <w:r w:rsidRPr="005D3AC5">
        <w:rPr>
          <w:sz w:val="22"/>
          <w:szCs w:val="22"/>
        </w:rPr>
        <w:tab/>
        <w:t>способность</w:t>
      </w:r>
      <w:r>
        <w:rPr>
          <w:sz w:val="22"/>
          <w:szCs w:val="22"/>
        </w:rPr>
        <w:t xml:space="preserve"> </w:t>
      </w:r>
      <w:r w:rsidRPr="005D3AC5">
        <w:rPr>
          <w:sz w:val="22"/>
          <w:szCs w:val="22"/>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D3AC5" w:rsidRPr="005D3AC5" w:rsidRDefault="005D3AC5" w:rsidP="005D3AC5">
      <w:pPr>
        <w:pStyle w:val="2b"/>
        <w:shd w:val="clear" w:color="auto" w:fill="auto"/>
        <w:tabs>
          <w:tab w:val="right" w:pos="8447"/>
          <w:tab w:val="right" w:pos="10155"/>
        </w:tabs>
        <w:spacing w:before="0" w:after="0" w:line="480" w:lineRule="exact"/>
        <w:ind w:firstLine="760"/>
        <w:rPr>
          <w:sz w:val="22"/>
          <w:szCs w:val="22"/>
        </w:rPr>
      </w:pPr>
      <w:r>
        <w:rPr>
          <w:sz w:val="22"/>
          <w:szCs w:val="22"/>
        </w:rPr>
        <w:t xml:space="preserve">формирование и развитие компетенций обучающихся </w:t>
      </w:r>
      <w:r w:rsidRPr="005D3AC5">
        <w:rPr>
          <w:sz w:val="22"/>
          <w:szCs w:val="22"/>
        </w:rPr>
        <w:t>в области</w:t>
      </w:r>
      <w:r>
        <w:rPr>
          <w:sz w:val="22"/>
          <w:szCs w:val="22"/>
        </w:rPr>
        <w:t xml:space="preserve"> </w:t>
      </w:r>
      <w:r w:rsidRPr="005D3AC5">
        <w:rPr>
          <w:sz w:val="22"/>
          <w:szCs w:val="22"/>
        </w:rPr>
        <w:t>использования информационно-коммуникационных технологий, в том числе знаний, умений и навыков работы с информацией, п</w:t>
      </w:r>
      <w:r>
        <w:rPr>
          <w:sz w:val="22"/>
          <w:szCs w:val="22"/>
        </w:rPr>
        <w:t xml:space="preserve">рограммирования, коммуникации в </w:t>
      </w:r>
      <w:r w:rsidRPr="005D3AC5">
        <w:rPr>
          <w:sz w:val="22"/>
          <w:szCs w:val="22"/>
        </w:rPr>
        <w:t>современных цифровых средах в условиях</w:t>
      </w:r>
      <w:r>
        <w:rPr>
          <w:sz w:val="22"/>
          <w:szCs w:val="22"/>
        </w:rPr>
        <w:t xml:space="preserve"> </w:t>
      </w:r>
      <w:r w:rsidRPr="005D3AC5">
        <w:rPr>
          <w:sz w:val="22"/>
          <w:szCs w:val="22"/>
        </w:rPr>
        <w:tab/>
        <w:t>обеспечения</w:t>
      </w:r>
      <w:r>
        <w:rPr>
          <w:sz w:val="22"/>
          <w:szCs w:val="22"/>
        </w:rPr>
        <w:t xml:space="preserve"> </w:t>
      </w:r>
      <w:r w:rsidRPr="005D3AC5">
        <w:rPr>
          <w:sz w:val="22"/>
          <w:szCs w:val="22"/>
        </w:rPr>
        <w:t>информационной безопасности личности обучающегося;</w:t>
      </w:r>
    </w:p>
    <w:p w:rsidR="005D3AC5" w:rsidRPr="005D3AC5" w:rsidRDefault="005D3AC5" w:rsidP="005D3AC5">
      <w:pPr>
        <w:pStyle w:val="2b"/>
        <w:shd w:val="clear" w:color="auto" w:fill="auto"/>
        <w:tabs>
          <w:tab w:val="right" w:pos="2234"/>
          <w:tab w:val="center" w:pos="3430"/>
          <w:tab w:val="right" w:pos="8447"/>
          <w:tab w:val="right" w:pos="10155"/>
        </w:tabs>
        <w:spacing w:before="0" w:after="0" w:line="480" w:lineRule="exact"/>
        <w:ind w:firstLine="760"/>
        <w:rPr>
          <w:sz w:val="22"/>
          <w:szCs w:val="22"/>
        </w:rPr>
      </w:pPr>
      <w:r w:rsidRPr="005D3AC5">
        <w:rPr>
          <w:sz w:val="22"/>
          <w:szCs w:val="22"/>
        </w:rPr>
        <w:t>воспитание ответственного и избирательного отношения к информации с учётом правовых и этических аспектов е</w:t>
      </w:r>
      <w:r>
        <w:rPr>
          <w:sz w:val="22"/>
          <w:szCs w:val="22"/>
        </w:rPr>
        <w:t xml:space="preserve">ё распространения, стремления к </w:t>
      </w:r>
      <w:r w:rsidRPr="005D3AC5">
        <w:rPr>
          <w:sz w:val="22"/>
          <w:szCs w:val="22"/>
        </w:rPr>
        <w:t>продолжению</w:t>
      </w:r>
      <w:r w:rsidRPr="005D3AC5">
        <w:rPr>
          <w:sz w:val="22"/>
          <w:szCs w:val="22"/>
        </w:rPr>
        <w:tab/>
        <w:t>образования в</w:t>
      </w:r>
      <w:r w:rsidRPr="005D3AC5">
        <w:rPr>
          <w:sz w:val="22"/>
          <w:szCs w:val="22"/>
        </w:rPr>
        <w:tab/>
        <w:t>области информационных</w:t>
      </w:r>
      <w:r w:rsidRPr="005D3AC5">
        <w:rPr>
          <w:sz w:val="22"/>
          <w:szCs w:val="22"/>
        </w:rPr>
        <w:tab/>
      </w:r>
      <w:r>
        <w:rPr>
          <w:sz w:val="22"/>
          <w:szCs w:val="22"/>
        </w:rPr>
        <w:t xml:space="preserve"> </w:t>
      </w:r>
      <w:r w:rsidRPr="005D3AC5">
        <w:rPr>
          <w:sz w:val="22"/>
          <w:szCs w:val="22"/>
        </w:rPr>
        <w:t>технологий</w:t>
      </w:r>
      <w:r>
        <w:rPr>
          <w:sz w:val="22"/>
          <w:szCs w:val="22"/>
        </w:rPr>
        <w:t xml:space="preserve"> </w:t>
      </w:r>
      <w:r w:rsidRPr="005D3AC5">
        <w:rPr>
          <w:sz w:val="22"/>
          <w:szCs w:val="22"/>
        </w:rPr>
        <w:t>и созидательной деятельности с применением средств информационных технологий.</w:t>
      </w:r>
    </w:p>
    <w:p w:rsidR="005D3AC5" w:rsidRPr="005D3AC5" w:rsidRDefault="005D3AC5" w:rsidP="00D465EC">
      <w:pPr>
        <w:pStyle w:val="2b"/>
        <w:numPr>
          <w:ilvl w:val="0"/>
          <w:numId w:val="54"/>
        </w:numPr>
        <w:shd w:val="clear" w:color="auto" w:fill="auto"/>
        <w:tabs>
          <w:tab w:val="left" w:pos="1786"/>
        </w:tabs>
        <w:spacing w:before="0" w:after="0" w:line="480" w:lineRule="exact"/>
        <w:ind w:firstLine="760"/>
        <w:rPr>
          <w:sz w:val="22"/>
          <w:szCs w:val="22"/>
        </w:rPr>
      </w:pPr>
      <w:r w:rsidRPr="005D3AC5">
        <w:rPr>
          <w:sz w:val="22"/>
          <w:szCs w:val="22"/>
        </w:rPr>
        <w:t>Информатика в основном общем образовании отражает:</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основные области применения информатики, прежде всего информационные технологии, управление и социальную сферу;</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междисциплинарный характер информатики и информационной деятельности.</w:t>
      </w:r>
    </w:p>
    <w:p w:rsidR="005D3AC5" w:rsidRPr="005D3AC5" w:rsidRDefault="005D3AC5" w:rsidP="00D465EC">
      <w:pPr>
        <w:pStyle w:val="2b"/>
        <w:numPr>
          <w:ilvl w:val="0"/>
          <w:numId w:val="54"/>
        </w:numPr>
        <w:shd w:val="clear" w:color="auto" w:fill="auto"/>
        <w:tabs>
          <w:tab w:val="left" w:pos="1770"/>
        </w:tabs>
        <w:spacing w:before="0" w:after="0" w:line="480" w:lineRule="exact"/>
        <w:ind w:firstLine="760"/>
        <w:rPr>
          <w:sz w:val="22"/>
          <w:szCs w:val="22"/>
        </w:rPr>
      </w:pPr>
      <w:r w:rsidRPr="005D3AC5">
        <w:rPr>
          <w:sz w:val="22"/>
          <w:szCs w:val="22"/>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D3AC5" w:rsidRPr="005D3AC5" w:rsidRDefault="005D3AC5" w:rsidP="00D465EC">
      <w:pPr>
        <w:pStyle w:val="2b"/>
        <w:numPr>
          <w:ilvl w:val="0"/>
          <w:numId w:val="54"/>
        </w:numPr>
        <w:shd w:val="clear" w:color="auto" w:fill="auto"/>
        <w:tabs>
          <w:tab w:val="left" w:pos="1734"/>
        </w:tabs>
        <w:spacing w:before="0" w:after="0" w:line="480" w:lineRule="exact"/>
        <w:ind w:firstLine="760"/>
        <w:rPr>
          <w:sz w:val="22"/>
          <w:szCs w:val="22"/>
        </w:rPr>
      </w:pPr>
      <w:r w:rsidRPr="005D3AC5">
        <w:rPr>
          <w:sz w:val="22"/>
          <w:szCs w:val="22"/>
        </w:rPr>
        <w:t>Основные задачи учебного предмета «Информатика» - сформировать у обучающихся: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базовые знания об информационном моделировании, в том числе о математическом моделировании;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D3AC5" w:rsidRPr="005D3AC5" w:rsidRDefault="005D3AC5" w:rsidP="00D465EC">
      <w:pPr>
        <w:pStyle w:val="2b"/>
        <w:numPr>
          <w:ilvl w:val="0"/>
          <w:numId w:val="54"/>
        </w:numPr>
        <w:shd w:val="clear" w:color="auto" w:fill="auto"/>
        <w:tabs>
          <w:tab w:val="left" w:pos="1734"/>
        </w:tabs>
        <w:spacing w:before="0" w:after="0" w:line="480" w:lineRule="exact"/>
        <w:ind w:firstLine="760"/>
        <w:rPr>
          <w:sz w:val="22"/>
          <w:szCs w:val="22"/>
        </w:rPr>
      </w:pPr>
      <w:r w:rsidRPr="005D3AC5">
        <w:rPr>
          <w:sz w:val="22"/>
          <w:szCs w:val="22"/>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цифровая грамотность;</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теоретические основы информатики;</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алгоритмы и программирование;</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информационные технологии.</w:t>
      </w:r>
    </w:p>
    <w:p w:rsidR="005D3AC5" w:rsidRPr="005D3AC5" w:rsidRDefault="005D3AC5" w:rsidP="00D465EC">
      <w:pPr>
        <w:pStyle w:val="2b"/>
        <w:numPr>
          <w:ilvl w:val="0"/>
          <w:numId w:val="54"/>
        </w:numPr>
        <w:shd w:val="clear" w:color="auto" w:fill="auto"/>
        <w:tabs>
          <w:tab w:val="left" w:pos="1798"/>
        </w:tabs>
        <w:spacing w:before="0" w:after="0" w:line="480" w:lineRule="exact"/>
        <w:ind w:firstLine="780"/>
        <w:rPr>
          <w:sz w:val="22"/>
          <w:szCs w:val="22"/>
        </w:rPr>
      </w:pPr>
      <w:r w:rsidRPr="005D3AC5">
        <w:rPr>
          <w:sz w:val="22"/>
          <w:szCs w:val="22"/>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D3AC5" w:rsidRPr="005D3AC5" w:rsidRDefault="005D3AC5" w:rsidP="00D465EC">
      <w:pPr>
        <w:pStyle w:val="2b"/>
        <w:numPr>
          <w:ilvl w:val="0"/>
          <w:numId w:val="53"/>
        </w:numPr>
        <w:shd w:val="clear" w:color="auto" w:fill="auto"/>
        <w:tabs>
          <w:tab w:val="left" w:pos="1648"/>
        </w:tabs>
        <w:spacing w:before="0" w:after="0" w:line="480" w:lineRule="exact"/>
        <w:ind w:firstLine="780"/>
        <w:rPr>
          <w:b/>
          <w:sz w:val="22"/>
          <w:szCs w:val="22"/>
        </w:rPr>
      </w:pPr>
      <w:r w:rsidRPr="005D3AC5">
        <w:rPr>
          <w:b/>
          <w:sz w:val="22"/>
          <w:szCs w:val="22"/>
        </w:rPr>
        <w:t>Содержание обучения в 7 классе.</w:t>
      </w:r>
    </w:p>
    <w:p w:rsidR="005D3AC5" w:rsidRPr="005D3AC5" w:rsidRDefault="005D3AC5" w:rsidP="00D465EC">
      <w:pPr>
        <w:pStyle w:val="2b"/>
        <w:numPr>
          <w:ilvl w:val="0"/>
          <w:numId w:val="55"/>
        </w:numPr>
        <w:shd w:val="clear" w:color="auto" w:fill="auto"/>
        <w:tabs>
          <w:tab w:val="left" w:pos="1834"/>
        </w:tabs>
        <w:spacing w:before="0" w:after="0" w:line="480" w:lineRule="exact"/>
        <w:ind w:firstLine="780"/>
        <w:rPr>
          <w:sz w:val="22"/>
          <w:szCs w:val="22"/>
        </w:rPr>
      </w:pPr>
      <w:r w:rsidRPr="005D3AC5">
        <w:rPr>
          <w:sz w:val="22"/>
          <w:szCs w:val="22"/>
        </w:rPr>
        <w:t>Цифровая грамотность.</w:t>
      </w:r>
    </w:p>
    <w:p w:rsidR="005D3AC5" w:rsidRPr="005D3AC5" w:rsidRDefault="005D3AC5" w:rsidP="00D465EC">
      <w:pPr>
        <w:pStyle w:val="2b"/>
        <w:numPr>
          <w:ilvl w:val="0"/>
          <w:numId w:val="56"/>
        </w:numPr>
        <w:shd w:val="clear" w:color="auto" w:fill="auto"/>
        <w:tabs>
          <w:tab w:val="left" w:pos="2046"/>
        </w:tabs>
        <w:spacing w:before="0" w:after="0" w:line="480" w:lineRule="exact"/>
        <w:ind w:firstLine="780"/>
        <w:rPr>
          <w:sz w:val="22"/>
          <w:szCs w:val="22"/>
        </w:rPr>
      </w:pPr>
      <w:r w:rsidRPr="005D3AC5">
        <w:rPr>
          <w:sz w:val="22"/>
          <w:szCs w:val="22"/>
        </w:rPr>
        <w:t>Компьютер - универсальное устройство обработки данных.</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Компьютер - универсальное вычислительное устройство, работающее</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по программе. Типы компьютеров: персональные компьютеры, встроенные компьютеры, суперкомпьютеры. Мобильные устройства.</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Параллельные вычисления.</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Техника безопасности и правила работы на компьютере.</w:t>
      </w:r>
    </w:p>
    <w:p w:rsidR="005D3AC5" w:rsidRPr="005D3AC5" w:rsidRDefault="005D3AC5" w:rsidP="00D465EC">
      <w:pPr>
        <w:pStyle w:val="2b"/>
        <w:numPr>
          <w:ilvl w:val="0"/>
          <w:numId w:val="56"/>
        </w:numPr>
        <w:shd w:val="clear" w:color="auto" w:fill="auto"/>
        <w:tabs>
          <w:tab w:val="left" w:pos="2046"/>
        </w:tabs>
        <w:spacing w:before="0" w:after="0" w:line="480" w:lineRule="exact"/>
        <w:ind w:firstLine="780"/>
        <w:rPr>
          <w:sz w:val="22"/>
          <w:szCs w:val="22"/>
        </w:rPr>
      </w:pPr>
      <w:r w:rsidRPr="005D3AC5">
        <w:rPr>
          <w:sz w:val="22"/>
          <w:szCs w:val="22"/>
        </w:rPr>
        <w:t>Программы и данные.</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Компьютерные вирусы и другие вредоносные программы. Программы для защиты от вирусов.</w:t>
      </w:r>
    </w:p>
    <w:p w:rsidR="005D3AC5" w:rsidRPr="005D3AC5" w:rsidRDefault="005D3AC5" w:rsidP="00D465EC">
      <w:pPr>
        <w:pStyle w:val="2b"/>
        <w:numPr>
          <w:ilvl w:val="0"/>
          <w:numId w:val="56"/>
        </w:numPr>
        <w:shd w:val="clear" w:color="auto" w:fill="auto"/>
        <w:tabs>
          <w:tab w:val="left" w:pos="2025"/>
        </w:tabs>
        <w:spacing w:before="0" w:after="0" w:line="480" w:lineRule="exact"/>
        <w:ind w:firstLine="760"/>
        <w:rPr>
          <w:sz w:val="22"/>
          <w:szCs w:val="22"/>
        </w:rPr>
      </w:pPr>
      <w:r w:rsidRPr="005D3AC5">
        <w:rPr>
          <w:sz w:val="22"/>
          <w:szCs w:val="22"/>
        </w:rPr>
        <w:t>Компьютерные сети.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Современные сервисы интернет-коммуникаций.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Сетевой этикет, базовые нормы информационной этики и права при работе в Интернете. Стратегии безопасного поведения в Интернете.</w:t>
      </w:r>
    </w:p>
    <w:p w:rsidR="005D3AC5" w:rsidRPr="005D3AC5" w:rsidRDefault="005D3AC5" w:rsidP="00D465EC">
      <w:pPr>
        <w:pStyle w:val="2b"/>
        <w:numPr>
          <w:ilvl w:val="0"/>
          <w:numId w:val="55"/>
        </w:numPr>
        <w:shd w:val="clear" w:color="auto" w:fill="auto"/>
        <w:tabs>
          <w:tab w:val="left" w:pos="1809"/>
        </w:tabs>
        <w:spacing w:before="0" w:after="0" w:line="480" w:lineRule="exact"/>
        <w:ind w:firstLine="760"/>
        <w:rPr>
          <w:sz w:val="22"/>
          <w:szCs w:val="22"/>
        </w:rPr>
      </w:pPr>
      <w:r w:rsidRPr="005D3AC5">
        <w:rPr>
          <w:sz w:val="22"/>
          <w:szCs w:val="22"/>
        </w:rPr>
        <w:t>Теоретические основы информатики.</w:t>
      </w:r>
    </w:p>
    <w:p w:rsidR="005D3AC5" w:rsidRPr="005D3AC5" w:rsidRDefault="005D3AC5" w:rsidP="00D465EC">
      <w:pPr>
        <w:pStyle w:val="2b"/>
        <w:numPr>
          <w:ilvl w:val="0"/>
          <w:numId w:val="57"/>
        </w:numPr>
        <w:shd w:val="clear" w:color="auto" w:fill="auto"/>
        <w:tabs>
          <w:tab w:val="left" w:pos="2020"/>
        </w:tabs>
        <w:spacing w:before="0" w:after="0" w:line="480" w:lineRule="exact"/>
        <w:ind w:firstLine="760"/>
        <w:rPr>
          <w:sz w:val="22"/>
          <w:szCs w:val="22"/>
        </w:rPr>
      </w:pPr>
      <w:r w:rsidRPr="005D3AC5">
        <w:rPr>
          <w:sz w:val="22"/>
          <w:szCs w:val="22"/>
        </w:rPr>
        <w:t>Информация и информационные процессы.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Информация - одно из основных понятий современной науки.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Информация как сведения, предназначенные для восприятия человеком,</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и информация как данные, которые могут быть обработаны автоматизированной системой.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Дискретность данных. Возможность описания непрерывных объектов и процессов с помощью дискретных данных.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Информационные процессы - процессы, связанные с хранением, преобразованием и передачей данных.</w:t>
      </w:r>
    </w:p>
    <w:p w:rsidR="005D3AC5" w:rsidRPr="005D3AC5" w:rsidRDefault="005D3AC5" w:rsidP="00D465EC">
      <w:pPr>
        <w:pStyle w:val="2b"/>
        <w:numPr>
          <w:ilvl w:val="0"/>
          <w:numId w:val="57"/>
        </w:numPr>
        <w:shd w:val="clear" w:color="auto" w:fill="auto"/>
        <w:tabs>
          <w:tab w:val="left" w:pos="2020"/>
        </w:tabs>
        <w:spacing w:before="0" w:after="0" w:line="480" w:lineRule="exact"/>
        <w:ind w:firstLine="760"/>
        <w:rPr>
          <w:sz w:val="22"/>
          <w:szCs w:val="22"/>
        </w:rPr>
      </w:pPr>
      <w:r w:rsidRPr="005D3AC5">
        <w:rPr>
          <w:sz w:val="22"/>
          <w:szCs w:val="22"/>
        </w:rPr>
        <w:t>Представление информации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Кодирование символов одного алфавита с помощью кодовых слов в другом алфавите, кодовая таблица, декодирование.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Двоичный код. Представление данных в компьютере как текстов в двоичном алфавите.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Скорость передачи данных. Единицы скорости передачи данных.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 xml:space="preserve">Кодирование текстов. Равномерный код. Неравномерный код. Кодировка </w:t>
      </w:r>
      <w:r w:rsidRPr="005D3AC5">
        <w:rPr>
          <w:sz w:val="22"/>
          <w:szCs w:val="22"/>
          <w:lang w:val="en-US" w:bidi="en-US"/>
        </w:rPr>
        <w:t>ASCII</w:t>
      </w:r>
      <w:r w:rsidRPr="005D3AC5">
        <w:rPr>
          <w:sz w:val="22"/>
          <w:szCs w:val="22"/>
          <w:lang w:bidi="en-US"/>
        </w:rPr>
        <w:t xml:space="preserve">. </w:t>
      </w:r>
      <w:r w:rsidRPr="005D3AC5">
        <w:rPr>
          <w:sz w:val="22"/>
          <w:szCs w:val="22"/>
        </w:rPr>
        <w:t xml:space="preserve">Восьмибитные кодировки. Понятие о кодировках </w:t>
      </w:r>
      <w:r w:rsidRPr="005D3AC5">
        <w:rPr>
          <w:sz w:val="22"/>
          <w:szCs w:val="22"/>
          <w:lang w:val="en-US" w:bidi="en-US"/>
        </w:rPr>
        <w:t>UNICODE</w:t>
      </w:r>
      <w:r w:rsidRPr="005D3AC5">
        <w:rPr>
          <w:sz w:val="22"/>
          <w:szCs w:val="22"/>
          <w:lang w:bidi="en-US"/>
        </w:rPr>
        <w:t xml:space="preserve">. </w:t>
      </w:r>
      <w:r w:rsidRPr="005D3AC5">
        <w:rPr>
          <w:sz w:val="22"/>
          <w:szCs w:val="22"/>
        </w:rPr>
        <w:t>Декодирование сообщений с использованием равномерного и неравномерного кода. Информационный объём текста.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Искажение информации при передаче.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Общее представление о цифровом представлении аудиовизуальных и других непрерывных данных.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 xml:space="preserve">Кодирование цвета. Цветовые модели. Модель </w:t>
      </w:r>
      <w:r w:rsidRPr="005D3AC5">
        <w:rPr>
          <w:sz w:val="22"/>
          <w:szCs w:val="22"/>
          <w:lang w:val="en-US" w:bidi="en-US"/>
        </w:rPr>
        <w:t>RGB</w:t>
      </w:r>
      <w:r w:rsidRPr="005D3AC5">
        <w:rPr>
          <w:sz w:val="22"/>
          <w:szCs w:val="22"/>
          <w:lang w:bidi="en-US"/>
        </w:rPr>
        <w:t xml:space="preserve">. </w:t>
      </w:r>
      <w:r w:rsidRPr="005D3AC5">
        <w:rPr>
          <w:sz w:val="22"/>
          <w:szCs w:val="22"/>
        </w:rPr>
        <w:t>Глубина кодирования. Палитра.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Кодирование звука. Разрядность и частота записи. Количество каналов записи.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Оценка количественных параметров, связанных с представлением и хранением звуковых файлов.</w:t>
      </w:r>
    </w:p>
    <w:p w:rsidR="005D3AC5" w:rsidRPr="005D3AC5" w:rsidRDefault="005D3AC5" w:rsidP="00D465EC">
      <w:pPr>
        <w:pStyle w:val="2b"/>
        <w:numPr>
          <w:ilvl w:val="0"/>
          <w:numId w:val="55"/>
        </w:numPr>
        <w:shd w:val="clear" w:color="auto" w:fill="auto"/>
        <w:tabs>
          <w:tab w:val="left" w:pos="1812"/>
        </w:tabs>
        <w:spacing w:before="0" w:after="0" w:line="480" w:lineRule="exact"/>
        <w:ind w:firstLine="760"/>
        <w:rPr>
          <w:sz w:val="22"/>
          <w:szCs w:val="22"/>
        </w:rPr>
      </w:pPr>
      <w:r w:rsidRPr="005D3AC5">
        <w:rPr>
          <w:sz w:val="22"/>
          <w:szCs w:val="22"/>
        </w:rPr>
        <w:t>Информационные технологии.</w:t>
      </w:r>
    </w:p>
    <w:p w:rsidR="005D3AC5" w:rsidRPr="005D3AC5" w:rsidRDefault="005D3AC5" w:rsidP="00D465EC">
      <w:pPr>
        <w:pStyle w:val="2b"/>
        <w:numPr>
          <w:ilvl w:val="0"/>
          <w:numId w:val="58"/>
        </w:numPr>
        <w:shd w:val="clear" w:color="auto" w:fill="auto"/>
        <w:tabs>
          <w:tab w:val="left" w:pos="2024"/>
        </w:tabs>
        <w:spacing w:before="0" w:after="0" w:line="480" w:lineRule="exact"/>
        <w:ind w:firstLine="760"/>
        <w:rPr>
          <w:sz w:val="22"/>
          <w:szCs w:val="22"/>
        </w:rPr>
      </w:pPr>
      <w:r w:rsidRPr="005D3AC5">
        <w:rPr>
          <w:sz w:val="22"/>
          <w:szCs w:val="22"/>
        </w:rPr>
        <w:t>Текстовые документы.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Текстовые документы и их структурные элементы (страница, абзац, строка, слово, символ).</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Структурирование информации с помощью списков и таблиц. Многоуровневые списки. Добавление таблиц в текстовые документы.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D3AC5" w:rsidRPr="005D3AC5" w:rsidRDefault="005D3AC5" w:rsidP="00D465EC">
      <w:pPr>
        <w:pStyle w:val="2b"/>
        <w:numPr>
          <w:ilvl w:val="0"/>
          <w:numId w:val="58"/>
        </w:numPr>
        <w:shd w:val="clear" w:color="auto" w:fill="auto"/>
        <w:tabs>
          <w:tab w:val="left" w:pos="2007"/>
        </w:tabs>
        <w:spacing w:before="0" w:after="0" w:line="480" w:lineRule="exact"/>
        <w:ind w:firstLine="760"/>
        <w:rPr>
          <w:sz w:val="22"/>
          <w:szCs w:val="22"/>
        </w:rPr>
      </w:pPr>
      <w:r w:rsidRPr="005D3AC5">
        <w:rPr>
          <w:sz w:val="22"/>
          <w:szCs w:val="22"/>
        </w:rPr>
        <w:t>Компьютерная графика.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Знакомство с графическими редакторами. Растровые рисунки. Использование графических примитивов.</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D3AC5" w:rsidRPr="005D3AC5" w:rsidRDefault="005D3AC5" w:rsidP="00D465EC">
      <w:pPr>
        <w:pStyle w:val="2b"/>
        <w:numPr>
          <w:ilvl w:val="0"/>
          <w:numId w:val="58"/>
        </w:numPr>
        <w:shd w:val="clear" w:color="auto" w:fill="auto"/>
        <w:tabs>
          <w:tab w:val="left" w:pos="2007"/>
        </w:tabs>
        <w:spacing w:before="0" w:after="0" w:line="480" w:lineRule="exact"/>
        <w:ind w:firstLine="760"/>
        <w:rPr>
          <w:sz w:val="22"/>
          <w:szCs w:val="22"/>
        </w:rPr>
      </w:pPr>
      <w:r w:rsidRPr="005D3AC5">
        <w:rPr>
          <w:sz w:val="22"/>
          <w:szCs w:val="22"/>
        </w:rPr>
        <w:t>Мультимедийные презентации.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Подготовка мультимедийных презентаций. Слайд. Добавление на слайд текста и изображений. Работа с несколькими слайдами.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Добавление на слайд аудиовизуальных данных. Анимация. Гиперссылки.</w:t>
      </w:r>
    </w:p>
    <w:p w:rsidR="005D3AC5" w:rsidRPr="005D3AC5" w:rsidRDefault="005D3AC5" w:rsidP="00D465EC">
      <w:pPr>
        <w:pStyle w:val="2b"/>
        <w:numPr>
          <w:ilvl w:val="0"/>
          <w:numId w:val="53"/>
        </w:numPr>
        <w:shd w:val="clear" w:color="auto" w:fill="auto"/>
        <w:tabs>
          <w:tab w:val="left" w:pos="1595"/>
        </w:tabs>
        <w:spacing w:before="0" w:after="0" w:line="480" w:lineRule="exact"/>
        <w:ind w:firstLine="760"/>
        <w:rPr>
          <w:b/>
          <w:sz w:val="22"/>
          <w:szCs w:val="22"/>
        </w:rPr>
      </w:pPr>
      <w:r w:rsidRPr="005D3AC5">
        <w:rPr>
          <w:b/>
          <w:sz w:val="22"/>
          <w:szCs w:val="22"/>
        </w:rPr>
        <w:t>Содержание обучения в 8 классе.</w:t>
      </w:r>
    </w:p>
    <w:p w:rsidR="005D3AC5" w:rsidRPr="005D3AC5" w:rsidRDefault="005D3AC5" w:rsidP="00D465EC">
      <w:pPr>
        <w:pStyle w:val="2b"/>
        <w:numPr>
          <w:ilvl w:val="0"/>
          <w:numId w:val="59"/>
        </w:numPr>
        <w:shd w:val="clear" w:color="auto" w:fill="auto"/>
        <w:tabs>
          <w:tab w:val="left" w:pos="1801"/>
        </w:tabs>
        <w:spacing w:before="0" w:after="0" w:line="480" w:lineRule="exact"/>
        <w:ind w:firstLine="760"/>
        <w:rPr>
          <w:sz w:val="22"/>
          <w:szCs w:val="22"/>
        </w:rPr>
      </w:pPr>
      <w:r w:rsidRPr="005D3AC5">
        <w:rPr>
          <w:sz w:val="22"/>
          <w:szCs w:val="22"/>
        </w:rPr>
        <w:t>Теоретические основы информатики.</w:t>
      </w:r>
    </w:p>
    <w:p w:rsidR="005D3AC5" w:rsidRPr="005D3AC5" w:rsidRDefault="005D3AC5" w:rsidP="00D465EC">
      <w:pPr>
        <w:pStyle w:val="2b"/>
        <w:numPr>
          <w:ilvl w:val="0"/>
          <w:numId w:val="60"/>
        </w:numPr>
        <w:shd w:val="clear" w:color="auto" w:fill="auto"/>
        <w:tabs>
          <w:tab w:val="left" w:pos="2012"/>
        </w:tabs>
        <w:spacing w:before="0" w:after="0" w:line="480" w:lineRule="exact"/>
        <w:ind w:firstLine="760"/>
        <w:rPr>
          <w:sz w:val="22"/>
          <w:szCs w:val="22"/>
        </w:rPr>
      </w:pPr>
      <w:r w:rsidRPr="005D3AC5">
        <w:rPr>
          <w:sz w:val="22"/>
          <w:szCs w:val="22"/>
        </w:rPr>
        <w:t>Системы счисления.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Римская система счисления.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Арифметические операции в двоичной системе счисления.</w:t>
      </w:r>
    </w:p>
    <w:p w:rsidR="005D3AC5" w:rsidRPr="005D3AC5" w:rsidRDefault="005D3AC5" w:rsidP="00D465EC">
      <w:pPr>
        <w:pStyle w:val="2b"/>
        <w:numPr>
          <w:ilvl w:val="0"/>
          <w:numId w:val="60"/>
        </w:numPr>
        <w:shd w:val="clear" w:color="auto" w:fill="auto"/>
        <w:tabs>
          <w:tab w:val="left" w:pos="1992"/>
        </w:tabs>
        <w:spacing w:before="0" w:after="0" w:line="480" w:lineRule="exact"/>
        <w:ind w:firstLine="760"/>
        <w:rPr>
          <w:sz w:val="22"/>
          <w:szCs w:val="22"/>
        </w:rPr>
      </w:pPr>
      <w:r w:rsidRPr="005D3AC5">
        <w:rPr>
          <w:sz w:val="22"/>
          <w:szCs w:val="22"/>
        </w:rPr>
        <w:t>Элементы математической логики.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Логические элементы. Знакомство с логическими основами компьютера.</w:t>
      </w:r>
    </w:p>
    <w:p w:rsidR="005D3AC5" w:rsidRPr="005D3AC5" w:rsidRDefault="005D3AC5" w:rsidP="00D465EC">
      <w:pPr>
        <w:pStyle w:val="2b"/>
        <w:numPr>
          <w:ilvl w:val="0"/>
          <w:numId w:val="59"/>
        </w:numPr>
        <w:shd w:val="clear" w:color="auto" w:fill="auto"/>
        <w:tabs>
          <w:tab w:val="left" w:pos="1992"/>
        </w:tabs>
        <w:spacing w:before="0" w:after="0" w:line="480" w:lineRule="exact"/>
        <w:ind w:firstLine="760"/>
        <w:rPr>
          <w:sz w:val="22"/>
          <w:szCs w:val="22"/>
        </w:rPr>
      </w:pPr>
      <w:r w:rsidRPr="005D3AC5">
        <w:rPr>
          <w:sz w:val="22"/>
          <w:szCs w:val="22"/>
        </w:rPr>
        <w:t>Алгоритмы и программирование.</w:t>
      </w:r>
    </w:p>
    <w:p w:rsidR="005D3AC5" w:rsidRPr="005D3AC5" w:rsidRDefault="005D3AC5" w:rsidP="00D465EC">
      <w:pPr>
        <w:pStyle w:val="2b"/>
        <w:numPr>
          <w:ilvl w:val="0"/>
          <w:numId w:val="61"/>
        </w:numPr>
        <w:shd w:val="clear" w:color="auto" w:fill="auto"/>
        <w:tabs>
          <w:tab w:val="left" w:pos="1992"/>
        </w:tabs>
        <w:spacing w:before="0" w:after="0" w:line="480" w:lineRule="exact"/>
        <w:ind w:firstLine="760"/>
        <w:rPr>
          <w:sz w:val="22"/>
          <w:szCs w:val="22"/>
        </w:rPr>
      </w:pPr>
      <w:r w:rsidRPr="005D3AC5">
        <w:rPr>
          <w:sz w:val="22"/>
          <w:szCs w:val="22"/>
        </w:rPr>
        <w:t>Исполнители и алгоритмы. Алгоритмические конструкции.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Понятие алгоритма. Исполнители алгоритмов. Алгоритм как план управления исполнителем.</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Свойства алгоритма. Способы записи алгоритма (словесный, в виде блок-схемы, программа).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Конструкция «повторения»: циклы с заданным числом повторений, с условием выполнения, с переменной цикла.</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D3AC5" w:rsidRPr="005D3AC5" w:rsidRDefault="005D3AC5" w:rsidP="00D465EC">
      <w:pPr>
        <w:pStyle w:val="2b"/>
        <w:numPr>
          <w:ilvl w:val="0"/>
          <w:numId w:val="61"/>
        </w:numPr>
        <w:shd w:val="clear" w:color="auto" w:fill="auto"/>
        <w:tabs>
          <w:tab w:val="left" w:pos="1965"/>
        </w:tabs>
        <w:spacing w:before="0" w:after="0" w:line="480" w:lineRule="exact"/>
        <w:ind w:firstLine="740"/>
        <w:rPr>
          <w:sz w:val="22"/>
          <w:szCs w:val="22"/>
        </w:rPr>
      </w:pPr>
      <w:r w:rsidRPr="005D3AC5">
        <w:rPr>
          <w:sz w:val="22"/>
          <w:szCs w:val="22"/>
        </w:rPr>
        <w:t>Язык программирования.</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 xml:space="preserve">Язык программирования </w:t>
      </w:r>
      <w:r w:rsidRPr="005D3AC5">
        <w:rPr>
          <w:sz w:val="22"/>
          <w:szCs w:val="22"/>
          <w:lang w:bidi="en-US"/>
        </w:rPr>
        <w:t>(</w:t>
      </w:r>
      <w:r w:rsidRPr="005D3AC5">
        <w:rPr>
          <w:sz w:val="22"/>
          <w:szCs w:val="22"/>
          <w:lang w:val="en-US" w:bidi="en-US"/>
        </w:rPr>
        <w:t>Python</w:t>
      </w:r>
      <w:r w:rsidRPr="005D3AC5">
        <w:rPr>
          <w:sz w:val="22"/>
          <w:szCs w:val="22"/>
          <w:lang w:bidi="en-US"/>
        </w:rPr>
        <w:t xml:space="preserve">, </w:t>
      </w:r>
      <w:r w:rsidRPr="005D3AC5">
        <w:rPr>
          <w:sz w:val="22"/>
          <w:szCs w:val="22"/>
        </w:rPr>
        <w:t xml:space="preserve">C++, Паскаль, </w:t>
      </w:r>
      <w:r w:rsidRPr="005D3AC5">
        <w:rPr>
          <w:sz w:val="22"/>
          <w:szCs w:val="22"/>
          <w:lang w:val="en-US" w:bidi="en-US"/>
        </w:rPr>
        <w:t>Java</w:t>
      </w:r>
      <w:r w:rsidRPr="005D3AC5">
        <w:rPr>
          <w:sz w:val="22"/>
          <w:szCs w:val="22"/>
          <w:lang w:bidi="en-US"/>
        </w:rPr>
        <w:t xml:space="preserve">, </w:t>
      </w:r>
      <w:r w:rsidRPr="005D3AC5">
        <w:rPr>
          <w:sz w:val="22"/>
          <w:szCs w:val="22"/>
        </w:rPr>
        <w:t>С#, Школьный Алгоритмический Язык).</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Система программирования: редактор текста программ, транслятор, отладчик.</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Переменная: тип, имя, значение. Целые, вещественные и символьные переменные.</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Диалоговая отладка программ: пошаговое выполнение, просмотр значений величин, отладочный вывод, выбор точки останова.</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Цикл с переменной. Алгоритмы проверки делимости одного целого числа на другое, проверки натурального числа на простоту.</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Обработка символьных данных. Символьные (строковые) переменные.</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Посимвольная обработка строк. Подсчёт частоты появления символа в строке. Встроенные функции для обработки строк.</w:t>
      </w:r>
    </w:p>
    <w:p w:rsidR="005D3AC5" w:rsidRPr="005D3AC5" w:rsidRDefault="005D3AC5" w:rsidP="00D465EC">
      <w:pPr>
        <w:pStyle w:val="2b"/>
        <w:numPr>
          <w:ilvl w:val="0"/>
          <w:numId w:val="61"/>
        </w:numPr>
        <w:shd w:val="clear" w:color="auto" w:fill="auto"/>
        <w:tabs>
          <w:tab w:val="left" w:pos="2031"/>
        </w:tabs>
        <w:spacing w:before="0" w:after="0" w:line="480" w:lineRule="exact"/>
        <w:ind w:firstLine="780"/>
        <w:rPr>
          <w:sz w:val="22"/>
          <w:szCs w:val="22"/>
        </w:rPr>
      </w:pPr>
      <w:r w:rsidRPr="005D3AC5">
        <w:rPr>
          <w:sz w:val="22"/>
          <w:szCs w:val="22"/>
        </w:rPr>
        <w:t>Анализ алгоритмов.</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D3AC5" w:rsidRPr="005D3AC5" w:rsidRDefault="005D3AC5" w:rsidP="00D465EC">
      <w:pPr>
        <w:pStyle w:val="2b"/>
        <w:numPr>
          <w:ilvl w:val="0"/>
          <w:numId w:val="53"/>
        </w:numPr>
        <w:shd w:val="clear" w:color="auto" w:fill="auto"/>
        <w:tabs>
          <w:tab w:val="left" w:pos="1613"/>
        </w:tabs>
        <w:spacing w:before="0" w:after="0" w:line="480" w:lineRule="exact"/>
        <w:ind w:firstLine="780"/>
        <w:rPr>
          <w:b/>
          <w:sz w:val="22"/>
          <w:szCs w:val="22"/>
        </w:rPr>
      </w:pPr>
      <w:r w:rsidRPr="005D3AC5">
        <w:rPr>
          <w:b/>
          <w:sz w:val="22"/>
          <w:szCs w:val="22"/>
        </w:rPr>
        <w:t>Содержание обучения в 9 классе.</w:t>
      </w:r>
    </w:p>
    <w:p w:rsidR="005D3AC5" w:rsidRPr="005D3AC5" w:rsidRDefault="005D3AC5" w:rsidP="00D465EC">
      <w:pPr>
        <w:pStyle w:val="2b"/>
        <w:numPr>
          <w:ilvl w:val="0"/>
          <w:numId w:val="62"/>
        </w:numPr>
        <w:shd w:val="clear" w:color="auto" w:fill="auto"/>
        <w:tabs>
          <w:tab w:val="left" w:pos="1820"/>
        </w:tabs>
        <w:spacing w:before="0" w:after="0" w:line="480" w:lineRule="exact"/>
        <w:ind w:firstLine="780"/>
        <w:rPr>
          <w:sz w:val="22"/>
          <w:szCs w:val="22"/>
        </w:rPr>
      </w:pPr>
      <w:r w:rsidRPr="005D3AC5">
        <w:rPr>
          <w:sz w:val="22"/>
          <w:szCs w:val="22"/>
        </w:rPr>
        <w:t>Цифровая грамотность.</w:t>
      </w:r>
    </w:p>
    <w:p w:rsidR="005D3AC5" w:rsidRPr="005D3AC5" w:rsidRDefault="005D3AC5" w:rsidP="00D465EC">
      <w:pPr>
        <w:pStyle w:val="2b"/>
        <w:numPr>
          <w:ilvl w:val="0"/>
          <w:numId w:val="63"/>
        </w:numPr>
        <w:shd w:val="clear" w:color="auto" w:fill="auto"/>
        <w:tabs>
          <w:tab w:val="left" w:pos="2031"/>
        </w:tabs>
        <w:spacing w:before="0" w:after="0" w:line="480" w:lineRule="exact"/>
        <w:ind w:firstLine="780"/>
        <w:rPr>
          <w:sz w:val="22"/>
          <w:szCs w:val="22"/>
        </w:rPr>
      </w:pPr>
      <w:r w:rsidRPr="005D3AC5">
        <w:rPr>
          <w:sz w:val="22"/>
          <w:szCs w:val="22"/>
        </w:rPr>
        <w:t>Глобальная сеть Интернет и стратегии безопасного поведения в ней.</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 xml:space="preserve">Глобальная сеть Интернет. </w:t>
      </w:r>
      <w:r w:rsidRPr="005D3AC5">
        <w:rPr>
          <w:sz w:val="22"/>
          <w:szCs w:val="22"/>
          <w:lang w:val="en-US" w:bidi="en-US"/>
        </w:rPr>
        <w:t>IP</w:t>
      </w:r>
      <w:r w:rsidRPr="005D3AC5">
        <w:rPr>
          <w:sz w:val="22"/>
          <w:szCs w:val="22"/>
        </w:rPr>
        <w:t>-адреса узлов. Сетевое хранение данных. Методы</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D3AC5" w:rsidRPr="005D3AC5" w:rsidRDefault="005D3AC5" w:rsidP="00D465EC">
      <w:pPr>
        <w:pStyle w:val="2b"/>
        <w:numPr>
          <w:ilvl w:val="0"/>
          <w:numId w:val="63"/>
        </w:numPr>
        <w:shd w:val="clear" w:color="auto" w:fill="auto"/>
        <w:tabs>
          <w:tab w:val="left" w:pos="2031"/>
        </w:tabs>
        <w:spacing w:before="0" w:after="0" w:line="480" w:lineRule="exact"/>
        <w:ind w:firstLine="780"/>
        <w:rPr>
          <w:sz w:val="22"/>
          <w:szCs w:val="22"/>
        </w:rPr>
      </w:pPr>
      <w:r w:rsidRPr="005D3AC5">
        <w:rPr>
          <w:sz w:val="22"/>
          <w:szCs w:val="22"/>
        </w:rPr>
        <w:t>Работа в информационном пространстве.</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D3AC5" w:rsidRPr="005D3AC5" w:rsidRDefault="005D3AC5" w:rsidP="00D465EC">
      <w:pPr>
        <w:pStyle w:val="2b"/>
        <w:numPr>
          <w:ilvl w:val="0"/>
          <w:numId w:val="62"/>
        </w:numPr>
        <w:shd w:val="clear" w:color="auto" w:fill="auto"/>
        <w:tabs>
          <w:tab w:val="left" w:pos="2031"/>
        </w:tabs>
        <w:spacing w:before="0" w:after="0" w:line="480" w:lineRule="exact"/>
        <w:ind w:firstLine="780"/>
        <w:rPr>
          <w:sz w:val="22"/>
          <w:szCs w:val="22"/>
        </w:rPr>
      </w:pPr>
      <w:r w:rsidRPr="005D3AC5">
        <w:rPr>
          <w:sz w:val="22"/>
          <w:szCs w:val="22"/>
        </w:rPr>
        <w:t>Теоретические основы информатики.</w:t>
      </w:r>
    </w:p>
    <w:p w:rsidR="005D3AC5" w:rsidRPr="005D3AC5" w:rsidRDefault="005D3AC5" w:rsidP="00D465EC">
      <w:pPr>
        <w:pStyle w:val="2b"/>
        <w:numPr>
          <w:ilvl w:val="0"/>
          <w:numId w:val="64"/>
        </w:numPr>
        <w:shd w:val="clear" w:color="auto" w:fill="auto"/>
        <w:tabs>
          <w:tab w:val="left" w:pos="2031"/>
        </w:tabs>
        <w:spacing w:before="0" w:after="0" w:line="480" w:lineRule="exact"/>
        <w:ind w:firstLine="780"/>
        <w:rPr>
          <w:sz w:val="22"/>
          <w:szCs w:val="22"/>
        </w:rPr>
      </w:pPr>
      <w:r w:rsidRPr="005D3AC5">
        <w:rPr>
          <w:sz w:val="22"/>
          <w:szCs w:val="22"/>
        </w:rPr>
        <w:t>Моделирование как метод познания.</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Табличные модели. Таблица как представление отношения.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Базы данных. Отбор в таблице строк, удовлетворяющих заданному условию.</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D3AC5" w:rsidRPr="005D3AC5" w:rsidRDefault="005D3AC5" w:rsidP="00D465EC">
      <w:pPr>
        <w:pStyle w:val="2b"/>
        <w:numPr>
          <w:ilvl w:val="0"/>
          <w:numId w:val="62"/>
        </w:numPr>
        <w:shd w:val="clear" w:color="auto" w:fill="auto"/>
        <w:tabs>
          <w:tab w:val="left" w:pos="1758"/>
        </w:tabs>
        <w:spacing w:before="0" w:after="0" w:line="480" w:lineRule="exact"/>
        <w:ind w:firstLine="760"/>
        <w:rPr>
          <w:sz w:val="22"/>
          <w:szCs w:val="22"/>
        </w:rPr>
      </w:pPr>
      <w:r w:rsidRPr="005D3AC5">
        <w:rPr>
          <w:sz w:val="22"/>
          <w:szCs w:val="22"/>
        </w:rPr>
        <w:t>Алгоритмы и программирование.</w:t>
      </w:r>
    </w:p>
    <w:p w:rsidR="005D3AC5" w:rsidRPr="005D3AC5" w:rsidRDefault="005D3AC5" w:rsidP="00D465EC">
      <w:pPr>
        <w:pStyle w:val="2b"/>
        <w:numPr>
          <w:ilvl w:val="0"/>
          <w:numId w:val="65"/>
        </w:numPr>
        <w:shd w:val="clear" w:color="auto" w:fill="auto"/>
        <w:tabs>
          <w:tab w:val="left" w:pos="1969"/>
        </w:tabs>
        <w:spacing w:before="0" w:after="0" w:line="480" w:lineRule="exact"/>
        <w:ind w:firstLine="760"/>
        <w:rPr>
          <w:sz w:val="22"/>
          <w:szCs w:val="22"/>
        </w:rPr>
      </w:pPr>
      <w:r w:rsidRPr="005D3AC5">
        <w:rPr>
          <w:sz w:val="22"/>
          <w:szCs w:val="22"/>
        </w:rPr>
        <w:t>Разработка алгоритмов и программ.</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D3AC5">
        <w:rPr>
          <w:sz w:val="22"/>
          <w:szCs w:val="22"/>
          <w:lang w:bidi="en-US"/>
        </w:rPr>
        <w:t>(</w:t>
      </w:r>
      <w:r w:rsidRPr="005D3AC5">
        <w:rPr>
          <w:sz w:val="22"/>
          <w:szCs w:val="22"/>
          <w:lang w:val="en-US" w:bidi="en-US"/>
        </w:rPr>
        <w:t>Python</w:t>
      </w:r>
      <w:r w:rsidRPr="005D3AC5">
        <w:rPr>
          <w:sz w:val="22"/>
          <w:szCs w:val="22"/>
          <w:lang w:bidi="en-US"/>
        </w:rPr>
        <w:t xml:space="preserve">, </w:t>
      </w:r>
      <w:r w:rsidRPr="005D3AC5">
        <w:rPr>
          <w:sz w:val="22"/>
          <w:szCs w:val="22"/>
        </w:rPr>
        <w:t xml:space="preserve">C++, Паскаль, </w:t>
      </w:r>
      <w:r w:rsidRPr="005D3AC5">
        <w:rPr>
          <w:sz w:val="22"/>
          <w:szCs w:val="22"/>
          <w:lang w:val="en-US" w:bidi="en-US"/>
        </w:rPr>
        <w:t>Java</w:t>
      </w:r>
      <w:r w:rsidRPr="005D3AC5">
        <w:rPr>
          <w:sz w:val="22"/>
          <w:szCs w:val="22"/>
          <w:lang w:bidi="en-US"/>
        </w:rPr>
        <w:t xml:space="preserve">, </w:t>
      </w:r>
      <w:r w:rsidRPr="005D3AC5">
        <w:rPr>
          <w:sz w:val="22"/>
          <w:szCs w:val="22"/>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D3AC5" w:rsidRPr="005D3AC5" w:rsidRDefault="005D3AC5" w:rsidP="00D465EC">
      <w:pPr>
        <w:pStyle w:val="2b"/>
        <w:numPr>
          <w:ilvl w:val="0"/>
          <w:numId w:val="66"/>
        </w:numPr>
        <w:shd w:val="clear" w:color="auto" w:fill="auto"/>
        <w:tabs>
          <w:tab w:val="left" w:pos="1995"/>
        </w:tabs>
        <w:spacing w:before="0" w:after="0" w:line="480" w:lineRule="exact"/>
        <w:ind w:firstLine="760"/>
        <w:rPr>
          <w:sz w:val="22"/>
          <w:szCs w:val="22"/>
        </w:rPr>
      </w:pPr>
      <w:r w:rsidRPr="005D3AC5">
        <w:rPr>
          <w:sz w:val="22"/>
          <w:szCs w:val="22"/>
        </w:rPr>
        <w:t>Управление.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D3AC5" w:rsidRPr="005D3AC5" w:rsidRDefault="005D3AC5" w:rsidP="00D465EC">
      <w:pPr>
        <w:pStyle w:val="2b"/>
        <w:numPr>
          <w:ilvl w:val="0"/>
          <w:numId w:val="67"/>
        </w:numPr>
        <w:shd w:val="clear" w:color="auto" w:fill="auto"/>
        <w:tabs>
          <w:tab w:val="left" w:pos="1779"/>
        </w:tabs>
        <w:spacing w:before="0" w:after="0" w:line="480" w:lineRule="exact"/>
        <w:ind w:firstLine="760"/>
        <w:rPr>
          <w:sz w:val="22"/>
          <w:szCs w:val="22"/>
        </w:rPr>
      </w:pPr>
      <w:r w:rsidRPr="005D3AC5">
        <w:rPr>
          <w:sz w:val="22"/>
          <w:szCs w:val="22"/>
        </w:rPr>
        <w:t>Информационные технологии.</w:t>
      </w:r>
    </w:p>
    <w:p w:rsidR="005D3AC5" w:rsidRPr="005D3AC5" w:rsidRDefault="005D3AC5" w:rsidP="00D465EC">
      <w:pPr>
        <w:pStyle w:val="2b"/>
        <w:numPr>
          <w:ilvl w:val="0"/>
          <w:numId w:val="68"/>
        </w:numPr>
        <w:shd w:val="clear" w:color="auto" w:fill="auto"/>
        <w:tabs>
          <w:tab w:val="left" w:pos="1995"/>
        </w:tabs>
        <w:spacing w:before="0" w:after="0" w:line="480" w:lineRule="exact"/>
        <w:ind w:firstLine="760"/>
        <w:rPr>
          <w:sz w:val="22"/>
          <w:szCs w:val="22"/>
        </w:rPr>
      </w:pPr>
      <w:r w:rsidRPr="005D3AC5">
        <w:rPr>
          <w:sz w:val="22"/>
          <w:szCs w:val="22"/>
        </w:rPr>
        <w:t>Электронные таблицы.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Преобразование формул при копировании. Относительная, абсолютная и смешанная адресация.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D3AC5" w:rsidRPr="005D3AC5" w:rsidRDefault="005D3AC5" w:rsidP="00D465EC">
      <w:pPr>
        <w:pStyle w:val="2b"/>
        <w:numPr>
          <w:ilvl w:val="0"/>
          <w:numId w:val="68"/>
        </w:numPr>
        <w:shd w:val="clear" w:color="auto" w:fill="auto"/>
        <w:tabs>
          <w:tab w:val="left" w:pos="1995"/>
        </w:tabs>
        <w:spacing w:before="0" w:after="0" w:line="480" w:lineRule="exact"/>
        <w:ind w:firstLine="760"/>
        <w:rPr>
          <w:sz w:val="22"/>
          <w:szCs w:val="22"/>
        </w:rPr>
      </w:pPr>
      <w:r w:rsidRPr="005D3AC5">
        <w:rPr>
          <w:sz w:val="22"/>
          <w:szCs w:val="22"/>
        </w:rPr>
        <w:t>Информационные технологии в современном обществе.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Роль информационных технологий в развитии экономики мира, страны, региона. Открытые образовательные ресурсы.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D3AC5" w:rsidRPr="005D3AC5" w:rsidRDefault="005D3AC5" w:rsidP="00D465EC">
      <w:pPr>
        <w:pStyle w:val="2b"/>
        <w:numPr>
          <w:ilvl w:val="0"/>
          <w:numId w:val="69"/>
        </w:numPr>
        <w:shd w:val="clear" w:color="auto" w:fill="auto"/>
        <w:tabs>
          <w:tab w:val="left" w:pos="1532"/>
        </w:tabs>
        <w:spacing w:before="0" w:after="0" w:line="480" w:lineRule="exact"/>
        <w:ind w:firstLine="780"/>
        <w:rPr>
          <w:b/>
          <w:sz w:val="22"/>
          <w:szCs w:val="22"/>
        </w:rPr>
      </w:pPr>
      <w:r w:rsidRPr="005D3AC5">
        <w:rPr>
          <w:b/>
          <w:sz w:val="22"/>
          <w:szCs w:val="22"/>
        </w:rPr>
        <w:t>Планируемые результаты освоения информатики на уровне основного общего образования.</w:t>
      </w:r>
    </w:p>
    <w:p w:rsidR="005D3AC5" w:rsidRPr="005D3AC5" w:rsidRDefault="005D3AC5" w:rsidP="00D465EC">
      <w:pPr>
        <w:pStyle w:val="2b"/>
        <w:numPr>
          <w:ilvl w:val="0"/>
          <w:numId w:val="70"/>
        </w:numPr>
        <w:shd w:val="clear" w:color="auto" w:fill="auto"/>
        <w:tabs>
          <w:tab w:val="left" w:pos="1739"/>
        </w:tabs>
        <w:spacing w:before="0" w:after="0" w:line="480" w:lineRule="exact"/>
        <w:ind w:firstLine="780"/>
        <w:rPr>
          <w:sz w:val="22"/>
          <w:szCs w:val="22"/>
        </w:rPr>
      </w:pPr>
      <w:r w:rsidRPr="005D3AC5">
        <w:rPr>
          <w:sz w:val="22"/>
          <w:szCs w:val="22"/>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3AC5" w:rsidRPr="005D3AC5" w:rsidRDefault="005D3AC5" w:rsidP="00D465EC">
      <w:pPr>
        <w:pStyle w:val="2b"/>
        <w:numPr>
          <w:ilvl w:val="0"/>
          <w:numId w:val="70"/>
        </w:numPr>
        <w:shd w:val="clear" w:color="auto" w:fill="auto"/>
        <w:tabs>
          <w:tab w:val="left" w:pos="1739"/>
        </w:tabs>
        <w:spacing w:before="0" w:after="0" w:line="480" w:lineRule="exact"/>
        <w:ind w:firstLine="780"/>
        <w:rPr>
          <w:sz w:val="22"/>
          <w:szCs w:val="22"/>
        </w:rPr>
      </w:pPr>
      <w:r w:rsidRPr="005D3AC5">
        <w:rPr>
          <w:sz w:val="22"/>
          <w:szCs w:val="22"/>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D3AC5" w:rsidRPr="005D3AC5" w:rsidRDefault="005D3AC5" w:rsidP="00D465EC">
      <w:pPr>
        <w:pStyle w:val="2b"/>
        <w:numPr>
          <w:ilvl w:val="0"/>
          <w:numId w:val="71"/>
        </w:numPr>
        <w:shd w:val="clear" w:color="auto" w:fill="auto"/>
        <w:tabs>
          <w:tab w:val="left" w:pos="1122"/>
        </w:tabs>
        <w:spacing w:before="0" w:after="0" w:line="480" w:lineRule="exact"/>
        <w:ind w:firstLine="780"/>
        <w:rPr>
          <w:sz w:val="22"/>
          <w:szCs w:val="22"/>
        </w:rPr>
      </w:pPr>
      <w:r w:rsidRPr="005D3AC5">
        <w:rPr>
          <w:sz w:val="22"/>
          <w:szCs w:val="22"/>
        </w:rPr>
        <w:t>патриотического воспитания:</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D3AC5" w:rsidRPr="005D3AC5" w:rsidRDefault="005D3AC5" w:rsidP="00D465EC">
      <w:pPr>
        <w:pStyle w:val="2b"/>
        <w:numPr>
          <w:ilvl w:val="0"/>
          <w:numId w:val="71"/>
        </w:numPr>
        <w:shd w:val="clear" w:color="auto" w:fill="auto"/>
        <w:tabs>
          <w:tab w:val="left" w:pos="1146"/>
        </w:tabs>
        <w:spacing w:before="0" w:after="0" w:line="480" w:lineRule="exact"/>
        <w:ind w:firstLine="780"/>
        <w:rPr>
          <w:sz w:val="22"/>
          <w:szCs w:val="22"/>
        </w:rPr>
      </w:pPr>
      <w:r w:rsidRPr="005D3AC5">
        <w:rPr>
          <w:sz w:val="22"/>
          <w:szCs w:val="22"/>
        </w:rPr>
        <w:t>духовно-нравственного воспитания:</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D3AC5" w:rsidRPr="005D3AC5" w:rsidRDefault="005D3AC5" w:rsidP="00D465EC">
      <w:pPr>
        <w:pStyle w:val="2b"/>
        <w:numPr>
          <w:ilvl w:val="0"/>
          <w:numId w:val="71"/>
        </w:numPr>
        <w:shd w:val="clear" w:color="auto" w:fill="auto"/>
        <w:tabs>
          <w:tab w:val="left" w:pos="1146"/>
        </w:tabs>
        <w:spacing w:before="0" w:after="0" w:line="480" w:lineRule="exact"/>
        <w:ind w:firstLine="780"/>
        <w:rPr>
          <w:sz w:val="22"/>
          <w:szCs w:val="22"/>
        </w:rPr>
      </w:pPr>
      <w:r w:rsidRPr="005D3AC5">
        <w:rPr>
          <w:sz w:val="22"/>
          <w:szCs w:val="22"/>
        </w:rPr>
        <w:t>гражданского воспитания:</w:t>
      </w:r>
    </w:p>
    <w:p w:rsidR="005D3AC5" w:rsidRPr="005D3AC5" w:rsidRDefault="005D3AC5" w:rsidP="005D3AC5">
      <w:pPr>
        <w:pStyle w:val="2b"/>
        <w:shd w:val="clear" w:color="auto" w:fill="auto"/>
        <w:spacing w:before="0" w:after="0" w:line="480" w:lineRule="exact"/>
        <w:ind w:firstLine="780"/>
        <w:rPr>
          <w:sz w:val="22"/>
          <w:szCs w:val="22"/>
        </w:rPr>
      </w:pPr>
      <w:r w:rsidRPr="005D3AC5">
        <w:rPr>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D3AC5" w:rsidRPr="005D3AC5" w:rsidRDefault="005D3AC5" w:rsidP="00D465EC">
      <w:pPr>
        <w:pStyle w:val="2b"/>
        <w:numPr>
          <w:ilvl w:val="0"/>
          <w:numId w:val="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rPr>
          <w:sz w:val="22"/>
          <w:szCs w:val="22"/>
        </w:rPr>
      </w:pPr>
      <w:r w:rsidRPr="005D3AC5">
        <w:rPr>
          <w:sz w:val="22"/>
          <w:szCs w:val="22"/>
        </w:rPr>
        <w:t>ценностей научного познания:</w:t>
      </w:r>
    </w:p>
    <w:p w:rsidR="005D3AC5" w:rsidRPr="005D3AC5" w:rsidRDefault="005D3AC5" w:rsidP="005D3AC5">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D3AC5" w:rsidRPr="005D3AC5" w:rsidRDefault="005D3AC5" w:rsidP="005D3AC5">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D3AC5" w:rsidRPr="005D3AC5" w:rsidRDefault="005D3AC5" w:rsidP="005D3AC5">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3AC5" w:rsidRPr="005D3AC5" w:rsidRDefault="005D3AC5" w:rsidP="005D3AC5">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D3AC5" w:rsidRPr="005D3AC5" w:rsidRDefault="005D3AC5" w:rsidP="00D465EC">
      <w:pPr>
        <w:pStyle w:val="2b"/>
        <w:numPr>
          <w:ilvl w:val="0"/>
          <w:numId w:val="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2"/>
          <w:szCs w:val="22"/>
        </w:rPr>
      </w:pPr>
      <w:r w:rsidRPr="005D3AC5">
        <w:rPr>
          <w:sz w:val="22"/>
          <w:szCs w:val="22"/>
        </w:rPr>
        <w:t>формирования культуры здоровья:</w:t>
      </w:r>
    </w:p>
    <w:p w:rsidR="005D3AC5" w:rsidRPr="005D3AC5" w:rsidRDefault="005D3AC5" w:rsidP="005D3AC5">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D3AC5" w:rsidRPr="005D3AC5" w:rsidRDefault="005D3AC5" w:rsidP="00D465EC">
      <w:pPr>
        <w:pStyle w:val="2b"/>
        <w:numPr>
          <w:ilvl w:val="0"/>
          <w:numId w:val="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2"/>
          <w:szCs w:val="22"/>
        </w:rPr>
      </w:pPr>
      <w:r w:rsidRPr="005D3AC5">
        <w:rPr>
          <w:sz w:val="22"/>
          <w:szCs w:val="22"/>
        </w:rPr>
        <w:t>трудового воспитания:</w:t>
      </w:r>
    </w:p>
    <w:p w:rsidR="005D3AC5" w:rsidRPr="005D3AC5" w:rsidRDefault="005D3AC5" w:rsidP="005D3AC5">
      <w:pPr>
        <w:pStyle w:val="2b"/>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2"/>
          <w:szCs w:val="22"/>
        </w:rPr>
      </w:pPr>
      <w:r w:rsidRPr="005D3AC5">
        <w:rPr>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D3AC5" w:rsidRPr="005D3AC5" w:rsidRDefault="005D3AC5" w:rsidP="005D3AC5">
      <w:pPr>
        <w:pStyle w:val="2b"/>
        <w:shd w:val="clear" w:color="auto" w:fill="auto"/>
        <w:spacing w:before="0" w:after="21" w:line="280" w:lineRule="exact"/>
        <w:rPr>
          <w:sz w:val="22"/>
          <w:szCs w:val="22"/>
        </w:rPr>
      </w:pPr>
      <w:r w:rsidRPr="005D3AC5">
        <w:rPr>
          <w:sz w:val="22"/>
          <w:szCs w:val="22"/>
        </w:rPr>
        <w:t>информатики и научно-технического прогресса;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3AC5" w:rsidRPr="005D3AC5" w:rsidRDefault="005D3AC5" w:rsidP="00D465EC">
      <w:pPr>
        <w:pStyle w:val="2b"/>
        <w:numPr>
          <w:ilvl w:val="0"/>
          <w:numId w:val="71"/>
        </w:numPr>
        <w:shd w:val="clear" w:color="auto" w:fill="auto"/>
        <w:tabs>
          <w:tab w:val="left" w:pos="1145"/>
        </w:tabs>
        <w:spacing w:before="0" w:after="0" w:line="480" w:lineRule="exact"/>
        <w:ind w:firstLine="760"/>
        <w:rPr>
          <w:sz w:val="22"/>
          <w:szCs w:val="22"/>
        </w:rPr>
      </w:pPr>
      <w:r w:rsidRPr="005D3AC5">
        <w:rPr>
          <w:sz w:val="22"/>
          <w:szCs w:val="22"/>
        </w:rPr>
        <w:t>экологического воспитания: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D3AC5" w:rsidRPr="005D3AC5" w:rsidRDefault="005D3AC5" w:rsidP="00D465EC">
      <w:pPr>
        <w:pStyle w:val="2b"/>
        <w:numPr>
          <w:ilvl w:val="0"/>
          <w:numId w:val="71"/>
        </w:numPr>
        <w:shd w:val="clear" w:color="auto" w:fill="auto"/>
        <w:tabs>
          <w:tab w:val="left" w:pos="1238"/>
        </w:tabs>
        <w:spacing w:before="0" w:after="0" w:line="480" w:lineRule="exact"/>
        <w:ind w:firstLine="760"/>
        <w:rPr>
          <w:sz w:val="22"/>
          <w:szCs w:val="22"/>
        </w:rPr>
      </w:pPr>
      <w:r w:rsidRPr="005D3AC5">
        <w:rPr>
          <w:sz w:val="22"/>
          <w:szCs w:val="22"/>
        </w:rPr>
        <w:t>адаптации обучающегося к изменяющимся условиям социальной и природной среды: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D3AC5" w:rsidRPr="005D3AC5" w:rsidRDefault="005D3AC5" w:rsidP="00D465EC">
      <w:pPr>
        <w:pStyle w:val="2b"/>
        <w:numPr>
          <w:ilvl w:val="0"/>
          <w:numId w:val="70"/>
        </w:numPr>
        <w:shd w:val="clear" w:color="auto" w:fill="auto"/>
        <w:tabs>
          <w:tab w:val="left" w:pos="1762"/>
        </w:tabs>
        <w:spacing w:before="0" w:after="0" w:line="480" w:lineRule="exact"/>
        <w:ind w:firstLine="760"/>
        <w:rPr>
          <w:sz w:val="22"/>
          <w:szCs w:val="22"/>
        </w:rPr>
      </w:pPr>
      <w:r w:rsidRPr="005D3AC5">
        <w:rPr>
          <w:sz w:val="22"/>
          <w:szCs w:val="22"/>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D3AC5" w:rsidRPr="005D3AC5" w:rsidRDefault="005D3AC5" w:rsidP="00D465EC">
      <w:pPr>
        <w:pStyle w:val="2b"/>
        <w:numPr>
          <w:ilvl w:val="0"/>
          <w:numId w:val="72"/>
        </w:numPr>
        <w:shd w:val="clear" w:color="auto" w:fill="auto"/>
        <w:tabs>
          <w:tab w:val="left" w:pos="1983"/>
        </w:tabs>
        <w:spacing w:before="0" w:after="0" w:line="480" w:lineRule="exact"/>
        <w:ind w:firstLine="760"/>
        <w:rPr>
          <w:sz w:val="22"/>
          <w:szCs w:val="22"/>
        </w:rPr>
      </w:pPr>
      <w:r w:rsidRPr="005D3AC5">
        <w:rPr>
          <w:sz w:val="22"/>
          <w:szCs w:val="22"/>
        </w:rPr>
        <w:t>Овладение универсальными учебными познавательными действиями:</w:t>
      </w:r>
    </w:p>
    <w:p w:rsidR="005D3AC5" w:rsidRPr="005D3AC5" w:rsidRDefault="005D3AC5" w:rsidP="00D465EC">
      <w:pPr>
        <w:pStyle w:val="2b"/>
        <w:numPr>
          <w:ilvl w:val="0"/>
          <w:numId w:val="73"/>
        </w:numPr>
        <w:shd w:val="clear" w:color="auto" w:fill="auto"/>
        <w:tabs>
          <w:tab w:val="left" w:pos="1126"/>
        </w:tabs>
        <w:spacing w:before="0" w:after="0" w:line="480" w:lineRule="exact"/>
        <w:ind w:firstLine="760"/>
        <w:rPr>
          <w:sz w:val="22"/>
          <w:szCs w:val="22"/>
        </w:rPr>
      </w:pPr>
      <w:r w:rsidRPr="005D3AC5">
        <w:rPr>
          <w:sz w:val="22"/>
          <w:szCs w:val="22"/>
        </w:rPr>
        <w:t>базовые логические действия: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умение создавать, применять и преобразовывать знаки и символы, модели и схемы для решения учебных и познавательных задач;</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3AC5" w:rsidRPr="005D3AC5" w:rsidRDefault="005D3AC5" w:rsidP="00D465EC">
      <w:pPr>
        <w:pStyle w:val="2b"/>
        <w:numPr>
          <w:ilvl w:val="0"/>
          <w:numId w:val="73"/>
        </w:numPr>
        <w:shd w:val="clear" w:color="auto" w:fill="auto"/>
        <w:tabs>
          <w:tab w:val="left" w:pos="1154"/>
        </w:tabs>
        <w:spacing w:before="0" w:after="0" w:line="480" w:lineRule="exact"/>
        <w:ind w:firstLine="760"/>
        <w:rPr>
          <w:sz w:val="22"/>
          <w:szCs w:val="22"/>
        </w:rPr>
      </w:pPr>
      <w:r w:rsidRPr="005D3AC5">
        <w:rPr>
          <w:sz w:val="22"/>
          <w:szCs w:val="22"/>
        </w:rPr>
        <w:t>базовые исследовательские действия: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оценивать на применимость и достоверность информацию, полученную в ходе исследования;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3AC5" w:rsidRPr="005D3AC5" w:rsidRDefault="005D3AC5" w:rsidP="00D465EC">
      <w:pPr>
        <w:pStyle w:val="2b"/>
        <w:numPr>
          <w:ilvl w:val="0"/>
          <w:numId w:val="73"/>
        </w:numPr>
        <w:shd w:val="clear" w:color="auto" w:fill="auto"/>
        <w:tabs>
          <w:tab w:val="left" w:pos="1168"/>
        </w:tabs>
        <w:spacing w:before="0" w:after="0" w:line="480" w:lineRule="exact"/>
        <w:ind w:firstLine="760"/>
        <w:rPr>
          <w:sz w:val="22"/>
          <w:szCs w:val="22"/>
        </w:rPr>
      </w:pPr>
      <w:r w:rsidRPr="005D3AC5">
        <w:rPr>
          <w:sz w:val="22"/>
          <w:szCs w:val="22"/>
        </w:rPr>
        <w:t>работа с информацией: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выявлять дефицит информации, данных, необходимых для решения поставленной задачи;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выбирать, анализировать, систематизировать и интерпретировать информацию различных видов и форм представления;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оценивать надёжность информации по критериям, предложенным учителем или сформулированным самостоятельно;</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эффективно запоминать и систематизировать информацию.</w:t>
      </w:r>
    </w:p>
    <w:p w:rsidR="005D3AC5" w:rsidRPr="005D3AC5" w:rsidRDefault="005D3AC5" w:rsidP="00D465EC">
      <w:pPr>
        <w:pStyle w:val="2b"/>
        <w:numPr>
          <w:ilvl w:val="0"/>
          <w:numId w:val="72"/>
        </w:numPr>
        <w:shd w:val="clear" w:color="auto" w:fill="auto"/>
        <w:tabs>
          <w:tab w:val="left" w:pos="2002"/>
        </w:tabs>
        <w:spacing w:before="0" w:after="0" w:line="480" w:lineRule="exact"/>
        <w:ind w:firstLine="760"/>
        <w:rPr>
          <w:sz w:val="22"/>
          <w:szCs w:val="22"/>
        </w:rPr>
      </w:pPr>
      <w:r w:rsidRPr="005D3AC5">
        <w:rPr>
          <w:sz w:val="22"/>
          <w:szCs w:val="22"/>
        </w:rPr>
        <w:t>Овладение универсальными учебными коммуникативными действиями:</w:t>
      </w:r>
    </w:p>
    <w:p w:rsidR="005D3AC5" w:rsidRPr="005D3AC5" w:rsidRDefault="005D3AC5" w:rsidP="00D465EC">
      <w:pPr>
        <w:pStyle w:val="2b"/>
        <w:numPr>
          <w:ilvl w:val="0"/>
          <w:numId w:val="74"/>
        </w:numPr>
        <w:shd w:val="clear" w:color="auto" w:fill="auto"/>
        <w:tabs>
          <w:tab w:val="left" w:pos="1144"/>
        </w:tabs>
        <w:spacing w:before="0" w:after="0" w:line="480" w:lineRule="exact"/>
        <w:ind w:firstLine="760"/>
        <w:rPr>
          <w:sz w:val="22"/>
          <w:szCs w:val="22"/>
        </w:rPr>
      </w:pPr>
      <w:r w:rsidRPr="005D3AC5">
        <w:rPr>
          <w:sz w:val="22"/>
          <w:szCs w:val="22"/>
        </w:rPr>
        <w:t>общение: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сопоставлять свои суждения с суждениями других участников диалога, обнаруживать различие и сходство позиций;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публично представлять результаты выполненного опыта (эксперимента, исследования, проекта);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3AC5" w:rsidRPr="005D3AC5" w:rsidRDefault="005D3AC5" w:rsidP="00D465EC">
      <w:pPr>
        <w:pStyle w:val="2b"/>
        <w:numPr>
          <w:ilvl w:val="0"/>
          <w:numId w:val="74"/>
        </w:numPr>
        <w:shd w:val="clear" w:color="auto" w:fill="auto"/>
        <w:tabs>
          <w:tab w:val="left" w:pos="1151"/>
        </w:tabs>
        <w:spacing w:before="0" w:after="0" w:line="480" w:lineRule="exact"/>
        <w:ind w:firstLine="760"/>
        <w:rPr>
          <w:sz w:val="22"/>
          <w:szCs w:val="22"/>
        </w:rPr>
      </w:pPr>
      <w:r w:rsidRPr="005D3AC5">
        <w:rPr>
          <w:sz w:val="22"/>
          <w:szCs w:val="22"/>
        </w:rPr>
        <w:t>совместная деятельность (сотрудничество):</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3AC5" w:rsidRPr="005D3AC5" w:rsidRDefault="005D3AC5" w:rsidP="00D465EC">
      <w:pPr>
        <w:pStyle w:val="2b"/>
        <w:numPr>
          <w:ilvl w:val="0"/>
          <w:numId w:val="72"/>
        </w:numPr>
        <w:shd w:val="clear" w:color="auto" w:fill="auto"/>
        <w:tabs>
          <w:tab w:val="left" w:pos="1995"/>
        </w:tabs>
        <w:spacing w:before="0" w:after="0" w:line="480" w:lineRule="exact"/>
        <w:ind w:firstLine="760"/>
        <w:rPr>
          <w:sz w:val="22"/>
          <w:szCs w:val="22"/>
        </w:rPr>
      </w:pPr>
      <w:r w:rsidRPr="005D3AC5">
        <w:rPr>
          <w:sz w:val="22"/>
          <w:szCs w:val="22"/>
        </w:rPr>
        <w:t>Овладение универсальными учебными регулятивными действиями: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1) самоорганизация: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проводить выбор в условиях противоречивой информации и брать</w:t>
      </w:r>
    </w:p>
    <w:p w:rsidR="005D3AC5" w:rsidRPr="005D3AC5" w:rsidRDefault="005D3AC5" w:rsidP="005D3AC5">
      <w:pPr>
        <w:pStyle w:val="2b"/>
        <w:shd w:val="clear" w:color="auto" w:fill="auto"/>
        <w:spacing w:before="0" w:after="0" w:line="485" w:lineRule="exact"/>
        <w:rPr>
          <w:sz w:val="22"/>
          <w:szCs w:val="22"/>
        </w:rPr>
      </w:pPr>
      <w:r w:rsidRPr="005D3AC5">
        <w:rPr>
          <w:sz w:val="22"/>
          <w:szCs w:val="22"/>
        </w:rPr>
        <w:t>ответственность за решение.</w:t>
      </w:r>
    </w:p>
    <w:p w:rsidR="005D3AC5" w:rsidRPr="005D3AC5" w:rsidRDefault="005D3AC5" w:rsidP="00D465EC">
      <w:pPr>
        <w:pStyle w:val="2b"/>
        <w:numPr>
          <w:ilvl w:val="0"/>
          <w:numId w:val="75"/>
        </w:numPr>
        <w:shd w:val="clear" w:color="auto" w:fill="auto"/>
        <w:tabs>
          <w:tab w:val="left" w:pos="1161"/>
        </w:tabs>
        <w:spacing w:before="0" w:after="0" w:line="485" w:lineRule="exact"/>
        <w:ind w:firstLine="740"/>
        <w:rPr>
          <w:sz w:val="22"/>
          <w:szCs w:val="22"/>
        </w:rPr>
      </w:pPr>
      <w:r w:rsidRPr="005D3AC5">
        <w:rPr>
          <w:sz w:val="22"/>
          <w:szCs w:val="22"/>
        </w:rPr>
        <w:t>самоконтроль (рефлексия):</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владеть способами самоконтроля, самомотивации и рефлексии;</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давать оценку ситуации и предлагать план её изменения;</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оценивать соответствие результата цели и условиям.</w:t>
      </w:r>
    </w:p>
    <w:p w:rsidR="005D3AC5" w:rsidRPr="005D3AC5" w:rsidRDefault="005D3AC5" w:rsidP="00D465EC">
      <w:pPr>
        <w:pStyle w:val="2b"/>
        <w:numPr>
          <w:ilvl w:val="0"/>
          <w:numId w:val="75"/>
        </w:numPr>
        <w:shd w:val="clear" w:color="auto" w:fill="auto"/>
        <w:tabs>
          <w:tab w:val="left" w:pos="1161"/>
        </w:tabs>
        <w:spacing w:before="0" w:after="0" w:line="485" w:lineRule="exact"/>
        <w:ind w:firstLine="740"/>
        <w:rPr>
          <w:sz w:val="22"/>
          <w:szCs w:val="22"/>
        </w:rPr>
      </w:pPr>
      <w:r w:rsidRPr="005D3AC5">
        <w:rPr>
          <w:sz w:val="22"/>
          <w:szCs w:val="22"/>
        </w:rPr>
        <w:t>эмоциональный интеллект:</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ставить себя на место другого человека, понимать мотивы и намерения другого.</w:t>
      </w:r>
    </w:p>
    <w:p w:rsidR="005D3AC5" w:rsidRPr="005D3AC5" w:rsidRDefault="005D3AC5" w:rsidP="00D465EC">
      <w:pPr>
        <w:pStyle w:val="2b"/>
        <w:numPr>
          <w:ilvl w:val="0"/>
          <w:numId w:val="75"/>
        </w:numPr>
        <w:shd w:val="clear" w:color="auto" w:fill="auto"/>
        <w:tabs>
          <w:tab w:val="left" w:pos="1161"/>
        </w:tabs>
        <w:spacing w:before="0" w:after="0" w:line="485" w:lineRule="exact"/>
        <w:ind w:firstLine="740"/>
        <w:rPr>
          <w:sz w:val="22"/>
          <w:szCs w:val="22"/>
        </w:rPr>
      </w:pPr>
      <w:r w:rsidRPr="005D3AC5">
        <w:rPr>
          <w:sz w:val="22"/>
          <w:szCs w:val="22"/>
        </w:rPr>
        <w:t>принятие себя и других:</w:t>
      </w:r>
    </w:p>
    <w:p w:rsidR="005D3AC5" w:rsidRPr="005D3AC5" w:rsidRDefault="005D3AC5" w:rsidP="005D3AC5">
      <w:pPr>
        <w:pStyle w:val="2b"/>
        <w:shd w:val="clear" w:color="auto" w:fill="auto"/>
        <w:spacing w:before="0" w:after="0" w:line="485" w:lineRule="exact"/>
        <w:ind w:firstLine="740"/>
        <w:rPr>
          <w:sz w:val="22"/>
          <w:szCs w:val="22"/>
        </w:rPr>
      </w:pPr>
      <w:r w:rsidRPr="005D3AC5">
        <w:rPr>
          <w:sz w:val="22"/>
          <w:szCs w:val="22"/>
        </w:rPr>
        <w:t>осознавать невозможность контролировать всё вокруг даже в условиях открытого доступа к любым объёмам информации.</w:t>
      </w:r>
    </w:p>
    <w:p w:rsidR="005D3AC5" w:rsidRPr="005D3AC5" w:rsidRDefault="005D3AC5" w:rsidP="00D465EC">
      <w:pPr>
        <w:pStyle w:val="2b"/>
        <w:numPr>
          <w:ilvl w:val="0"/>
          <w:numId w:val="70"/>
        </w:numPr>
        <w:shd w:val="clear" w:color="auto" w:fill="auto"/>
        <w:tabs>
          <w:tab w:val="left" w:pos="1784"/>
        </w:tabs>
        <w:spacing w:before="0" w:after="0" w:line="485" w:lineRule="exact"/>
        <w:ind w:firstLine="740"/>
        <w:rPr>
          <w:sz w:val="22"/>
          <w:szCs w:val="22"/>
          <w:u w:val="single"/>
        </w:rPr>
      </w:pPr>
      <w:r w:rsidRPr="005D3AC5">
        <w:rPr>
          <w:sz w:val="22"/>
          <w:szCs w:val="22"/>
          <w:u w:val="single"/>
        </w:rPr>
        <w:t>Предметные результаты освоения программы по информатике на уровне основного общего образования.</w:t>
      </w:r>
    </w:p>
    <w:p w:rsidR="005D3AC5" w:rsidRPr="005D3AC5" w:rsidRDefault="005D3AC5" w:rsidP="00D465EC">
      <w:pPr>
        <w:pStyle w:val="2b"/>
        <w:numPr>
          <w:ilvl w:val="0"/>
          <w:numId w:val="76"/>
        </w:numPr>
        <w:shd w:val="clear" w:color="auto" w:fill="auto"/>
        <w:tabs>
          <w:tab w:val="left" w:pos="2005"/>
        </w:tabs>
        <w:spacing w:before="0" w:after="0" w:line="485" w:lineRule="exact"/>
        <w:ind w:firstLine="740"/>
        <w:rPr>
          <w:sz w:val="22"/>
          <w:szCs w:val="22"/>
        </w:rPr>
      </w:pPr>
      <w:r w:rsidRPr="005D3AC5">
        <w:rPr>
          <w:i/>
          <w:sz w:val="22"/>
          <w:szCs w:val="22"/>
          <w:u w:val="single"/>
        </w:rPr>
        <w:t>К концу обучения в 7 классе</w:t>
      </w:r>
      <w:r w:rsidRPr="005D3AC5">
        <w:rPr>
          <w:sz w:val="22"/>
          <w:szCs w:val="22"/>
        </w:rPr>
        <w:t xml:space="preserve"> у обучающегося будут сформированы умения:</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D3AC5" w:rsidRPr="005D3AC5" w:rsidRDefault="005D3AC5" w:rsidP="005D3AC5">
      <w:pPr>
        <w:pStyle w:val="2b"/>
        <w:shd w:val="clear" w:color="auto" w:fill="auto"/>
        <w:spacing w:before="0" w:after="0" w:line="480" w:lineRule="exact"/>
        <w:ind w:firstLine="740"/>
        <w:rPr>
          <w:sz w:val="22"/>
          <w:szCs w:val="22"/>
        </w:rPr>
      </w:pPr>
      <w:r w:rsidRPr="005D3AC5">
        <w:rPr>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оценивать и сравнивать размеры текстовых, графических, звуковых файлов и видеофайлов;</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приводить примеры современных устройств хранения и передачи информации, сравнивать их количественные характеристики;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выделять основные этапы в истории и понимать тенденции развития компьютеров и программного обеспечения;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соотносить характеристики компьютера с задачами, решаемыми с его помощью;</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применять методы профилактики негативного влияния средств информационных и коммуникационных технологий на здоровье пользователя.</w:t>
      </w:r>
    </w:p>
    <w:p w:rsidR="005D3AC5" w:rsidRPr="005D3AC5" w:rsidRDefault="005D3AC5" w:rsidP="00D465EC">
      <w:pPr>
        <w:pStyle w:val="2b"/>
        <w:numPr>
          <w:ilvl w:val="0"/>
          <w:numId w:val="76"/>
        </w:numPr>
        <w:shd w:val="clear" w:color="auto" w:fill="auto"/>
        <w:tabs>
          <w:tab w:val="left" w:pos="1967"/>
        </w:tabs>
        <w:spacing w:before="0" w:after="0" w:line="480" w:lineRule="exact"/>
        <w:ind w:firstLine="760"/>
        <w:rPr>
          <w:sz w:val="22"/>
          <w:szCs w:val="22"/>
        </w:rPr>
      </w:pPr>
      <w:r w:rsidRPr="005D3AC5">
        <w:rPr>
          <w:i/>
          <w:sz w:val="22"/>
          <w:szCs w:val="22"/>
          <w:u w:val="single"/>
        </w:rPr>
        <w:t>К концу обучения в 8 классе</w:t>
      </w:r>
      <w:r w:rsidRPr="005D3AC5">
        <w:rPr>
          <w:sz w:val="22"/>
          <w:szCs w:val="22"/>
        </w:rPr>
        <w:t xml:space="preserve"> у обучающегося будут сформированы умения: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пояснять на примерах различия между позиционными и непозиционными системами счисления;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раскрывать смысл понятий «высказывание», «логическая операция», «логическое выражение»;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D3AC5" w:rsidRPr="005D3AC5" w:rsidRDefault="005D3AC5" w:rsidP="005D3AC5">
      <w:pPr>
        <w:pStyle w:val="2b"/>
        <w:shd w:val="clear" w:color="auto" w:fill="auto"/>
        <w:tabs>
          <w:tab w:val="left" w:pos="2349"/>
          <w:tab w:val="left" w:pos="5440"/>
          <w:tab w:val="left" w:pos="8742"/>
        </w:tabs>
        <w:spacing w:before="0" w:after="0" w:line="480" w:lineRule="exact"/>
        <w:ind w:firstLine="760"/>
        <w:rPr>
          <w:sz w:val="22"/>
          <w:szCs w:val="22"/>
        </w:rPr>
      </w:pPr>
      <w:r w:rsidRPr="005D3AC5">
        <w:rPr>
          <w:sz w:val="22"/>
          <w:szCs w:val="22"/>
        </w:rPr>
        <w:t>описывать</w:t>
      </w:r>
      <w:r w:rsidRPr="005D3AC5">
        <w:rPr>
          <w:sz w:val="22"/>
          <w:szCs w:val="22"/>
        </w:rPr>
        <w:tab/>
        <w:t>алгоритм решения</w:t>
      </w:r>
      <w:r w:rsidRPr="005D3AC5">
        <w:rPr>
          <w:sz w:val="22"/>
          <w:szCs w:val="22"/>
        </w:rPr>
        <w:tab/>
        <w:t>задачи различными</w:t>
      </w:r>
      <w:r w:rsidRPr="005D3AC5">
        <w:rPr>
          <w:sz w:val="22"/>
          <w:szCs w:val="22"/>
        </w:rPr>
        <w:tab/>
        <w:t>способами,</w:t>
      </w:r>
    </w:p>
    <w:p w:rsidR="005D3AC5" w:rsidRPr="005D3AC5" w:rsidRDefault="005D3AC5" w:rsidP="005D3AC5">
      <w:pPr>
        <w:pStyle w:val="2b"/>
        <w:shd w:val="clear" w:color="auto" w:fill="auto"/>
        <w:spacing w:before="0" w:after="0" w:line="480" w:lineRule="exact"/>
        <w:rPr>
          <w:sz w:val="22"/>
          <w:szCs w:val="22"/>
        </w:rPr>
      </w:pPr>
      <w:r w:rsidRPr="005D3AC5">
        <w:rPr>
          <w:sz w:val="22"/>
          <w:szCs w:val="22"/>
        </w:rPr>
        <w:t>в том числе в виде блок-схемы;</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использовать при разработке программ логические значения, операции</w:t>
      </w:r>
    </w:p>
    <w:p w:rsidR="005D3AC5" w:rsidRPr="005D3AC5" w:rsidRDefault="005D3AC5" w:rsidP="005D3AC5">
      <w:pPr>
        <w:pStyle w:val="2b"/>
        <w:shd w:val="clear" w:color="auto" w:fill="auto"/>
        <w:spacing w:before="0" w:after="4" w:line="280" w:lineRule="exact"/>
        <w:rPr>
          <w:sz w:val="22"/>
          <w:szCs w:val="22"/>
        </w:rPr>
      </w:pPr>
      <w:r w:rsidRPr="005D3AC5">
        <w:rPr>
          <w:sz w:val="22"/>
          <w:szCs w:val="22"/>
        </w:rPr>
        <w:t>и выражения с ними;</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 xml:space="preserve">создавать и отлаживать программы на одном из языков программирования </w:t>
      </w:r>
      <w:r w:rsidRPr="005D3AC5">
        <w:rPr>
          <w:sz w:val="22"/>
          <w:szCs w:val="22"/>
          <w:lang w:bidi="en-US"/>
        </w:rPr>
        <w:t>(</w:t>
      </w:r>
      <w:r w:rsidRPr="005D3AC5">
        <w:rPr>
          <w:sz w:val="22"/>
          <w:szCs w:val="22"/>
          <w:lang w:val="en-US" w:bidi="en-US"/>
        </w:rPr>
        <w:t>Python</w:t>
      </w:r>
      <w:r w:rsidRPr="005D3AC5">
        <w:rPr>
          <w:sz w:val="22"/>
          <w:szCs w:val="22"/>
          <w:lang w:bidi="en-US"/>
        </w:rPr>
        <w:t xml:space="preserve">, </w:t>
      </w:r>
      <w:r w:rsidRPr="005D3AC5">
        <w:rPr>
          <w:sz w:val="22"/>
          <w:szCs w:val="22"/>
        </w:rPr>
        <w:t xml:space="preserve">C++, Паскаль, </w:t>
      </w:r>
      <w:r w:rsidRPr="005D3AC5">
        <w:rPr>
          <w:sz w:val="22"/>
          <w:szCs w:val="22"/>
          <w:lang w:val="en-US" w:bidi="en-US"/>
        </w:rPr>
        <w:t>Java</w:t>
      </w:r>
      <w:r w:rsidRPr="005D3AC5">
        <w:rPr>
          <w:sz w:val="22"/>
          <w:szCs w:val="22"/>
          <w:lang w:bidi="en-US"/>
        </w:rPr>
        <w:t xml:space="preserve">, </w:t>
      </w:r>
      <w:r w:rsidRPr="005D3AC5">
        <w:rPr>
          <w:sz w:val="22"/>
          <w:szCs w:val="22"/>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D3AC5" w:rsidRPr="005D3AC5" w:rsidRDefault="005D3AC5" w:rsidP="00D465EC">
      <w:pPr>
        <w:pStyle w:val="2b"/>
        <w:numPr>
          <w:ilvl w:val="0"/>
          <w:numId w:val="76"/>
        </w:numPr>
        <w:shd w:val="clear" w:color="auto" w:fill="auto"/>
        <w:tabs>
          <w:tab w:val="left" w:pos="1950"/>
        </w:tabs>
        <w:spacing w:before="0" w:after="0" w:line="480" w:lineRule="exact"/>
        <w:ind w:firstLine="760"/>
        <w:rPr>
          <w:sz w:val="22"/>
          <w:szCs w:val="22"/>
        </w:rPr>
      </w:pPr>
      <w:r w:rsidRPr="005D3AC5">
        <w:rPr>
          <w:i/>
          <w:sz w:val="22"/>
          <w:szCs w:val="22"/>
          <w:u w:val="single"/>
        </w:rPr>
        <w:t>К концу обучения в 9 классе</w:t>
      </w:r>
      <w:r w:rsidRPr="005D3AC5">
        <w:rPr>
          <w:sz w:val="22"/>
          <w:szCs w:val="22"/>
        </w:rPr>
        <w:t xml:space="preserve"> у обучающегося будут сформированы умения: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D3AC5">
        <w:rPr>
          <w:sz w:val="22"/>
          <w:szCs w:val="22"/>
          <w:lang w:bidi="en-US"/>
        </w:rPr>
        <w:t>(</w:t>
      </w:r>
      <w:r w:rsidRPr="005D3AC5">
        <w:rPr>
          <w:sz w:val="22"/>
          <w:szCs w:val="22"/>
          <w:lang w:val="en-US" w:bidi="en-US"/>
        </w:rPr>
        <w:t>Python</w:t>
      </w:r>
      <w:r w:rsidRPr="005D3AC5">
        <w:rPr>
          <w:sz w:val="22"/>
          <w:szCs w:val="22"/>
          <w:lang w:bidi="en-US"/>
        </w:rPr>
        <w:t xml:space="preserve">, </w:t>
      </w:r>
      <w:r w:rsidRPr="005D3AC5">
        <w:rPr>
          <w:sz w:val="22"/>
          <w:szCs w:val="22"/>
        </w:rPr>
        <w:t xml:space="preserve">C++, Паскаль, </w:t>
      </w:r>
      <w:r w:rsidRPr="005D3AC5">
        <w:rPr>
          <w:sz w:val="22"/>
          <w:szCs w:val="22"/>
          <w:lang w:val="en-US" w:bidi="en-US"/>
        </w:rPr>
        <w:t>Java</w:t>
      </w:r>
      <w:r w:rsidRPr="005D3AC5">
        <w:rPr>
          <w:sz w:val="22"/>
          <w:szCs w:val="22"/>
          <w:lang w:bidi="en-US"/>
        </w:rPr>
        <w:t xml:space="preserve">, </w:t>
      </w:r>
      <w:r w:rsidRPr="005D3AC5">
        <w:rPr>
          <w:sz w:val="22"/>
          <w:szCs w:val="22"/>
        </w:rPr>
        <w:t>С#, Школьный Алгоритмический Язык);</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использовать графы и деревья для моделирования систем сетевой и иерархической структуры, находить кратчайший путь в графе;</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D3AC5" w:rsidRPr="005D3AC5" w:rsidRDefault="005D3AC5" w:rsidP="005D3AC5">
      <w:pPr>
        <w:pStyle w:val="2b"/>
        <w:shd w:val="clear" w:color="auto" w:fill="auto"/>
        <w:spacing w:before="0" w:after="0" w:line="480" w:lineRule="exact"/>
        <w:ind w:firstLine="760"/>
        <w:rPr>
          <w:sz w:val="22"/>
          <w:szCs w:val="22"/>
        </w:rPr>
      </w:pPr>
      <w:r w:rsidRPr="005D3AC5">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D3AC5" w:rsidRPr="005D3AC5" w:rsidRDefault="005D3AC5" w:rsidP="005D3AC5">
      <w:pPr>
        <w:pStyle w:val="2b"/>
        <w:shd w:val="clear" w:color="auto" w:fill="auto"/>
        <w:spacing w:before="0" w:after="0" w:line="485" w:lineRule="exact"/>
        <w:ind w:firstLine="760"/>
        <w:rPr>
          <w:sz w:val="22"/>
          <w:szCs w:val="22"/>
        </w:rPr>
      </w:pPr>
      <w:r w:rsidRPr="005D3AC5">
        <w:rPr>
          <w:sz w:val="22"/>
          <w:szCs w:val="22"/>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D3AC5" w:rsidRPr="005D3AC5" w:rsidRDefault="005D3AC5" w:rsidP="005D3AC5">
      <w:pPr>
        <w:pStyle w:val="2b"/>
        <w:shd w:val="clear" w:color="auto" w:fill="auto"/>
        <w:spacing w:before="0" w:after="0" w:line="485" w:lineRule="exact"/>
        <w:ind w:firstLine="760"/>
        <w:rPr>
          <w:sz w:val="22"/>
          <w:szCs w:val="22"/>
        </w:rPr>
      </w:pPr>
      <w:r w:rsidRPr="005D3AC5">
        <w:rPr>
          <w:sz w:val="22"/>
          <w:szCs w:val="22"/>
        </w:rPr>
        <w:t>использовать электронные таблицы для численного моделирования в простых задачах из разных предметных областей;</w:t>
      </w:r>
    </w:p>
    <w:p w:rsidR="005D3AC5" w:rsidRPr="005D3AC5" w:rsidRDefault="005D3AC5" w:rsidP="005D3AC5">
      <w:pPr>
        <w:pStyle w:val="2b"/>
        <w:shd w:val="clear" w:color="auto" w:fill="auto"/>
        <w:tabs>
          <w:tab w:val="left" w:pos="1502"/>
          <w:tab w:val="left" w:pos="5981"/>
        </w:tabs>
        <w:spacing w:before="0" w:after="0" w:line="485" w:lineRule="exact"/>
        <w:ind w:firstLine="760"/>
        <w:rPr>
          <w:sz w:val="22"/>
          <w:szCs w:val="22"/>
        </w:rPr>
      </w:pPr>
      <w:r w:rsidRPr="005D3AC5">
        <w:rPr>
          <w:sz w:val="22"/>
          <w:szCs w:val="22"/>
        </w:rPr>
        <w:t>использовать современные интернет-сервисы (в том числе коммуникационные серв</w:t>
      </w:r>
      <w:r>
        <w:rPr>
          <w:sz w:val="22"/>
          <w:szCs w:val="22"/>
        </w:rPr>
        <w:t>исы,</w:t>
      </w:r>
      <w:r>
        <w:rPr>
          <w:sz w:val="22"/>
          <w:szCs w:val="22"/>
        </w:rPr>
        <w:tab/>
        <w:t xml:space="preserve">облачные хранилища данных, </w:t>
      </w:r>
      <w:r w:rsidRPr="005D3AC5">
        <w:rPr>
          <w:sz w:val="22"/>
          <w:szCs w:val="22"/>
        </w:rPr>
        <w:t>онлайн-программы (текстовые</w:t>
      </w:r>
      <w:r>
        <w:rPr>
          <w:sz w:val="22"/>
          <w:szCs w:val="22"/>
        </w:rPr>
        <w:t xml:space="preserve"> </w:t>
      </w:r>
      <w:r w:rsidRPr="005D3AC5">
        <w:rPr>
          <w:sz w:val="22"/>
          <w:szCs w:val="22"/>
        </w:rPr>
        <w:t>и графические редакторы, среды разработки)) в учебной и повседневной деятельности;</w:t>
      </w:r>
    </w:p>
    <w:p w:rsidR="005D3AC5" w:rsidRPr="005D3AC5" w:rsidRDefault="005D3AC5" w:rsidP="005D3AC5">
      <w:pPr>
        <w:pStyle w:val="2b"/>
        <w:shd w:val="clear" w:color="auto" w:fill="auto"/>
        <w:spacing w:before="0" w:after="0" w:line="485" w:lineRule="exact"/>
        <w:ind w:firstLine="760"/>
        <w:rPr>
          <w:sz w:val="22"/>
          <w:szCs w:val="22"/>
        </w:rPr>
      </w:pPr>
      <w:r w:rsidRPr="005D3AC5">
        <w:rPr>
          <w:sz w:val="22"/>
          <w:szCs w:val="22"/>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D3AC5" w:rsidRPr="005D3AC5" w:rsidRDefault="005D3AC5" w:rsidP="005D3AC5">
      <w:pPr>
        <w:pStyle w:val="2b"/>
        <w:shd w:val="clear" w:color="auto" w:fill="auto"/>
        <w:spacing w:before="0" w:after="0" w:line="485" w:lineRule="exact"/>
        <w:ind w:firstLine="760"/>
        <w:rPr>
          <w:sz w:val="22"/>
          <w:szCs w:val="22"/>
        </w:rPr>
      </w:pPr>
      <w:r w:rsidRPr="005D3AC5">
        <w:rPr>
          <w:sz w:val="22"/>
          <w:szCs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D3AC5" w:rsidRPr="005D3AC5" w:rsidRDefault="005D3AC5" w:rsidP="005D3AC5">
      <w:pPr>
        <w:pStyle w:val="2b"/>
        <w:shd w:val="clear" w:color="auto" w:fill="auto"/>
        <w:spacing w:before="0" w:after="0" w:line="485" w:lineRule="exact"/>
        <w:ind w:firstLine="760"/>
        <w:rPr>
          <w:sz w:val="22"/>
          <w:szCs w:val="22"/>
        </w:rPr>
      </w:pPr>
      <w:r w:rsidRPr="005D3AC5">
        <w:rPr>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439D0" w:rsidRDefault="005D3AC5" w:rsidP="00A439D0">
      <w:pPr>
        <w:ind w:firstLine="426"/>
        <w:jc w:val="both"/>
        <w:rPr>
          <w:b/>
          <w:i/>
        </w:rPr>
      </w:pPr>
      <w:r>
        <w:rPr>
          <w:b/>
          <w:i/>
        </w:rPr>
        <w:t xml:space="preserve">2.1.6. </w:t>
      </w:r>
      <w:r w:rsidR="00A439D0" w:rsidRPr="00272F20">
        <w:rPr>
          <w:b/>
          <w:i/>
        </w:rPr>
        <w:t>Федеральная рабочая программа по учебному предмету «История»</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rPr>
          <w:sz w:val="22"/>
          <w:szCs w:val="22"/>
        </w:rPr>
      </w:pPr>
      <w:r w:rsidRPr="008B5125">
        <w:rPr>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rPr>
          <w:sz w:val="22"/>
          <w:szCs w:val="22"/>
        </w:rPr>
      </w:pPr>
      <w:r w:rsidRPr="008B5125">
        <w:rPr>
          <w:sz w:val="22"/>
          <w:szCs w:val="22"/>
        </w:rPr>
        <w:t>Пояснительная записка.</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rPr>
          <w:sz w:val="22"/>
          <w:szCs w:val="22"/>
        </w:rPr>
      </w:pPr>
      <w:r w:rsidRPr="008B5125">
        <w:rPr>
          <w:sz w:val="22"/>
          <w:szCs w:val="22"/>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rPr>
          <w:sz w:val="22"/>
          <w:szCs w:val="22"/>
        </w:rPr>
      </w:pPr>
      <w:r w:rsidRPr="008B5125">
        <w:rPr>
          <w:sz w:val="22"/>
          <w:szCs w:val="22"/>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B5125" w:rsidRPr="008B5125" w:rsidRDefault="008B5125" w:rsidP="008B5125">
      <w:pPr>
        <w:pStyle w:val="1b"/>
        <w:rPr>
          <w:rFonts w:ascii="Times New Roman" w:hAnsi="Times New Roman"/>
        </w:rPr>
      </w:pPr>
      <w:r w:rsidRPr="008B5125">
        <w:rPr>
          <w:rFonts w:ascii="Times New Roman" w:hAnsi="Times New Roman"/>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B5125" w:rsidRPr="008B5125" w:rsidRDefault="008B5125" w:rsidP="008B5125">
      <w:pPr>
        <w:pStyle w:val="1b"/>
      </w:pPr>
      <w:r w:rsidRPr="008B5125">
        <w:rPr>
          <w:rFonts w:ascii="Times New Roman" w:hAnsi="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r w:rsidRPr="008B5125">
        <w:t>.</w:t>
      </w:r>
    </w:p>
    <w:p w:rsidR="008B5125" w:rsidRPr="008B5125" w:rsidRDefault="008B5125" w:rsidP="008B5125">
      <w:pPr>
        <w:pStyle w:val="1b"/>
        <w:rPr>
          <w:rFonts w:ascii="Times New Roman" w:hAnsi="Times New Roman"/>
        </w:rPr>
      </w:pPr>
      <w:r w:rsidRPr="008B5125">
        <w:rPr>
          <w:rFonts w:ascii="Times New Roman" w:hAnsi="Times New Roman"/>
        </w:rPr>
        <w:t>Задачами изучения истории являются:</w:t>
      </w:r>
    </w:p>
    <w:p w:rsidR="008B5125" w:rsidRPr="008B5125" w:rsidRDefault="008B5125" w:rsidP="008B5125">
      <w:pPr>
        <w:pStyle w:val="1b"/>
        <w:rPr>
          <w:rFonts w:ascii="Times New Roman" w:hAnsi="Times New Roman"/>
        </w:rPr>
      </w:pPr>
      <w:r>
        <w:rPr>
          <w:rFonts w:ascii="Times New Roman" w:hAnsi="Times New Roman"/>
        </w:rPr>
        <w:t>-</w:t>
      </w:r>
      <w:r w:rsidRPr="008B5125">
        <w:rPr>
          <w:rFonts w:ascii="Times New Roman" w:hAnsi="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B5125" w:rsidRPr="008B5125" w:rsidRDefault="008B5125" w:rsidP="008B5125">
      <w:pPr>
        <w:pStyle w:val="1b"/>
        <w:rPr>
          <w:rFonts w:ascii="Times New Roman" w:hAnsi="Times New Roman"/>
        </w:rPr>
      </w:pPr>
      <w:r>
        <w:rPr>
          <w:rFonts w:ascii="Times New Roman" w:hAnsi="Times New Roman"/>
        </w:rPr>
        <w:t>-</w:t>
      </w:r>
      <w:r w:rsidRPr="008B5125">
        <w:rPr>
          <w:rFonts w:ascii="Times New Roman" w:hAnsi="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B5125" w:rsidRPr="008B5125" w:rsidRDefault="008B5125" w:rsidP="008B5125">
      <w:pPr>
        <w:pStyle w:val="1b"/>
        <w:rPr>
          <w:rFonts w:ascii="Times New Roman" w:hAnsi="Times New Roman"/>
        </w:rPr>
      </w:pPr>
      <w:r>
        <w:rPr>
          <w:rFonts w:ascii="Times New Roman" w:hAnsi="Times New Roman"/>
        </w:rPr>
        <w:t>-</w:t>
      </w:r>
      <w:r w:rsidRPr="008B5125">
        <w:rPr>
          <w:rFonts w:ascii="Times New Roman" w:hAnsi="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B5125" w:rsidRPr="008B5125" w:rsidRDefault="008B5125" w:rsidP="008B5125">
      <w:pPr>
        <w:pStyle w:val="1b"/>
        <w:rPr>
          <w:rFonts w:ascii="Times New Roman" w:hAnsi="Times New Roman"/>
        </w:rPr>
      </w:pPr>
      <w:r>
        <w:rPr>
          <w:rFonts w:ascii="Times New Roman" w:hAnsi="Times New Roman"/>
        </w:rPr>
        <w:t>-</w:t>
      </w:r>
      <w:r w:rsidRPr="008B5125">
        <w:rPr>
          <w:rFonts w:ascii="Times New Roman" w:hAnsi="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B5125" w:rsidRPr="008B5125" w:rsidRDefault="008B5125" w:rsidP="008B5125">
      <w:pPr>
        <w:pStyle w:val="1b"/>
        <w:rPr>
          <w:rFonts w:ascii="Times New Roman" w:hAnsi="Times New Roman"/>
        </w:rPr>
      </w:pPr>
      <w:r>
        <w:rPr>
          <w:rFonts w:ascii="Times New Roman" w:hAnsi="Times New Roman"/>
        </w:rPr>
        <w:t>-</w:t>
      </w:r>
      <w:r w:rsidRPr="008B5125">
        <w:rPr>
          <w:rFonts w:ascii="Times New Roman" w:hAnsi="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B5125" w:rsidRPr="008B5125" w:rsidRDefault="008B5125" w:rsidP="008B5125">
      <w:pPr>
        <w:pStyle w:val="2b"/>
        <w:shd w:val="clear" w:color="auto" w:fill="auto"/>
        <w:tabs>
          <w:tab w:val="left" w:pos="1749"/>
        </w:tabs>
        <w:spacing w:before="0" w:after="0" w:line="490" w:lineRule="exact"/>
        <w:ind w:firstLine="760"/>
        <w:rPr>
          <w:sz w:val="22"/>
          <w:szCs w:val="22"/>
        </w:rPr>
      </w:pPr>
      <w:r w:rsidRPr="008B5125">
        <w:rPr>
          <w:sz w:val="22"/>
          <w:szCs w:val="22"/>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8B5125" w:rsidRPr="008B5125" w:rsidRDefault="008B5125" w:rsidP="008B5125">
      <w:pPr>
        <w:pStyle w:val="2b"/>
        <w:shd w:val="clear" w:color="auto" w:fill="auto"/>
        <w:tabs>
          <w:tab w:val="left" w:pos="1744"/>
        </w:tabs>
        <w:spacing w:before="0" w:after="468" w:line="490" w:lineRule="exact"/>
        <w:ind w:firstLine="760"/>
        <w:rPr>
          <w:sz w:val="22"/>
          <w:szCs w:val="22"/>
        </w:rPr>
      </w:pPr>
      <w:r w:rsidRPr="008B5125">
        <w:rPr>
          <w:sz w:val="22"/>
          <w:szCs w:val="22"/>
        </w:rPr>
        <w:t>Последовательность изучения тем в рамках программы по истории в пределах одного класса может варьироваться.</w:t>
      </w:r>
    </w:p>
    <w:p w:rsidR="008B5125" w:rsidRPr="008B5125" w:rsidRDefault="008B5125" w:rsidP="008B5125">
      <w:pPr>
        <w:pStyle w:val="2b"/>
        <w:shd w:val="clear" w:color="auto" w:fill="auto"/>
        <w:spacing w:before="0" w:after="300" w:line="280" w:lineRule="exact"/>
        <w:rPr>
          <w:sz w:val="22"/>
          <w:szCs w:val="22"/>
        </w:rPr>
      </w:pPr>
      <w:r w:rsidRPr="008B5125">
        <w:rPr>
          <w:sz w:val="22"/>
          <w:szCs w:val="22"/>
        </w:rPr>
        <w:t>Таблица 1</w:t>
      </w:r>
    </w:p>
    <w:p w:rsidR="008B5125" w:rsidRPr="008B5125" w:rsidRDefault="008B5125" w:rsidP="008B5125">
      <w:pPr>
        <w:pStyle w:val="2b"/>
        <w:shd w:val="clear" w:color="auto" w:fill="auto"/>
        <w:spacing w:before="0" w:after="0" w:line="326" w:lineRule="exact"/>
        <w:jc w:val="center"/>
        <w:rPr>
          <w:sz w:val="22"/>
          <w:szCs w:val="22"/>
        </w:rPr>
      </w:pPr>
      <w:r w:rsidRPr="008B5125">
        <w:rPr>
          <w:sz w:val="22"/>
          <w:szCs w:val="22"/>
        </w:rPr>
        <w:t>Структура и последовательность изучения курсов</w:t>
      </w:r>
      <w:r w:rsidRPr="008B5125">
        <w:rPr>
          <w:sz w:val="22"/>
          <w:szCs w:val="22"/>
        </w:rP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8B5125" w:rsidRPr="008B5125" w:rsidTr="008B5125">
        <w:trPr>
          <w:trHeight w:hRule="exact" w:val="1387"/>
          <w:jc w:val="center"/>
        </w:trPr>
        <w:tc>
          <w:tcPr>
            <w:tcW w:w="1003" w:type="dxa"/>
            <w:tcBorders>
              <w:top w:val="single" w:sz="4" w:space="0" w:color="auto"/>
              <w:left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280" w:lineRule="exact"/>
              <w:ind w:left="200"/>
              <w:jc w:val="center"/>
              <w:rPr>
                <w:sz w:val="22"/>
                <w:szCs w:val="22"/>
              </w:rPr>
            </w:pPr>
            <w:r w:rsidRPr="008B5125">
              <w:rPr>
                <w:sz w:val="22"/>
                <w:szCs w:val="22"/>
              </w:rPr>
              <w:t>Класс</w:t>
            </w:r>
          </w:p>
        </w:tc>
        <w:tc>
          <w:tcPr>
            <w:tcW w:w="6931" w:type="dxa"/>
            <w:tcBorders>
              <w:top w:val="single" w:sz="4" w:space="0" w:color="auto"/>
              <w:left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456" w:lineRule="exact"/>
              <w:jc w:val="center"/>
              <w:rPr>
                <w:sz w:val="22"/>
                <w:szCs w:val="22"/>
              </w:rPr>
            </w:pPr>
            <w:r w:rsidRPr="008B5125">
              <w:rPr>
                <w:sz w:val="22"/>
                <w:szCs w:val="22"/>
              </w:rPr>
              <w:t>Примерное количество учебных часов</w:t>
            </w:r>
          </w:p>
        </w:tc>
      </w:tr>
      <w:tr w:rsidR="008B5125" w:rsidRPr="008B5125" w:rsidTr="008B5125">
        <w:trPr>
          <w:trHeight w:hRule="exact" w:val="466"/>
          <w:jc w:val="center"/>
        </w:trPr>
        <w:tc>
          <w:tcPr>
            <w:tcW w:w="1003"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5</w:t>
            </w:r>
          </w:p>
        </w:tc>
        <w:tc>
          <w:tcPr>
            <w:tcW w:w="6931"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68</w:t>
            </w:r>
          </w:p>
        </w:tc>
      </w:tr>
      <w:tr w:rsidR="008B5125" w:rsidRPr="008B5125" w:rsidTr="008B5125">
        <w:trPr>
          <w:trHeight w:hRule="exact" w:val="408"/>
          <w:jc w:val="center"/>
        </w:trPr>
        <w:tc>
          <w:tcPr>
            <w:tcW w:w="1003" w:type="dxa"/>
            <w:tcBorders>
              <w:top w:val="single" w:sz="4" w:space="0" w:color="auto"/>
              <w:left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6</w:t>
            </w:r>
          </w:p>
        </w:tc>
        <w:tc>
          <w:tcPr>
            <w:tcW w:w="6931"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23</w:t>
            </w:r>
          </w:p>
        </w:tc>
      </w:tr>
      <w:tr w:rsidR="008B5125" w:rsidRPr="008B5125" w:rsidTr="008B5125">
        <w:trPr>
          <w:trHeight w:hRule="exact" w:val="514"/>
          <w:jc w:val="center"/>
        </w:trPr>
        <w:tc>
          <w:tcPr>
            <w:tcW w:w="1003" w:type="dxa"/>
            <w:tcBorders>
              <w:left w:val="single" w:sz="4" w:space="0" w:color="auto"/>
            </w:tcBorders>
            <w:shd w:val="clear" w:color="auto" w:fill="FFFFFF"/>
          </w:tcPr>
          <w:p w:rsidR="008B5125" w:rsidRPr="008B5125" w:rsidRDefault="008B5125" w:rsidP="008B5125">
            <w:pPr>
              <w:framePr w:w="10008" w:wrap="notBeside" w:vAnchor="text" w:hAnchor="text" w:xAlign="center" w:y="1"/>
              <w:jc w:val="center"/>
            </w:pPr>
          </w:p>
        </w:tc>
        <w:tc>
          <w:tcPr>
            <w:tcW w:w="6931" w:type="dxa"/>
            <w:tcBorders>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45</w:t>
            </w:r>
          </w:p>
        </w:tc>
      </w:tr>
      <w:tr w:rsidR="008B5125" w:rsidRPr="008B5125" w:rsidTr="008B5125">
        <w:trPr>
          <w:trHeight w:hRule="exact" w:val="840"/>
          <w:jc w:val="center"/>
        </w:trPr>
        <w:tc>
          <w:tcPr>
            <w:tcW w:w="1003"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7</w:t>
            </w:r>
          </w:p>
        </w:tc>
        <w:tc>
          <w:tcPr>
            <w:tcW w:w="6931"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456" w:lineRule="exact"/>
              <w:jc w:val="center"/>
              <w:rPr>
                <w:sz w:val="22"/>
                <w:szCs w:val="22"/>
              </w:rPr>
            </w:pPr>
            <w:r w:rsidRPr="008B5125">
              <w:rPr>
                <w:sz w:val="22"/>
                <w:szCs w:val="22"/>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23</w:t>
            </w:r>
          </w:p>
        </w:tc>
      </w:tr>
      <w:tr w:rsidR="008B5125" w:rsidRPr="008B5125" w:rsidTr="008B5125">
        <w:trPr>
          <w:trHeight w:hRule="exact" w:val="984"/>
          <w:jc w:val="center"/>
        </w:trPr>
        <w:tc>
          <w:tcPr>
            <w:tcW w:w="1003" w:type="dxa"/>
            <w:tcBorders>
              <w:left w:val="single" w:sz="4" w:space="0" w:color="auto"/>
            </w:tcBorders>
            <w:shd w:val="clear" w:color="auto" w:fill="FFFFFF"/>
          </w:tcPr>
          <w:p w:rsidR="008B5125" w:rsidRPr="008B5125" w:rsidRDefault="008B5125" w:rsidP="008B5125">
            <w:pPr>
              <w:framePr w:w="10008" w:wrap="notBeside" w:vAnchor="text" w:hAnchor="text" w:xAlign="center" w:y="1"/>
              <w:jc w:val="center"/>
            </w:pPr>
          </w:p>
        </w:tc>
        <w:tc>
          <w:tcPr>
            <w:tcW w:w="6931" w:type="dxa"/>
            <w:tcBorders>
              <w:left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456" w:lineRule="exact"/>
              <w:jc w:val="center"/>
              <w:rPr>
                <w:sz w:val="22"/>
                <w:szCs w:val="22"/>
              </w:rPr>
            </w:pPr>
            <w:r w:rsidRPr="008B5125">
              <w:rPr>
                <w:sz w:val="22"/>
                <w:szCs w:val="22"/>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45</w:t>
            </w:r>
          </w:p>
        </w:tc>
      </w:tr>
      <w:tr w:rsidR="008B5125" w:rsidRPr="008B5125" w:rsidTr="008B5125">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8</w:t>
            </w:r>
          </w:p>
        </w:tc>
        <w:tc>
          <w:tcPr>
            <w:tcW w:w="6931" w:type="dxa"/>
            <w:tcBorders>
              <w:top w:val="single" w:sz="4" w:space="0" w:color="auto"/>
              <w:left w:val="single" w:sz="4" w:space="0" w:color="auto"/>
              <w:bottom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 xml:space="preserve">Всеобщая история. История нового времени. </w:t>
            </w:r>
            <w:r w:rsidRPr="008B5125">
              <w:rPr>
                <w:sz w:val="22"/>
                <w:szCs w:val="22"/>
                <w:lang w:val="en-US" w:bidi="en-US"/>
              </w:rPr>
              <w:t xml:space="preserve">XVTII </w:t>
            </w:r>
            <w:r w:rsidRPr="008B5125">
              <w:rPr>
                <w:sz w:val="22"/>
                <w:szCs w:val="22"/>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23</w:t>
            </w:r>
          </w:p>
        </w:tc>
      </w:tr>
      <w:tr w:rsidR="008B5125" w:rsidRPr="008B5125" w:rsidTr="008B5125">
        <w:trPr>
          <w:trHeight w:hRule="exact" w:val="960"/>
          <w:jc w:val="center"/>
        </w:trPr>
        <w:tc>
          <w:tcPr>
            <w:tcW w:w="1003" w:type="dxa"/>
            <w:tcBorders>
              <w:top w:val="single" w:sz="4" w:space="0" w:color="auto"/>
              <w:left w:val="single" w:sz="4" w:space="0" w:color="auto"/>
            </w:tcBorders>
            <w:shd w:val="clear" w:color="auto" w:fill="FFFFFF"/>
          </w:tcPr>
          <w:p w:rsidR="008B5125" w:rsidRPr="008B5125" w:rsidRDefault="008B5125" w:rsidP="008B5125">
            <w:pPr>
              <w:framePr w:w="10008" w:wrap="notBeside" w:vAnchor="text" w:hAnchor="text" w:xAlign="center" w:y="1"/>
              <w:jc w:val="center"/>
            </w:pPr>
          </w:p>
        </w:tc>
        <w:tc>
          <w:tcPr>
            <w:tcW w:w="6931"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461" w:lineRule="exact"/>
              <w:jc w:val="center"/>
              <w:rPr>
                <w:sz w:val="22"/>
                <w:szCs w:val="22"/>
              </w:rPr>
            </w:pPr>
            <w:r w:rsidRPr="008B5125">
              <w:rPr>
                <w:sz w:val="22"/>
                <w:szCs w:val="22"/>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45</w:t>
            </w:r>
          </w:p>
        </w:tc>
      </w:tr>
      <w:tr w:rsidR="008B5125" w:rsidRPr="008B5125" w:rsidTr="008B5125">
        <w:trPr>
          <w:trHeight w:hRule="exact" w:val="1382"/>
          <w:jc w:val="center"/>
        </w:trPr>
        <w:tc>
          <w:tcPr>
            <w:tcW w:w="1003"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9</w:t>
            </w:r>
          </w:p>
        </w:tc>
        <w:tc>
          <w:tcPr>
            <w:tcW w:w="6931" w:type="dxa"/>
            <w:tcBorders>
              <w:top w:val="single" w:sz="4" w:space="0" w:color="auto"/>
              <w:lef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456" w:lineRule="exact"/>
              <w:jc w:val="center"/>
              <w:rPr>
                <w:sz w:val="22"/>
                <w:szCs w:val="22"/>
              </w:rPr>
            </w:pPr>
            <w:r w:rsidRPr="008B5125">
              <w:rPr>
                <w:sz w:val="22"/>
                <w:szCs w:val="22"/>
              </w:rPr>
              <w:t>Всеобщая история. История нового времени. XIX — начало XX в.</w:t>
            </w:r>
          </w:p>
          <w:p w:rsidR="008B5125" w:rsidRPr="008B5125" w:rsidRDefault="008B5125" w:rsidP="008B5125">
            <w:pPr>
              <w:pStyle w:val="2b"/>
              <w:framePr w:w="10008" w:wrap="notBeside" w:vAnchor="text" w:hAnchor="text" w:xAlign="center" w:y="1"/>
              <w:shd w:val="clear" w:color="auto" w:fill="auto"/>
              <w:spacing w:before="0" w:after="0" w:line="456" w:lineRule="exact"/>
              <w:jc w:val="center"/>
              <w:rPr>
                <w:sz w:val="22"/>
                <w:szCs w:val="22"/>
              </w:rPr>
            </w:pPr>
            <w:r w:rsidRPr="008B5125">
              <w:rPr>
                <w:sz w:val="22"/>
                <w:szCs w:val="22"/>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68</w:t>
            </w:r>
          </w:p>
        </w:tc>
      </w:tr>
      <w:tr w:rsidR="008B5125" w:rsidRPr="008B5125" w:rsidTr="008B5125">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9</w:t>
            </w:r>
          </w:p>
        </w:tc>
        <w:tc>
          <w:tcPr>
            <w:tcW w:w="6931" w:type="dxa"/>
            <w:tcBorders>
              <w:top w:val="single" w:sz="4" w:space="0" w:color="auto"/>
              <w:left w:val="single" w:sz="4" w:space="0" w:color="auto"/>
              <w:bottom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8B5125" w:rsidRPr="008B5125" w:rsidRDefault="008B5125" w:rsidP="008B5125">
            <w:pPr>
              <w:pStyle w:val="2b"/>
              <w:framePr w:w="10008" w:wrap="notBeside" w:vAnchor="text" w:hAnchor="text" w:xAlign="center" w:y="1"/>
              <w:shd w:val="clear" w:color="auto" w:fill="auto"/>
              <w:spacing w:before="0" w:after="0" w:line="280" w:lineRule="exact"/>
              <w:jc w:val="center"/>
              <w:rPr>
                <w:sz w:val="22"/>
                <w:szCs w:val="22"/>
              </w:rPr>
            </w:pPr>
            <w:r w:rsidRPr="008B5125">
              <w:rPr>
                <w:sz w:val="22"/>
                <w:szCs w:val="22"/>
              </w:rPr>
              <w:t>17</w:t>
            </w:r>
          </w:p>
        </w:tc>
      </w:tr>
    </w:tbl>
    <w:p w:rsidR="008B5125" w:rsidRPr="008B5125" w:rsidRDefault="008B5125" w:rsidP="008B5125">
      <w:pPr>
        <w:framePr w:w="10008" w:wrap="notBeside" w:vAnchor="text" w:hAnchor="text" w:xAlign="center" w:y="1"/>
        <w:jc w:val="both"/>
        <w:rPr>
          <w:sz w:val="22"/>
          <w:szCs w:val="22"/>
        </w:rPr>
      </w:pPr>
    </w:p>
    <w:p w:rsidR="008B5125" w:rsidRPr="008B5125" w:rsidRDefault="008B5125" w:rsidP="008B5125">
      <w:pPr>
        <w:pStyle w:val="2b"/>
        <w:shd w:val="clear" w:color="auto" w:fill="auto"/>
        <w:tabs>
          <w:tab w:val="left" w:pos="1658"/>
        </w:tabs>
        <w:spacing w:before="280" w:after="0" w:line="427" w:lineRule="exact"/>
        <w:ind w:firstLine="760"/>
        <w:rPr>
          <w:b/>
          <w:sz w:val="22"/>
          <w:szCs w:val="22"/>
        </w:rPr>
      </w:pPr>
      <w:r w:rsidRPr="008B5125">
        <w:rPr>
          <w:b/>
          <w:sz w:val="22"/>
          <w:szCs w:val="22"/>
        </w:rPr>
        <w:t>Содержание обучения в 5 классе.</w:t>
      </w:r>
    </w:p>
    <w:p w:rsidR="008B5125" w:rsidRPr="008B5125" w:rsidRDefault="008B5125" w:rsidP="008B5125">
      <w:pPr>
        <w:pStyle w:val="2b"/>
        <w:shd w:val="clear" w:color="auto" w:fill="auto"/>
        <w:tabs>
          <w:tab w:val="left" w:pos="1814"/>
        </w:tabs>
        <w:spacing w:before="0" w:after="0" w:line="427" w:lineRule="exact"/>
        <w:ind w:firstLine="760"/>
        <w:rPr>
          <w:sz w:val="22"/>
          <w:szCs w:val="22"/>
        </w:rPr>
      </w:pPr>
      <w:r w:rsidRPr="008B5125">
        <w:rPr>
          <w:sz w:val="22"/>
          <w:szCs w:val="22"/>
        </w:rPr>
        <w:t>История Древнего мира.</w:t>
      </w:r>
    </w:p>
    <w:p w:rsidR="008B5125" w:rsidRPr="008B5125" w:rsidRDefault="008B5125" w:rsidP="008B5125">
      <w:pPr>
        <w:pStyle w:val="2b"/>
        <w:shd w:val="clear" w:color="auto" w:fill="auto"/>
        <w:spacing w:before="0" w:after="0" w:line="427" w:lineRule="exact"/>
        <w:ind w:firstLine="760"/>
        <w:rPr>
          <w:sz w:val="22"/>
          <w:szCs w:val="22"/>
        </w:rPr>
      </w:pPr>
      <w:r w:rsidRPr="008B5125">
        <w:rPr>
          <w:sz w:val="22"/>
          <w:szCs w:val="22"/>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B5125" w:rsidRPr="008B5125" w:rsidRDefault="008B5125" w:rsidP="008B5125">
      <w:pPr>
        <w:pStyle w:val="2b"/>
        <w:shd w:val="clear" w:color="auto" w:fill="auto"/>
        <w:tabs>
          <w:tab w:val="left" w:pos="1814"/>
        </w:tabs>
        <w:spacing w:before="0" w:after="0" w:line="490" w:lineRule="exact"/>
        <w:ind w:firstLine="760"/>
        <w:rPr>
          <w:sz w:val="22"/>
          <w:szCs w:val="22"/>
        </w:rPr>
      </w:pPr>
      <w:r w:rsidRPr="008B5125">
        <w:rPr>
          <w:sz w:val="22"/>
          <w:szCs w:val="22"/>
        </w:rPr>
        <w:t>Первобытность.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Разложение первобытнообщинных отношений. На пороге цивилизации.</w:t>
      </w:r>
    </w:p>
    <w:p w:rsidR="008B5125" w:rsidRPr="008B5125" w:rsidRDefault="008B5125" w:rsidP="008B5125">
      <w:pPr>
        <w:pStyle w:val="2b"/>
        <w:shd w:val="clear" w:color="auto" w:fill="auto"/>
        <w:tabs>
          <w:tab w:val="left" w:pos="1814"/>
        </w:tabs>
        <w:spacing w:before="0" w:after="0" w:line="490" w:lineRule="exact"/>
        <w:ind w:firstLine="760"/>
        <w:rPr>
          <w:sz w:val="22"/>
          <w:szCs w:val="22"/>
        </w:rPr>
      </w:pPr>
      <w:r w:rsidRPr="008B5125">
        <w:rPr>
          <w:sz w:val="22"/>
          <w:szCs w:val="22"/>
        </w:rPr>
        <w:t>Древний мир.</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Понятие и хронологические рамки истории Древнего мира. Карта Древнего</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мира.</w:t>
      </w:r>
    </w:p>
    <w:p w:rsidR="008B5125" w:rsidRPr="008B5125" w:rsidRDefault="008B5125" w:rsidP="008B5125">
      <w:pPr>
        <w:pStyle w:val="2b"/>
        <w:shd w:val="clear" w:color="auto" w:fill="auto"/>
        <w:tabs>
          <w:tab w:val="left" w:pos="2026"/>
        </w:tabs>
        <w:spacing w:before="0" w:after="0" w:line="490" w:lineRule="exact"/>
        <w:ind w:firstLine="760"/>
        <w:rPr>
          <w:sz w:val="22"/>
          <w:szCs w:val="22"/>
        </w:rPr>
      </w:pPr>
      <w:r w:rsidRPr="008B5125">
        <w:rPr>
          <w:sz w:val="22"/>
          <w:szCs w:val="22"/>
        </w:rPr>
        <w:t>Древний Восток.</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Понятие «Древний Восток». Карта древневосточного мира.</w:t>
      </w:r>
    </w:p>
    <w:p w:rsidR="008B5125" w:rsidRPr="008B5125" w:rsidRDefault="008B5125" w:rsidP="008B5125">
      <w:pPr>
        <w:pStyle w:val="2b"/>
        <w:shd w:val="clear" w:color="auto" w:fill="auto"/>
        <w:tabs>
          <w:tab w:val="left" w:pos="2026"/>
        </w:tabs>
        <w:spacing w:before="0" w:after="0" w:line="490" w:lineRule="exact"/>
        <w:ind w:firstLine="760"/>
        <w:rPr>
          <w:sz w:val="22"/>
          <w:szCs w:val="22"/>
        </w:rPr>
      </w:pPr>
      <w:r w:rsidRPr="008B5125">
        <w:rPr>
          <w:sz w:val="22"/>
          <w:szCs w:val="22"/>
        </w:rPr>
        <w:t>Древний Египет.</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скотоводства, ремесел. Рабы.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B5125" w:rsidRPr="008B5125" w:rsidRDefault="008B5125" w:rsidP="008B5125">
      <w:pPr>
        <w:pStyle w:val="2b"/>
        <w:shd w:val="clear" w:color="auto" w:fill="auto"/>
        <w:tabs>
          <w:tab w:val="left" w:pos="1989"/>
        </w:tabs>
        <w:spacing w:before="0" w:after="0" w:line="490" w:lineRule="exact"/>
        <w:ind w:firstLine="740"/>
        <w:rPr>
          <w:sz w:val="22"/>
          <w:szCs w:val="22"/>
        </w:rPr>
      </w:pPr>
      <w:r w:rsidRPr="008B5125">
        <w:rPr>
          <w:sz w:val="22"/>
          <w:szCs w:val="22"/>
        </w:rPr>
        <w:t>Древние цивилизации Месопотамии.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Древний Вавилон. Царь Хаммурапи и его законы.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Ассирия. Завоевания ассирийцев. Создание сильной державы. Культурные сокровища Ниневии. Гибель империи.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Усиление Нововавилонского царства. Легендарные памятники города Вавилона.</w:t>
      </w:r>
    </w:p>
    <w:p w:rsidR="008B5125" w:rsidRPr="008B5125" w:rsidRDefault="008B5125" w:rsidP="008B5125">
      <w:pPr>
        <w:pStyle w:val="2b"/>
        <w:shd w:val="clear" w:color="auto" w:fill="auto"/>
        <w:tabs>
          <w:tab w:val="left" w:pos="1989"/>
        </w:tabs>
        <w:spacing w:before="0" w:after="0" w:line="490" w:lineRule="exact"/>
        <w:ind w:firstLine="740"/>
        <w:rPr>
          <w:sz w:val="22"/>
          <w:szCs w:val="22"/>
        </w:rPr>
      </w:pPr>
      <w:r w:rsidRPr="008B5125">
        <w:rPr>
          <w:sz w:val="22"/>
          <w:szCs w:val="22"/>
        </w:rPr>
        <w:t>Восточное Средиземноморье в древности.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B5125" w:rsidRPr="008B5125" w:rsidRDefault="008B5125" w:rsidP="008B5125">
      <w:pPr>
        <w:pStyle w:val="2b"/>
        <w:shd w:val="clear" w:color="auto" w:fill="auto"/>
        <w:tabs>
          <w:tab w:val="left" w:pos="1989"/>
        </w:tabs>
        <w:spacing w:before="0" w:after="0" w:line="490" w:lineRule="exact"/>
        <w:ind w:firstLine="740"/>
        <w:rPr>
          <w:sz w:val="22"/>
          <w:szCs w:val="22"/>
        </w:rPr>
      </w:pPr>
      <w:r w:rsidRPr="008B5125">
        <w:rPr>
          <w:sz w:val="22"/>
          <w:szCs w:val="22"/>
        </w:rPr>
        <w:t>Персидская держава.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B5125" w:rsidRPr="008B5125" w:rsidRDefault="008B5125" w:rsidP="008B5125">
      <w:pPr>
        <w:pStyle w:val="2b"/>
        <w:shd w:val="clear" w:color="auto" w:fill="auto"/>
        <w:tabs>
          <w:tab w:val="left" w:pos="1994"/>
        </w:tabs>
        <w:spacing w:before="0" w:after="0" w:line="490" w:lineRule="exact"/>
        <w:ind w:firstLine="740"/>
        <w:rPr>
          <w:sz w:val="22"/>
          <w:szCs w:val="22"/>
        </w:rPr>
      </w:pPr>
      <w:r w:rsidRPr="008B5125">
        <w:rPr>
          <w:sz w:val="22"/>
          <w:szCs w:val="22"/>
        </w:rPr>
        <w:t>Древняя Индия.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B5125" w:rsidRPr="008B5125" w:rsidRDefault="008B5125" w:rsidP="008B5125">
      <w:pPr>
        <w:pStyle w:val="2b"/>
        <w:shd w:val="clear" w:color="auto" w:fill="auto"/>
        <w:tabs>
          <w:tab w:val="left" w:pos="1972"/>
        </w:tabs>
        <w:spacing w:before="0" w:after="0" w:line="490" w:lineRule="exact"/>
        <w:ind w:firstLine="760"/>
        <w:rPr>
          <w:sz w:val="22"/>
          <w:szCs w:val="22"/>
        </w:rPr>
      </w:pPr>
      <w:r w:rsidRPr="008B5125">
        <w:rPr>
          <w:sz w:val="22"/>
          <w:szCs w:val="22"/>
        </w:rPr>
        <w:t>Древний Китай.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B5125" w:rsidRPr="008B5125" w:rsidRDefault="008B5125" w:rsidP="008B5125">
      <w:pPr>
        <w:pStyle w:val="2b"/>
        <w:shd w:val="clear" w:color="auto" w:fill="auto"/>
        <w:tabs>
          <w:tab w:val="left" w:pos="1977"/>
        </w:tabs>
        <w:spacing w:before="0" w:after="0" w:line="490" w:lineRule="exact"/>
        <w:ind w:firstLine="760"/>
        <w:rPr>
          <w:sz w:val="22"/>
          <w:szCs w:val="22"/>
        </w:rPr>
      </w:pPr>
      <w:r w:rsidRPr="008B5125">
        <w:rPr>
          <w:sz w:val="22"/>
          <w:szCs w:val="22"/>
        </w:rPr>
        <w:t>Древняя Греция. Эллинизм.</w:t>
      </w:r>
    </w:p>
    <w:p w:rsidR="008B5125" w:rsidRPr="008B5125" w:rsidRDefault="008B5125" w:rsidP="008B5125">
      <w:pPr>
        <w:pStyle w:val="2b"/>
        <w:shd w:val="clear" w:color="auto" w:fill="auto"/>
        <w:tabs>
          <w:tab w:val="left" w:pos="2183"/>
        </w:tabs>
        <w:spacing w:before="0" w:after="0" w:line="490" w:lineRule="exact"/>
        <w:ind w:firstLine="760"/>
        <w:rPr>
          <w:sz w:val="22"/>
          <w:szCs w:val="22"/>
        </w:rPr>
      </w:pPr>
      <w:r w:rsidRPr="008B5125">
        <w:rPr>
          <w:sz w:val="22"/>
          <w:szCs w:val="22"/>
        </w:rPr>
        <w:t>Древнейшая Греция.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B5125" w:rsidRPr="008B5125" w:rsidRDefault="008B5125" w:rsidP="008B5125">
      <w:pPr>
        <w:pStyle w:val="2b"/>
        <w:shd w:val="clear" w:color="auto" w:fill="auto"/>
        <w:tabs>
          <w:tab w:val="left" w:pos="2183"/>
        </w:tabs>
        <w:spacing w:before="0" w:after="0" w:line="490" w:lineRule="exact"/>
        <w:ind w:firstLine="760"/>
        <w:rPr>
          <w:sz w:val="22"/>
          <w:szCs w:val="22"/>
        </w:rPr>
      </w:pPr>
      <w:r w:rsidRPr="008B5125">
        <w:rPr>
          <w:sz w:val="22"/>
          <w:szCs w:val="22"/>
        </w:rPr>
        <w:t>Греческие полисы.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8B5125" w:rsidRPr="008B5125" w:rsidRDefault="008B5125" w:rsidP="008B5125">
      <w:pPr>
        <w:pStyle w:val="2b"/>
        <w:shd w:val="clear" w:color="auto" w:fill="auto"/>
        <w:spacing w:before="0" w:after="171" w:line="280" w:lineRule="exact"/>
        <w:rPr>
          <w:sz w:val="22"/>
          <w:szCs w:val="22"/>
        </w:rPr>
      </w:pPr>
      <w:r w:rsidRPr="008B5125">
        <w:rPr>
          <w:sz w:val="22"/>
          <w:szCs w:val="22"/>
        </w:rPr>
        <w:t>Упадок Эллады.</w:t>
      </w:r>
    </w:p>
    <w:p w:rsidR="008B5125" w:rsidRPr="008B5125" w:rsidRDefault="008B5125" w:rsidP="008B5125">
      <w:pPr>
        <w:pStyle w:val="2b"/>
        <w:shd w:val="clear" w:color="auto" w:fill="auto"/>
        <w:tabs>
          <w:tab w:val="left" w:pos="2241"/>
        </w:tabs>
        <w:spacing w:before="0" w:after="3" w:line="280" w:lineRule="exact"/>
        <w:ind w:firstLine="780"/>
        <w:rPr>
          <w:sz w:val="22"/>
          <w:szCs w:val="22"/>
        </w:rPr>
      </w:pPr>
      <w:r w:rsidRPr="008B5125">
        <w:rPr>
          <w:sz w:val="22"/>
          <w:szCs w:val="22"/>
        </w:rPr>
        <w:t>Культура Древней Греции.</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B5125" w:rsidRPr="008B5125" w:rsidRDefault="008B5125" w:rsidP="008B5125">
      <w:pPr>
        <w:pStyle w:val="2b"/>
        <w:shd w:val="clear" w:color="auto" w:fill="auto"/>
        <w:tabs>
          <w:tab w:val="left" w:pos="2241"/>
        </w:tabs>
        <w:spacing w:before="0" w:after="0" w:line="490" w:lineRule="exact"/>
        <w:ind w:firstLine="780"/>
        <w:rPr>
          <w:sz w:val="22"/>
          <w:szCs w:val="22"/>
        </w:rPr>
      </w:pPr>
      <w:r w:rsidRPr="008B5125">
        <w:rPr>
          <w:sz w:val="22"/>
          <w:szCs w:val="22"/>
        </w:rPr>
        <w:t>Македонские завоевания. Эллинизм.</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B5125" w:rsidRPr="008B5125" w:rsidRDefault="008B5125" w:rsidP="008B5125">
      <w:pPr>
        <w:pStyle w:val="2b"/>
        <w:shd w:val="clear" w:color="auto" w:fill="auto"/>
        <w:tabs>
          <w:tab w:val="left" w:pos="2029"/>
        </w:tabs>
        <w:spacing w:before="0" w:after="0" w:line="490" w:lineRule="exact"/>
        <w:ind w:firstLine="780"/>
        <w:rPr>
          <w:sz w:val="22"/>
          <w:szCs w:val="22"/>
        </w:rPr>
      </w:pPr>
      <w:r w:rsidRPr="008B5125">
        <w:rPr>
          <w:sz w:val="22"/>
          <w:szCs w:val="22"/>
        </w:rPr>
        <w:t>Древний Рим.</w:t>
      </w:r>
    </w:p>
    <w:p w:rsidR="008B5125" w:rsidRPr="008B5125" w:rsidRDefault="008B5125" w:rsidP="008B5125">
      <w:pPr>
        <w:pStyle w:val="2b"/>
        <w:shd w:val="clear" w:color="auto" w:fill="auto"/>
        <w:tabs>
          <w:tab w:val="left" w:pos="2236"/>
        </w:tabs>
        <w:spacing w:before="0" w:after="0" w:line="490" w:lineRule="exact"/>
        <w:ind w:firstLine="780"/>
        <w:rPr>
          <w:sz w:val="22"/>
          <w:szCs w:val="22"/>
        </w:rPr>
      </w:pPr>
      <w:r w:rsidRPr="008B5125">
        <w:rPr>
          <w:sz w:val="22"/>
          <w:szCs w:val="22"/>
        </w:rPr>
        <w:t>Возникновение Римского государства.</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B5125" w:rsidRPr="008B5125" w:rsidRDefault="008B5125" w:rsidP="008B5125">
      <w:pPr>
        <w:pStyle w:val="2b"/>
        <w:shd w:val="clear" w:color="auto" w:fill="auto"/>
        <w:tabs>
          <w:tab w:val="left" w:pos="2236"/>
        </w:tabs>
        <w:spacing w:before="0" w:after="0" w:line="490" w:lineRule="exact"/>
        <w:ind w:firstLine="780"/>
        <w:rPr>
          <w:sz w:val="22"/>
          <w:szCs w:val="22"/>
        </w:rPr>
      </w:pPr>
      <w:r w:rsidRPr="008B5125">
        <w:rPr>
          <w:sz w:val="22"/>
          <w:szCs w:val="22"/>
        </w:rPr>
        <w:t>Римские завоевания в Средиземноморье.</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B5125" w:rsidRPr="008B5125" w:rsidRDefault="008B5125" w:rsidP="008B5125">
      <w:pPr>
        <w:pStyle w:val="2b"/>
        <w:shd w:val="clear" w:color="auto" w:fill="auto"/>
        <w:tabs>
          <w:tab w:val="left" w:pos="2241"/>
        </w:tabs>
        <w:spacing w:before="0" w:after="0" w:line="490" w:lineRule="exact"/>
        <w:ind w:firstLine="780"/>
        <w:rPr>
          <w:sz w:val="22"/>
          <w:szCs w:val="22"/>
        </w:rPr>
      </w:pPr>
      <w:r w:rsidRPr="008B5125">
        <w:rPr>
          <w:sz w:val="22"/>
          <w:szCs w:val="22"/>
        </w:rPr>
        <w:t>Поздняя Римская республика. Гражданские войны.</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B5125" w:rsidRPr="008B5125" w:rsidRDefault="008B5125" w:rsidP="008B5125">
      <w:pPr>
        <w:pStyle w:val="2b"/>
        <w:shd w:val="clear" w:color="auto" w:fill="auto"/>
        <w:tabs>
          <w:tab w:val="left" w:pos="2241"/>
        </w:tabs>
        <w:spacing w:before="0" w:after="0" w:line="490" w:lineRule="exact"/>
        <w:ind w:firstLine="780"/>
        <w:rPr>
          <w:sz w:val="22"/>
          <w:szCs w:val="22"/>
        </w:rPr>
      </w:pPr>
      <w:r w:rsidRPr="008B5125">
        <w:rPr>
          <w:sz w:val="22"/>
          <w:szCs w:val="22"/>
        </w:rPr>
        <w:t>Расцвет и падение Римской империи.</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Начало Великого переселения народов. Рим и варвары. Падение Западной Римской империи.</w:t>
      </w:r>
    </w:p>
    <w:p w:rsidR="008B5125" w:rsidRPr="008B5125" w:rsidRDefault="008B5125" w:rsidP="008B5125">
      <w:pPr>
        <w:pStyle w:val="2b"/>
        <w:shd w:val="clear" w:color="auto" w:fill="auto"/>
        <w:tabs>
          <w:tab w:val="left" w:pos="2229"/>
        </w:tabs>
        <w:spacing w:before="0" w:after="0" w:line="490" w:lineRule="exact"/>
        <w:ind w:firstLine="760"/>
        <w:rPr>
          <w:sz w:val="22"/>
          <w:szCs w:val="22"/>
        </w:rPr>
      </w:pPr>
      <w:r w:rsidRPr="008B5125">
        <w:rPr>
          <w:sz w:val="22"/>
          <w:szCs w:val="22"/>
        </w:rPr>
        <w:t>Культура Древнего Рима.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B5125" w:rsidRPr="008B5125" w:rsidRDefault="008B5125" w:rsidP="008B5125">
      <w:pPr>
        <w:pStyle w:val="2b"/>
        <w:shd w:val="clear" w:color="auto" w:fill="auto"/>
        <w:tabs>
          <w:tab w:val="left" w:pos="2229"/>
        </w:tabs>
        <w:spacing w:before="0" w:after="0" w:line="490" w:lineRule="exact"/>
        <w:ind w:firstLine="760"/>
        <w:rPr>
          <w:sz w:val="22"/>
          <w:szCs w:val="22"/>
        </w:rPr>
      </w:pPr>
      <w:r w:rsidRPr="008B5125">
        <w:rPr>
          <w:sz w:val="22"/>
          <w:szCs w:val="22"/>
        </w:rPr>
        <w:t>Обобщение.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Историческое и культурное наследие цивилизаций Древнего мира.</w:t>
      </w:r>
    </w:p>
    <w:p w:rsidR="008B5125" w:rsidRPr="008B5125" w:rsidRDefault="008B5125" w:rsidP="008B5125">
      <w:pPr>
        <w:pStyle w:val="2b"/>
        <w:shd w:val="clear" w:color="auto" w:fill="auto"/>
        <w:tabs>
          <w:tab w:val="left" w:pos="1605"/>
        </w:tabs>
        <w:spacing w:before="0" w:after="0" w:line="490" w:lineRule="exact"/>
        <w:ind w:firstLine="760"/>
        <w:rPr>
          <w:b/>
          <w:sz w:val="22"/>
          <w:szCs w:val="22"/>
        </w:rPr>
      </w:pPr>
      <w:r w:rsidRPr="008B5125">
        <w:rPr>
          <w:b/>
          <w:sz w:val="22"/>
          <w:szCs w:val="22"/>
        </w:rPr>
        <w:t>Содержание обучения в 6 классе.</w:t>
      </w:r>
    </w:p>
    <w:p w:rsidR="008B5125" w:rsidRPr="008B5125" w:rsidRDefault="008B5125" w:rsidP="008B5125">
      <w:pPr>
        <w:pStyle w:val="2b"/>
        <w:shd w:val="clear" w:color="auto" w:fill="auto"/>
        <w:tabs>
          <w:tab w:val="left" w:pos="1816"/>
        </w:tabs>
        <w:spacing w:before="0" w:after="0" w:line="490" w:lineRule="exact"/>
        <w:ind w:firstLine="760"/>
        <w:rPr>
          <w:sz w:val="22"/>
          <w:szCs w:val="22"/>
        </w:rPr>
      </w:pPr>
      <w:r w:rsidRPr="008B5125">
        <w:rPr>
          <w:sz w:val="22"/>
          <w:szCs w:val="22"/>
        </w:rPr>
        <w:t>Всеобщая история. История Средних веков.</w:t>
      </w:r>
    </w:p>
    <w:p w:rsidR="008B5125" w:rsidRPr="008B5125" w:rsidRDefault="008B5125" w:rsidP="008B5125">
      <w:pPr>
        <w:pStyle w:val="2b"/>
        <w:shd w:val="clear" w:color="auto" w:fill="auto"/>
        <w:tabs>
          <w:tab w:val="left" w:pos="2022"/>
        </w:tabs>
        <w:spacing w:before="0" w:after="0" w:line="490" w:lineRule="exact"/>
        <w:ind w:firstLine="760"/>
        <w:rPr>
          <w:sz w:val="22"/>
          <w:szCs w:val="22"/>
        </w:rPr>
      </w:pPr>
      <w:r w:rsidRPr="008B5125">
        <w:rPr>
          <w:sz w:val="22"/>
          <w:szCs w:val="22"/>
        </w:rPr>
        <w:t>Введение.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Средние века: понятие, хронологические рамки и периодизация Средневековья.</w:t>
      </w:r>
    </w:p>
    <w:p w:rsidR="008B5125" w:rsidRPr="008B5125" w:rsidRDefault="008B5125" w:rsidP="008B5125">
      <w:pPr>
        <w:pStyle w:val="2b"/>
        <w:shd w:val="clear" w:color="auto" w:fill="auto"/>
        <w:tabs>
          <w:tab w:val="left" w:pos="2022"/>
        </w:tabs>
        <w:spacing w:before="0" w:after="0" w:line="490" w:lineRule="exact"/>
        <w:ind w:firstLine="760"/>
        <w:rPr>
          <w:sz w:val="22"/>
          <w:szCs w:val="22"/>
        </w:rPr>
      </w:pPr>
      <w:r w:rsidRPr="008B5125">
        <w:rPr>
          <w:sz w:val="22"/>
          <w:szCs w:val="22"/>
        </w:rPr>
        <w:t>Народы Европы в раннее Средневековье.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Франкское государство в </w:t>
      </w:r>
      <w:r w:rsidRPr="008B5125">
        <w:rPr>
          <w:sz w:val="22"/>
          <w:szCs w:val="22"/>
          <w:lang w:val="en-US" w:bidi="en-US"/>
        </w:rPr>
        <w:t>VIII</w:t>
      </w:r>
      <w:r w:rsidRPr="008B5125">
        <w:rPr>
          <w:sz w:val="22"/>
          <w:szCs w:val="22"/>
          <w:lang w:bidi="en-US"/>
        </w:rPr>
        <w:t>-</w:t>
      </w:r>
      <w:r w:rsidRPr="008B5125">
        <w:rPr>
          <w:sz w:val="22"/>
          <w:szCs w:val="22"/>
          <w:lang w:val="en-US" w:bidi="en-US"/>
        </w:rPr>
        <w:t>IX</w:t>
      </w:r>
      <w:r w:rsidRPr="008B5125">
        <w:rPr>
          <w:sz w:val="22"/>
          <w:szCs w:val="22"/>
          <w:lang w:bidi="en-US"/>
        </w:rPr>
        <w:t xml:space="preserve"> </w:t>
      </w:r>
      <w:r w:rsidRPr="008B5125">
        <w:rPr>
          <w:sz w:val="22"/>
          <w:szCs w:val="22"/>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B5125" w:rsidRPr="008B5125" w:rsidRDefault="008B5125" w:rsidP="008B5125">
      <w:pPr>
        <w:pStyle w:val="2b"/>
        <w:shd w:val="clear" w:color="auto" w:fill="auto"/>
        <w:tabs>
          <w:tab w:val="left" w:pos="2022"/>
        </w:tabs>
        <w:spacing w:before="0" w:after="0" w:line="490" w:lineRule="exact"/>
        <w:ind w:firstLine="760"/>
        <w:rPr>
          <w:sz w:val="22"/>
          <w:szCs w:val="22"/>
        </w:rPr>
      </w:pPr>
      <w:r w:rsidRPr="008B5125">
        <w:rPr>
          <w:sz w:val="22"/>
          <w:szCs w:val="22"/>
        </w:rPr>
        <w:t xml:space="preserve">Византийская империя в </w:t>
      </w:r>
      <w:r w:rsidRPr="008B5125">
        <w:rPr>
          <w:sz w:val="22"/>
          <w:szCs w:val="22"/>
          <w:lang w:val="en-US" w:bidi="en-US"/>
        </w:rPr>
        <w:t>VI</w:t>
      </w:r>
      <w:r w:rsidRPr="008B5125">
        <w:rPr>
          <w:sz w:val="22"/>
          <w:szCs w:val="22"/>
          <w:lang w:bidi="en-US"/>
        </w:rPr>
        <w:t>-</w:t>
      </w:r>
      <w:r w:rsidRPr="008B5125">
        <w:rPr>
          <w:sz w:val="22"/>
          <w:szCs w:val="22"/>
          <w:lang w:val="en-US" w:bidi="en-US"/>
        </w:rPr>
        <w:t>XI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 xml:space="preserve">Арабы в </w:t>
      </w:r>
      <w:r w:rsidRPr="008B5125">
        <w:rPr>
          <w:sz w:val="22"/>
          <w:szCs w:val="22"/>
          <w:lang w:val="en-US" w:bidi="en-US"/>
        </w:rPr>
        <w:t>VI</w:t>
      </w:r>
      <w:r w:rsidRPr="008B5125">
        <w:rPr>
          <w:sz w:val="22"/>
          <w:szCs w:val="22"/>
          <w:lang w:bidi="en-US"/>
        </w:rPr>
        <w:t>-</w:t>
      </w:r>
      <w:r w:rsidRPr="008B5125">
        <w:rPr>
          <w:sz w:val="22"/>
          <w:szCs w:val="22"/>
          <w:lang w:val="en-US" w:bidi="en-US"/>
        </w:rPr>
        <w:t>XI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B5125" w:rsidRPr="008B5125" w:rsidRDefault="008B5125" w:rsidP="008B5125">
      <w:pPr>
        <w:pStyle w:val="2b"/>
        <w:shd w:val="clear" w:color="auto" w:fill="auto"/>
        <w:tabs>
          <w:tab w:val="left" w:pos="1970"/>
        </w:tabs>
        <w:spacing w:before="0" w:after="0" w:line="490" w:lineRule="exact"/>
        <w:ind w:firstLine="760"/>
        <w:rPr>
          <w:sz w:val="22"/>
          <w:szCs w:val="22"/>
        </w:rPr>
      </w:pPr>
      <w:r w:rsidRPr="008B5125">
        <w:rPr>
          <w:sz w:val="22"/>
          <w:szCs w:val="22"/>
        </w:rPr>
        <w:t>Средневековое европейское общество.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B5125" w:rsidRPr="008B5125" w:rsidRDefault="008B5125" w:rsidP="008B5125">
      <w:pPr>
        <w:pStyle w:val="2b"/>
        <w:shd w:val="clear" w:color="auto" w:fill="auto"/>
        <w:tabs>
          <w:tab w:val="left" w:pos="1970"/>
        </w:tabs>
        <w:spacing w:before="0" w:after="0" w:line="490" w:lineRule="exact"/>
        <w:ind w:firstLine="760"/>
        <w:rPr>
          <w:sz w:val="22"/>
          <w:szCs w:val="22"/>
        </w:rPr>
      </w:pPr>
      <w:r w:rsidRPr="008B5125">
        <w:rPr>
          <w:sz w:val="22"/>
          <w:szCs w:val="22"/>
        </w:rPr>
        <w:t xml:space="preserve">Государства Европы в </w:t>
      </w:r>
      <w:r w:rsidRPr="008B5125">
        <w:rPr>
          <w:sz w:val="22"/>
          <w:szCs w:val="22"/>
          <w:lang w:val="en-US" w:bidi="en-US"/>
        </w:rPr>
        <w:t>XII</w:t>
      </w:r>
      <w:r w:rsidRPr="008B5125">
        <w:rPr>
          <w:sz w:val="22"/>
          <w:szCs w:val="22"/>
          <w:lang w:bidi="en-US"/>
        </w:rPr>
        <w:t>-</w:t>
      </w:r>
      <w:r w:rsidRPr="008B5125">
        <w:rPr>
          <w:sz w:val="22"/>
          <w:szCs w:val="22"/>
          <w:lang w:val="en-US" w:bidi="en-US"/>
        </w:rPr>
        <w:t>XV</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Усиление королевской власти в странах Западной Европы. Сословно</w:t>
      </w:r>
      <w:r w:rsidRPr="008B5125">
        <w:rPr>
          <w:sz w:val="22"/>
          <w:szCs w:val="22"/>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8B5125">
        <w:rPr>
          <w:sz w:val="22"/>
          <w:szCs w:val="22"/>
          <w:lang w:val="en-US" w:bidi="en-US"/>
        </w:rPr>
        <w:t>XII</w:t>
      </w:r>
      <w:r w:rsidRPr="008B5125">
        <w:rPr>
          <w:sz w:val="22"/>
          <w:szCs w:val="22"/>
          <w:lang w:bidi="en-US"/>
        </w:rPr>
        <w:t>-</w:t>
      </w:r>
      <w:r w:rsidRPr="008B5125">
        <w:rPr>
          <w:sz w:val="22"/>
          <w:szCs w:val="22"/>
          <w:lang w:val="en-US" w:bidi="en-US"/>
        </w:rPr>
        <w:t>XV</w:t>
      </w:r>
      <w:r w:rsidRPr="008B5125">
        <w:rPr>
          <w:sz w:val="22"/>
          <w:szCs w:val="22"/>
          <w:lang w:bidi="en-US"/>
        </w:rPr>
        <w:t xml:space="preserve"> </w:t>
      </w:r>
      <w:r w:rsidRPr="008B5125">
        <w:rPr>
          <w:sz w:val="22"/>
          <w:szCs w:val="22"/>
        </w:rPr>
        <w:t xml:space="preserve">вв. Польско-литовское государство в </w:t>
      </w:r>
      <w:r w:rsidRPr="008B5125">
        <w:rPr>
          <w:sz w:val="22"/>
          <w:szCs w:val="22"/>
          <w:lang w:val="en-US" w:bidi="en-US"/>
        </w:rPr>
        <w:t>XIV</w:t>
      </w:r>
      <w:r w:rsidRPr="008B5125">
        <w:rPr>
          <w:sz w:val="22"/>
          <w:szCs w:val="22"/>
          <w:lang w:bidi="en-US"/>
        </w:rPr>
        <w:t>-</w:t>
      </w:r>
      <w:r w:rsidRPr="008B5125">
        <w:rPr>
          <w:sz w:val="22"/>
          <w:szCs w:val="22"/>
          <w:lang w:val="en-US" w:bidi="en-US"/>
        </w:rPr>
        <w:t>XV</w:t>
      </w:r>
      <w:r w:rsidRPr="008B5125">
        <w:rPr>
          <w:sz w:val="22"/>
          <w:szCs w:val="22"/>
          <w:lang w:bidi="en-US"/>
        </w:rPr>
        <w:t xml:space="preserve"> </w:t>
      </w:r>
      <w:r w:rsidRPr="008B5125">
        <w:rPr>
          <w:sz w:val="22"/>
          <w:szCs w:val="22"/>
        </w:rPr>
        <w:t xml:space="preserve">вв. Реконкиста и образование централизованных государств на Пиренейском полуострове. Итальянские государства в </w:t>
      </w:r>
      <w:r w:rsidRPr="008B5125">
        <w:rPr>
          <w:sz w:val="22"/>
          <w:szCs w:val="22"/>
          <w:lang w:val="en-US" w:bidi="en-US"/>
        </w:rPr>
        <w:t>XII</w:t>
      </w:r>
      <w:r w:rsidRPr="008B5125">
        <w:rPr>
          <w:sz w:val="22"/>
          <w:szCs w:val="22"/>
          <w:lang w:bidi="en-US"/>
        </w:rPr>
        <w:t>-</w:t>
      </w:r>
      <w:r w:rsidRPr="008B5125">
        <w:rPr>
          <w:sz w:val="22"/>
          <w:szCs w:val="22"/>
          <w:lang w:val="en-US" w:bidi="en-US"/>
        </w:rPr>
        <w:t>XV</w:t>
      </w:r>
      <w:r w:rsidRPr="008B5125">
        <w:rPr>
          <w:sz w:val="22"/>
          <w:szCs w:val="22"/>
          <w:lang w:bidi="en-US"/>
        </w:rPr>
        <w:t xml:space="preserve"> </w:t>
      </w:r>
      <w:r w:rsidRPr="008B5125">
        <w:rPr>
          <w:sz w:val="22"/>
          <w:szCs w:val="22"/>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Византийская империя и славянские государства в </w:t>
      </w:r>
      <w:r w:rsidRPr="008B5125">
        <w:rPr>
          <w:sz w:val="22"/>
          <w:szCs w:val="22"/>
          <w:lang w:val="en-US" w:bidi="en-US"/>
        </w:rPr>
        <w:t>XII</w:t>
      </w:r>
      <w:r w:rsidRPr="008B5125">
        <w:rPr>
          <w:sz w:val="22"/>
          <w:szCs w:val="22"/>
          <w:lang w:bidi="en-US"/>
        </w:rPr>
        <w:t>-</w:t>
      </w:r>
      <w:r w:rsidRPr="008B5125">
        <w:rPr>
          <w:sz w:val="22"/>
          <w:szCs w:val="22"/>
          <w:lang w:val="en-US" w:bidi="en-US"/>
        </w:rPr>
        <w:t>XV</w:t>
      </w:r>
      <w:r w:rsidRPr="008B5125">
        <w:rPr>
          <w:sz w:val="22"/>
          <w:szCs w:val="22"/>
          <w:lang w:bidi="en-US"/>
        </w:rPr>
        <w:t xml:space="preserve"> </w:t>
      </w:r>
      <w:r w:rsidRPr="008B5125">
        <w:rPr>
          <w:sz w:val="22"/>
          <w:szCs w:val="22"/>
        </w:rPr>
        <w:t>вв. Экспансия турок-османов. Османские завоевания на Балканах. Падение Константинополя.</w:t>
      </w:r>
    </w:p>
    <w:p w:rsidR="008B5125" w:rsidRPr="008B5125" w:rsidRDefault="008B5125" w:rsidP="008B5125">
      <w:pPr>
        <w:pStyle w:val="2b"/>
        <w:shd w:val="clear" w:color="auto" w:fill="auto"/>
        <w:tabs>
          <w:tab w:val="left" w:pos="2009"/>
        </w:tabs>
        <w:spacing w:before="0" w:after="0" w:line="490" w:lineRule="exact"/>
        <w:ind w:firstLine="760"/>
        <w:rPr>
          <w:sz w:val="22"/>
          <w:szCs w:val="22"/>
        </w:rPr>
      </w:pPr>
      <w:r w:rsidRPr="008B5125">
        <w:rPr>
          <w:sz w:val="22"/>
          <w:szCs w:val="22"/>
        </w:rPr>
        <w:t>Культура средневековой Европы.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B5125" w:rsidRPr="008B5125" w:rsidRDefault="008B5125" w:rsidP="008B5125">
      <w:pPr>
        <w:pStyle w:val="2b"/>
        <w:shd w:val="clear" w:color="auto" w:fill="auto"/>
        <w:tabs>
          <w:tab w:val="left" w:pos="2009"/>
        </w:tabs>
        <w:spacing w:before="0" w:after="0" w:line="490" w:lineRule="exact"/>
        <w:ind w:firstLine="760"/>
        <w:rPr>
          <w:sz w:val="22"/>
          <w:szCs w:val="22"/>
        </w:rPr>
      </w:pPr>
      <w:r w:rsidRPr="008B5125">
        <w:rPr>
          <w:sz w:val="22"/>
          <w:szCs w:val="22"/>
        </w:rPr>
        <w:t>Страны Востока в Средние века.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Культура народов Востока. Литература. Архитектура. Традиционные искусства и ремесла.</w:t>
      </w:r>
    </w:p>
    <w:p w:rsidR="008B5125" w:rsidRPr="008B5125" w:rsidRDefault="008B5125" w:rsidP="008B5125">
      <w:pPr>
        <w:pStyle w:val="2b"/>
        <w:shd w:val="clear" w:color="auto" w:fill="auto"/>
        <w:tabs>
          <w:tab w:val="left" w:pos="2009"/>
        </w:tabs>
        <w:spacing w:before="0" w:after="0" w:line="490" w:lineRule="exact"/>
        <w:ind w:firstLine="760"/>
        <w:rPr>
          <w:sz w:val="22"/>
          <w:szCs w:val="22"/>
        </w:rPr>
      </w:pPr>
      <w:r w:rsidRPr="008B5125">
        <w:rPr>
          <w:sz w:val="22"/>
          <w:szCs w:val="22"/>
        </w:rPr>
        <w:t>Государства доколумбовой Америки в Средние века.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Цивилизации майя, ацтеков и инков: общественный строй, религиозные</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верования, культура. Появление европейских завоевателей.</w:t>
      </w:r>
    </w:p>
    <w:p w:rsidR="008B5125" w:rsidRPr="008B5125" w:rsidRDefault="008B5125" w:rsidP="008B5125">
      <w:pPr>
        <w:pStyle w:val="2b"/>
        <w:shd w:val="clear" w:color="auto" w:fill="auto"/>
        <w:tabs>
          <w:tab w:val="left" w:pos="2143"/>
        </w:tabs>
        <w:spacing w:before="0" w:after="0" w:line="490" w:lineRule="exact"/>
        <w:ind w:firstLine="760"/>
        <w:rPr>
          <w:sz w:val="22"/>
          <w:szCs w:val="22"/>
        </w:rPr>
      </w:pPr>
      <w:r w:rsidRPr="008B5125">
        <w:rPr>
          <w:sz w:val="22"/>
          <w:szCs w:val="22"/>
        </w:rPr>
        <w:t>Обобщение.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Историческое и культурное наследие Средних веков.</w:t>
      </w:r>
    </w:p>
    <w:p w:rsidR="008B5125" w:rsidRPr="008B5125" w:rsidRDefault="008B5125" w:rsidP="008B5125">
      <w:pPr>
        <w:pStyle w:val="2b"/>
        <w:shd w:val="clear" w:color="auto" w:fill="auto"/>
        <w:tabs>
          <w:tab w:val="left" w:pos="1798"/>
        </w:tabs>
        <w:spacing w:before="0" w:after="0" w:line="490" w:lineRule="exact"/>
        <w:ind w:firstLine="760"/>
        <w:rPr>
          <w:sz w:val="22"/>
          <w:szCs w:val="22"/>
        </w:rPr>
      </w:pPr>
      <w:r w:rsidRPr="008B5125">
        <w:rPr>
          <w:sz w:val="22"/>
          <w:szCs w:val="22"/>
        </w:rPr>
        <w:t>История России. От Руси к Российскому государству.</w:t>
      </w:r>
    </w:p>
    <w:p w:rsidR="008B5125" w:rsidRPr="008B5125" w:rsidRDefault="008B5125" w:rsidP="008B5125">
      <w:pPr>
        <w:pStyle w:val="2b"/>
        <w:shd w:val="clear" w:color="auto" w:fill="auto"/>
        <w:tabs>
          <w:tab w:val="left" w:pos="2004"/>
        </w:tabs>
        <w:spacing w:before="0" w:after="0" w:line="490" w:lineRule="exact"/>
        <w:ind w:firstLine="760"/>
        <w:rPr>
          <w:sz w:val="22"/>
          <w:szCs w:val="22"/>
        </w:rPr>
      </w:pPr>
      <w:r w:rsidRPr="008B5125">
        <w:rPr>
          <w:sz w:val="22"/>
          <w:szCs w:val="22"/>
        </w:rPr>
        <w:t>Введение.</w:t>
      </w:r>
    </w:p>
    <w:p w:rsidR="008B5125" w:rsidRPr="008B5125" w:rsidRDefault="008B5125" w:rsidP="008B5125">
      <w:pPr>
        <w:pStyle w:val="2b"/>
        <w:shd w:val="clear" w:color="auto" w:fill="auto"/>
        <w:spacing w:before="0" w:after="0" w:line="494" w:lineRule="exact"/>
        <w:ind w:firstLine="760"/>
        <w:rPr>
          <w:sz w:val="22"/>
          <w:szCs w:val="22"/>
        </w:rPr>
      </w:pPr>
      <w:r w:rsidRPr="008B5125">
        <w:rPr>
          <w:sz w:val="22"/>
          <w:szCs w:val="22"/>
        </w:rPr>
        <w:t>Роль и место России в мировой истории. Проблемы периодизации российской истории. Источники по истории России.</w:t>
      </w:r>
    </w:p>
    <w:p w:rsidR="008B5125" w:rsidRPr="008B5125" w:rsidRDefault="008B5125" w:rsidP="008B5125">
      <w:pPr>
        <w:pStyle w:val="2b"/>
        <w:shd w:val="clear" w:color="auto" w:fill="auto"/>
        <w:tabs>
          <w:tab w:val="left" w:pos="1945"/>
        </w:tabs>
        <w:spacing w:before="0" w:after="0" w:line="490" w:lineRule="exact"/>
        <w:ind w:firstLine="760"/>
        <w:rPr>
          <w:sz w:val="22"/>
          <w:szCs w:val="22"/>
        </w:rPr>
      </w:pPr>
      <w:r w:rsidRPr="008B5125">
        <w:rPr>
          <w:sz w:val="22"/>
          <w:szCs w:val="22"/>
        </w:rPr>
        <w:t>Народы и государства на территории нашей страны в древности. Восточная Европа в середине I тыс. н. э.</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Страны и народы Восточной Европы, Сибири и Дальнего Востока, Тюркский каганат, Хазарский каганат, Волжская Булгария.</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Русь в IX - начале XII в.</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Первые известия о Руси. Проблема образования государства.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Русь. Скандинавы на Руси. Начало династии Рюриковичей.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Принятие христианства и его значение. Византийское наследие на Руси.</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Общественный строй Руси: дискуссии в исторической науке.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Князья, дружина. Духовенство. Городское население. Купцы.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Категории рядового и зависимого населения. Древнерусское право: Русская Правда, церковные уставы.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Русь в середине XII - начале XIII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Русские земли и их соседи в середине XIII - XIV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Возникновение Монгольской империи. Завоевания Чингисхана</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B5125" w:rsidRPr="008B5125" w:rsidRDefault="008B5125" w:rsidP="008B5125">
      <w:pPr>
        <w:pStyle w:val="2b"/>
        <w:shd w:val="clear" w:color="auto" w:fill="auto"/>
        <w:tabs>
          <w:tab w:val="left" w:pos="2146"/>
        </w:tabs>
        <w:spacing w:before="0" w:after="0" w:line="490" w:lineRule="exact"/>
        <w:ind w:firstLine="760"/>
        <w:rPr>
          <w:sz w:val="22"/>
          <w:szCs w:val="22"/>
        </w:rPr>
      </w:pPr>
      <w:r w:rsidRPr="008B5125">
        <w:rPr>
          <w:sz w:val="22"/>
          <w:szCs w:val="22"/>
        </w:rPr>
        <w:t xml:space="preserve">Народы и государства степной зоны Восточной Европы и Сибири в </w:t>
      </w:r>
      <w:r w:rsidRPr="008B5125">
        <w:rPr>
          <w:sz w:val="22"/>
          <w:szCs w:val="22"/>
          <w:lang w:val="en-US" w:bidi="en-US"/>
        </w:rPr>
        <w:t>XIII</w:t>
      </w:r>
      <w:r w:rsidRPr="008B5125">
        <w:rPr>
          <w:sz w:val="22"/>
          <w:szCs w:val="22"/>
          <w:lang w:bidi="en-US"/>
        </w:rPr>
        <w:t>-</w:t>
      </w:r>
      <w:r w:rsidRPr="008B5125">
        <w:rPr>
          <w:sz w:val="22"/>
          <w:szCs w:val="22"/>
          <w:lang w:val="en-US" w:bidi="en-US"/>
        </w:rPr>
        <w:t>XV</w:t>
      </w:r>
      <w:r w:rsidRPr="008B5125">
        <w:rPr>
          <w:sz w:val="22"/>
          <w:szCs w:val="22"/>
          <w:lang w:bidi="en-US"/>
        </w:rPr>
        <w:t xml:space="preserve"> </w:t>
      </w:r>
      <w:r w:rsidRPr="008B5125">
        <w:rPr>
          <w:sz w:val="22"/>
          <w:szCs w:val="22"/>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B5125" w:rsidRPr="008B5125" w:rsidRDefault="008B5125" w:rsidP="008B5125">
      <w:pPr>
        <w:pStyle w:val="2b"/>
        <w:shd w:val="clear" w:color="auto" w:fill="auto"/>
        <w:tabs>
          <w:tab w:val="left" w:pos="1961"/>
        </w:tabs>
        <w:spacing w:before="0" w:after="0" w:line="490" w:lineRule="exact"/>
        <w:ind w:firstLine="760"/>
        <w:rPr>
          <w:sz w:val="22"/>
          <w:szCs w:val="22"/>
        </w:rPr>
      </w:pPr>
      <w:r w:rsidRPr="008B5125">
        <w:rPr>
          <w:sz w:val="22"/>
          <w:szCs w:val="22"/>
        </w:rPr>
        <w:t>Формирование единого Русского государства в XV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B5125" w:rsidRPr="008B5125" w:rsidRDefault="008B5125" w:rsidP="008B5125">
      <w:pPr>
        <w:pStyle w:val="2b"/>
        <w:shd w:val="clear" w:color="auto" w:fill="auto"/>
        <w:spacing w:before="0" w:after="0" w:line="280" w:lineRule="exact"/>
        <w:ind w:firstLine="760"/>
        <w:rPr>
          <w:sz w:val="22"/>
          <w:szCs w:val="22"/>
        </w:rPr>
      </w:pPr>
      <w:r w:rsidRPr="008B5125">
        <w:rPr>
          <w:sz w:val="22"/>
          <w:szCs w:val="22"/>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B5125" w:rsidRPr="008B5125" w:rsidRDefault="008B5125" w:rsidP="008B5125">
      <w:pPr>
        <w:pStyle w:val="2b"/>
        <w:shd w:val="clear" w:color="auto" w:fill="auto"/>
        <w:tabs>
          <w:tab w:val="left" w:pos="1953"/>
        </w:tabs>
        <w:spacing w:before="0" w:after="0" w:line="490" w:lineRule="exact"/>
        <w:ind w:firstLine="780"/>
        <w:rPr>
          <w:sz w:val="22"/>
          <w:szCs w:val="22"/>
        </w:rPr>
      </w:pPr>
      <w:r w:rsidRPr="008B5125">
        <w:rPr>
          <w:sz w:val="22"/>
          <w:szCs w:val="22"/>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8B5125" w:rsidRPr="008B5125" w:rsidRDefault="008B5125" w:rsidP="008B5125">
      <w:pPr>
        <w:pStyle w:val="2b"/>
        <w:shd w:val="clear" w:color="auto" w:fill="auto"/>
        <w:tabs>
          <w:tab w:val="left" w:pos="1993"/>
        </w:tabs>
        <w:spacing w:before="0" w:after="0" w:line="490" w:lineRule="exact"/>
        <w:ind w:firstLine="780"/>
        <w:rPr>
          <w:sz w:val="22"/>
          <w:szCs w:val="22"/>
        </w:rPr>
      </w:pPr>
      <w:r w:rsidRPr="008B5125">
        <w:rPr>
          <w:sz w:val="22"/>
          <w:szCs w:val="22"/>
        </w:rPr>
        <w:t>Обобщение.</w:t>
      </w:r>
    </w:p>
    <w:p w:rsidR="008B5125" w:rsidRPr="008B5125" w:rsidRDefault="008B5125" w:rsidP="008B5125">
      <w:pPr>
        <w:pStyle w:val="2b"/>
        <w:shd w:val="clear" w:color="auto" w:fill="auto"/>
        <w:tabs>
          <w:tab w:val="left" w:pos="1576"/>
        </w:tabs>
        <w:spacing w:before="0" w:after="0" w:line="490" w:lineRule="exact"/>
        <w:ind w:firstLine="780"/>
        <w:rPr>
          <w:b/>
          <w:sz w:val="22"/>
          <w:szCs w:val="22"/>
        </w:rPr>
      </w:pPr>
      <w:r w:rsidRPr="008B5125">
        <w:rPr>
          <w:b/>
          <w:sz w:val="22"/>
          <w:szCs w:val="22"/>
        </w:rPr>
        <w:t>Содержание обучения в 7 классе.</w:t>
      </w:r>
    </w:p>
    <w:p w:rsidR="008B5125" w:rsidRPr="008B5125" w:rsidRDefault="008B5125" w:rsidP="008B5125">
      <w:pPr>
        <w:pStyle w:val="2b"/>
        <w:shd w:val="clear" w:color="auto" w:fill="auto"/>
        <w:tabs>
          <w:tab w:val="left" w:pos="1782"/>
        </w:tabs>
        <w:spacing w:before="0" w:after="0" w:line="490" w:lineRule="exact"/>
        <w:ind w:firstLine="780"/>
        <w:rPr>
          <w:sz w:val="22"/>
          <w:szCs w:val="22"/>
        </w:rPr>
      </w:pPr>
      <w:r w:rsidRPr="008B5125">
        <w:rPr>
          <w:sz w:val="22"/>
          <w:szCs w:val="22"/>
        </w:rPr>
        <w:t>Всеобщая история. История Нового времени. Конец XV - XVII в.</w:t>
      </w:r>
    </w:p>
    <w:p w:rsidR="008B5125" w:rsidRPr="008B5125" w:rsidRDefault="008B5125" w:rsidP="008B5125">
      <w:pPr>
        <w:pStyle w:val="2b"/>
        <w:shd w:val="clear" w:color="auto" w:fill="auto"/>
        <w:tabs>
          <w:tab w:val="left" w:pos="1993"/>
        </w:tabs>
        <w:spacing w:before="0" w:after="0" w:line="490" w:lineRule="exact"/>
        <w:ind w:firstLine="780"/>
        <w:rPr>
          <w:sz w:val="22"/>
          <w:szCs w:val="22"/>
        </w:rPr>
      </w:pPr>
      <w:r w:rsidRPr="008B5125">
        <w:rPr>
          <w:sz w:val="22"/>
          <w:szCs w:val="22"/>
        </w:rPr>
        <w:t>Введение.</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Понятие «Новое время». Хронологические рамки и периодизация истории Нового времени.</w:t>
      </w:r>
    </w:p>
    <w:p w:rsidR="008B5125" w:rsidRPr="008B5125" w:rsidRDefault="008B5125" w:rsidP="008B5125">
      <w:pPr>
        <w:pStyle w:val="2b"/>
        <w:shd w:val="clear" w:color="auto" w:fill="auto"/>
        <w:tabs>
          <w:tab w:val="left" w:pos="1993"/>
        </w:tabs>
        <w:spacing w:before="0" w:after="0" w:line="490" w:lineRule="exact"/>
        <w:ind w:firstLine="780"/>
        <w:rPr>
          <w:sz w:val="22"/>
          <w:szCs w:val="22"/>
        </w:rPr>
      </w:pPr>
      <w:r w:rsidRPr="008B5125">
        <w:rPr>
          <w:sz w:val="22"/>
          <w:szCs w:val="22"/>
        </w:rPr>
        <w:t>Великие географические открытия.</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B5125">
        <w:rPr>
          <w:sz w:val="22"/>
          <w:szCs w:val="22"/>
          <w:lang w:val="en-US" w:bidi="en-US"/>
        </w:rPr>
        <w:t>XV</w:t>
      </w:r>
      <w:r w:rsidRPr="008B5125">
        <w:rPr>
          <w:sz w:val="22"/>
          <w:szCs w:val="22"/>
          <w:lang w:bidi="en-US"/>
        </w:rPr>
        <w:t>-</w:t>
      </w:r>
      <w:r w:rsidRPr="008B5125">
        <w:rPr>
          <w:sz w:val="22"/>
          <w:szCs w:val="22"/>
          <w:lang w:val="en-US" w:bidi="en-US"/>
        </w:rPr>
        <w:t>XVI</w:t>
      </w:r>
      <w:r w:rsidRPr="008B5125">
        <w:rPr>
          <w:sz w:val="22"/>
          <w:szCs w:val="22"/>
          <w:lang w:bidi="en-US"/>
        </w:rPr>
        <w:t xml:space="preserve"> </w:t>
      </w:r>
      <w:r w:rsidRPr="008B5125">
        <w:rPr>
          <w:sz w:val="22"/>
          <w:szCs w:val="22"/>
        </w:rPr>
        <w:t>в.</w:t>
      </w:r>
    </w:p>
    <w:p w:rsidR="008B5125" w:rsidRPr="008B5125" w:rsidRDefault="008B5125" w:rsidP="008B5125">
      <w:pPr>
        <w:pStyle w:val="2b"/>
        <w:shd w:val="clear" w:color="auto" w:fill="auto"/>
        <w:tabs>
          <w:tab w:val="left" w:pos="1993"/>
        </w:tabs>
        <w:spacing w:before="0" w:after="0" w:line="490" w:lineRule="exact"/>
        <w:ind w:firstLine="780"/>
        <w:rPr>
          <w:sz w:val="22"/>
          <w:szCs w:val="22"/>
        </w:rPr>
      </w:pPr>
      <w:r w:rsidRPr="008B5125">
        <w:rPr>
          <w:sz w:val="22"/>
          <w:szCs w:val="22"/>
        </w:rPr>
        <w:t xml:space="preserve">Изменения в европейском обществе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Pr>
          <w:sz w:val="22"/>
          <w:szCs w:val="22"/>
        </w:rPr>
        <w:t xml:space="preserve"> </w:t>
      </w:r>
      <w:r w:rsidRPr="008B5125">
        <w:rPr>
          <w:sz w:val="22"/>
          <w:szCs w:val="22"/>
        </w:rPr>
        <w:t>жизнь обитателей городов и деревень.</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2"/>
          <w:szCs w:val="22"/>
        </w:rPr>
      </w:pPr>
      <w:r w:rsidRPr="008B5125">
        <w:rPr>
          <w:sz w:val="22"/>
          <w:szCs w:val="22"/>
        </w:rPr>
        <w:t>Реформация и контрреформация в Европе.</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2"/>
          <w:szCs w:val="22"/>
        </w:rPr>
      </w:pPr>
      <w:r w:rsidRPr="008B5125">
        <w:rPr>
          <w:sz w:val="22"/>
          <w:szCs w:val="22"/>
        </w:rPr>
        <w:t xml:space="preserve">Государства Европы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2"/>
          <w:szCs w:val="22"/>
        </w:rPr>
      </w:pPr>
      <w:r w:rsidRPr="008B5125">
        <w:rPr>
          <w:sz w:val="22"/>
          <w:szCs w:val="22"/>
        </w:rPr>
        <w:t xml:space="preserve">Международные отношения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2"/>
          <w:szCs w:val="22"/>
        </w:rPr>
      </w:pPr>
      <w:r w:rsidRPr="008B5125">
        <w:rPr>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B5125" w:rsidRPr="008B5125" w:rsidRDefault="008B5125" w:rsidP="008B5125">
      <w:pPr>
        <w:pStyle w:val="2b"/>
        <w:shd w:val="clear" w:color="auto" w:fill="auto"/>
        <w:tabs>
          <w:tab w:val="left" w:pos="1969"/>
        </w:tabs>
        <w:spacing w:before="0" w:after="0" w:line="490" w:lineRule="exact"/>
        <w:ind w:firstLine="760"/>
        <w:rPr>
          <w:sz w:val="22"/>
          <w:szCs w:val="22"/>
        </w:rPr>
      </w:pPr>
      <w:r w:rsidRPr="008B5125">
        <w:rPr>
          <w:sz w:val="22"/>
          <w:szCs w:val="22"/>
        </w:rPr>
        <w:t>Европейская культура в раннее Новое время.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B5125" w:rsidRPr="008B5125" w:rsidRDefault="008B5125" w:rsidP="008B5125">
      <w:pPr>
        <w:pStyle w:val="2b"/>
        <w:shd w:val="clear" w:color="auto" w:fill="auto"/>
        <w:tabs>
          <w:tab w:val="left" w:pos="1969"/>
        </w:tabs>
        <w:spacing w:before="0" w:after="0" w:line="490" w:lineRule="exact"/>
        <w:ind w:firstLine="760"/>
        <w:rPr>
          <w:sz w:val="22"/>
          <w:szCs w:val="22"/>
        </w:rPr>
      </w:pPr>
      <w:r w:rsidRPr="008B5125">
        <w:rPr>
          <w:sz w:val="22"/>
          <w:szCs w:val="22"/>
        </w:rPr>
        <w:t xml:space="preserve">Страны Востока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«Закрытие» страны для иноземцев. Культура и искусство стран Востока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tabs>
          <w:tab w:val="left" w:pos="1969"/>
        </w:tabs>
        <w:spacing w:before="0" w:after="0" w:line="490" w:lineRule="exact"/>
        <w:ind w:firstLine="760"/>
        <w:rPr>
          <w:sz w:val="22"/>
          <w:szCs w:val="22"/>
        </w:rPr>
      </w:pPr>
      <w:r w:rsidRPr="008B5125">
        <w:rPr>
          <w:sz w:val="22"/>
          <w:szCs w:val="22"/>
        </w:rPr>
        <w:t>Обобщение.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Историческое и культурное наследие Раннего Нового времени.</w:t>
      </w:r>
    </w:p>
    <w:p w:rsidR="008B5125" w:rsidRPr="008B5125" w:rsidRDefault="008B5125" w:rsidP="008B5125">
      <w:pPr>
        <w:pStyle w:val="2b"/>
        <w:shd w:val="clear" w:color="auto" w:fill="auto"/>
        <w:tabs>
          <w:tab w:val="left" w:pos="1728"/>
        </w:tabs>
        <w:spacing w:before="0" w:after="0" w:line="490" w:lineRule="exact"/>
        <w:ind w:firstLine="760"/>
        <w:rPr>
          <w:sz w:val="22"/>
          <w:szCs w:val="22"/>
        </w:rPr>
      </w:pPr>
      <w:r w:rsidRPr="008B5125">
        <w:rPr>
          <w:sz w:val="22"/>
          <w:szCs w:val="22"/>
        </w:rPr>
        <w:t xml:space="preserve">История России. Россия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от Великого княжества к царству.</w:t>
      </w:r>
    </w:p>
    <w:p w:rsidR="008B5125" w:rsidRPr="008B5125" w:rsidRDefault="008B5125" w:rsidP="008B5125">
      <w:pPr>
        <w:pStyle w:val="2b"/>
        <w:shd w:val="clear" w:color="auto" w:fill="auto"/>
        <w:tabs>
          <w:tab w:val="left" w:pos="1969"/>
        </w:tabs>
        <w:spacing w:before="0" w:after="0" w:line="490" w:lineRule="exact"/>
        <w:ind w:firstLine="760"/>
        <w:rPr>
          <w:sz w:val="22"/>
          <w:szCs w:val="22"/>
        </w:rPr>
      </w:pPr>
      <w:r w:rsidRPr="008B5125">
        <w:rPr>
          <w:sz w:val="22"/>
          <w:szCs w:val="22"/>
        </w:rPr>
        <w:t>Россия в XVI в.</w:t>
      </w:r>
    </w:p>
    <w:p w:rsidR="008B5125" w:rsidRPr="008B5125" w:rsidRDefault="008B5125" w:rsidP="008B5125">
      <w:pPr>
        <w:pStyle w:val="2b"/>
        <w:shd w:val="clear" w:color="auto" w:fill="auto"/>
        <w:tabs>
          <w:tab w:val="left" w:pos="2160"/>
        </w:tabs>
        <w:spacing w:before="0" w:after="0" w:line="490" w:lineRule="exact"/>
        <w:ind w:firstLine="760"/>
        <w:rPr>
          <w:sz w:val="22"/>
          <w:szCs w:val="22"/>
        </w:rPr>
      </w:pPr>
      <w:r w:rsidRPr="008B5125">
        <w:rPr>
          <w:sz w:val="22"/>
          <w:szCs w:val="22"/>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Царствование Ивана IV. Регентство Елены Глинской. Сопротивление удельных князей великокняжеской власти. Унификация денежной системы.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Период боярского правления. Борьба за власть между боярскими кланами. Губная реформа. Московское восстание 1547 г. Ереси.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Опричнина, дискуссия о её причинах и характере. Опричный террор. Разгром</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Смута в России.</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B5125" w:rsidRPr="008B5125" w:rsidRDefault="008B5125" w:rsidP="008B5125">
      <w:pPr>
        <w:pStyle w:val="2b"/>
        <w:shd w:val="clear" w:color="auto" w:fill="auto"/>
        <w:tabs>
          <w:tab w:val="left" w:pos="2146"/>
        </w:tabs>
        <w:spacing w:before="0" w:after="0" w:line="490" w:lineRule="exact"/>
        <w:ind w:firstLine="760"/>
        <w:rPr>
          <w:sz w:val="22"/>
          <w:szCs w:val="22"/>
        </w:rPr>
      </w:pPr>
      <w:r w:rsidRPr="008B5125">
        <w:rPr>
          <w:sz w:val="22"/>
          <w:szCs w:val="22"/>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B5125" w:rsidRPr="008B5125" w:rsidRDefault="008B5125" w:rsidP="008B5125">
      <w:pPr>
        <w:pStyle w:val="2b"/>
        <w:shd w:val="clear" w:color="auto" w:fill="auto"/>
        <w:tabs>
          <w:tab w:val="left" w:pos="2156"/>
        </w:tabs>
        <w:spacing w:before="0" w:after="0" w:line="490" w:lineRule="exact"/>
        <w:ind w:firstLine="780"/>
        <w:rPr>
          <w:sz w:val="22"/>
          <w:szCs w:val="22"/>
        </w:rPr>
      </w:pPr>
      <w:r w:rsidRPr="008B5125">
        <w:rPr>
          <w:sz w:val="22"/>
          <w:szCs w:val="22"/>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B5125" w:rsidRPr="008B5125" w:rsidRDefault="008B5125" w:rsidP="008B5125">
      <w:pPr>
        <w:pStyle w:val="2b"/>
        <w:shd w:val="clear" w:color="auto" w:fill="auto"/>
        <w:tabs>
          <w:tab w:val="left" w:pos="2192"/>
        </w:tabs>
        <w:spacing w:before="0" w:after="0" w:line="490" w:lineRule="exact"/>
        <w:ind w:firstLine="780"/>
        <w:rPr>
          <w:sz w:val="22"/>
          <w:szCs w:val="22"/>
        </w:rPr>
      </w:pPr>
      <w:r w:rsidRPr="008B5125">
        <w:rPr>
          <w:sz w:val="22"/>
          <w:szCs w:val="22"/>
        </w:rPr>
        <w:t>Россия в XVII в.</w:t>
      </w:r>
    </w:p>
    <w:p w:rsidR="008B5125" w:rsidRPr="008B5125" w:rsidRDefault="008B5125" w:rsidP="008B5125">
      <w:pPr>
        <w:pStyle w:val="2b"/>
        <w:shd w:val="clear" w:color="auto" w:fill="auto"/>
        <w:tabs>
          <w:tab w:val="left" w:pos="2146"/>
        </w:tabs>
        <w:spacing w:before="0" w:after="0" w:line="490" w:lineRule="exact"/>
        <w:ind w:firstLine="780"/>
        <w:rPr>
          <w:sz w:val="22"/>
          <w:szCs w:val="22"/>
        </w:rPr>
      </w:pPr>
      <w:r w:rsidRPr="008B5125">
        <w:rPr>
          <w:sz w:val="22"/>
          <w:szCs w:val="22"/>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B5125" w:rsidRPr="008B5125" w:rsidRDefault="008B5125" w:rsidP="008B5125">
      <w:pPr>
        <w:pStyle w:val="2b"/>
        <w:shd w:val="clear" w:color="auto" w:fill="auto"/>
        <w:tabs>
          <w:tab w:val="left" w:pos="2166"/>
        </w:tabs>
        <w:spacing w:before="0" w:after="0" w:line="490" w:lineRule="exact"/>
        <w:ind w:firstLine="780"/>
        <w:rPr>
          <w:sz w:val="22"/>
          <w:szCs w:val="22"/>
        </w:rPr>
      </w:pPr>
      <w:r w:rsidRPr="008B5125">
        <w:rPr>
          <w:sz w:val="22"/>
          <w:szCs w:val="22"/>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B5125" w:rsidRPr="008B5125" w:rsidRDefault="008B5125" w:rsidP="008B5125">
      <w:pPr>
        <w:pStyle w:val="2b"/>
        <w:shd w:val="clear" w:color="auto" w:fill="auto"/>
        <w:tabs>
          <w:tab w:val="left" w:pos="2156"/>
        </w:tabs>
        <w:spacing w:before="0" w:after="0" w:line="490" w:lineRule="exact"/>
        <w:ind w:firstLine="780"/>
        <w:rPr>
          <w:sz w:val="22"/>
          <w:szCs w:val="22"/>
        </w:rPr>
      </w:pPr>
      <w:r w:rsidRPr="008B5125">
        <w:rPr>
          <w:sz w:val="22"/>
          <w:szCs w:val="22"/>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 xml:space="preserve">Культурное пространство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Изменения в картине мира человека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8B5125" w:rsidRPr="008B5125" w:rsidRDefault="008B5125" w:rsidP="008B5125">
      <w:pPr>
        <w:pStyle w:val="2b"/>
        <w:shd w:val="clear" w:color="auto" w:fill="auto"/>
        <w:spacing w:before="0" w:after="0" w:line="280" w:lineRule="exact"/>
        <w:rPr>
          <w:sz w:val="22"/>
          <w:szCs w:val="22"/>
        </w:rPr>
      </w:pPr>
      <w:r w:rsidRPr="008B5125">
        <w:rPr>
          <w:sz w:val="22"/>
          <w:szCs w:val="22"/>
        </w:rPr>
        <w:t>иконописи. Парсунная живопись.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B5125" w:rsidRPr="008B5125" w:rsidRDefault="008B5125" w:rsidP="008B5125">
      <w:pPr>
        <w:pStyle w:val="2b"/>
        <w:shd w:val="clear" w:color="auto" w:fill="auto"/>
        <w:tabs>
          <w:tab w:val="left" w:pos="1996"/>
        </w:tabs>
        <w:spacing w:before="0" w:after="0" w:line="490" w:lineRule="exact"/>
        <w:ind w:firstLine="760"/>
        <w:rPr>
          <w:sz w:val="22"/>
          <w:szCs w:val="22"/>
        </w:rPr>
      </w:pPr>
      <w:r w:rsidRPr="008B5125">
        <w:rPr>
          <w:sz w:val="22"/>
          <w:szCs w:val="22"/>
        </w:rPr>
        <w:t xml:space="preserve">Наш край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tabs>
          <w:tab w:val="left" w:pos="1996"/>
        </w:tabs>
        <w:spacing w:before="0" w:after="0" w:line="490" w:lineRule="exact"/>
        <w:ind w:firstLine="760"/>
        <w:rPr>
          <w:sz w:val="22"/>
          <w:szCs w:val="22"/>
        </w:rPr>
      </w:pPr>
      <w:r w:rsidRPr="008B5125">
        <w:rPr>
          <w:sz w:val="22"/>
          <w:szCs w:val="22"/>
        </w:rPr>
        <w:t>Обобщение.</w:t>
      </w:r>
    </w:p>
    <w:p w:rsidR="008B5125" w:rsidRPr="008B5125" w:rsidRDefault="008B5125" w:rsidP="008B5125">
      <w:pPr>
        <w:pStyle w:val="2b"/>
        <w:shd w:val="clear" w:color="auto" w:fill="auto"/>
        <w:tabs>
          <w:tab w:val="left" w:pos="1996"/>
        </w:tabs>
        <w:spacing w:before="0" w:after="0" w:line="490" w:lineRule="exact"/>
        <w:ind w:firstLine="760"/>
        <w:rPr>
          <w:b/>
          <w:sz w:val="22"/>
          <w:szCs w:val="22"/>
        </w:rPr>
      </w:pPr>
      <w:r w:rsidRPr="008B5125">
        <w:rPr>
          <w:b/>
          <w:sz w:val="22"/>
          <w:szCs w:val="22"/>
        </w:rPr>
        <w:t>Содержание обучения в 8 классе.</w:t>
      </w:r>
    </w:p>
    <w:p w:rsidR="008B5125" w:rsidRPr="008B5125" w:rsidRDefault="008B5125" w:rsidP="008B5125">
      <w:pPr>
        <w:pStyle w:val="2b"/>
        <w:shd w:val="clear" w:color="auto" w:fill="auto"/>
        <w:tabs>
          <w:tab w:val="left" w:pos="1785"/>
        </w:tabs>
        <w:spacing w:before="0" w:after="0" w:line="490" w:lineRule="exact"/>
        <w:ind w:firstLine="760"/>
        <w:rPr>
          <w:sz w:val="22"/>
          <w:szCs w:val="22"/>
        </w:rPr>
      </w:pPr>
      <w:r w:rsidRPr="008B5125">
        <w:rPr>
          <w:sz w:val="22"/>
          <w:szCs w:val="22"/>
        </w:rPr>
        <w:t>Всеобщая история. История Нового времени. XVIII в.</w:t>
      </w:r>
    </w:p>
    <w:p w:rsidR="008B5125" w:rsidRPr="008B5125" w:rsidRDefault="008B5125" w:rsidP="008B5125">
      <w:pPr>
        <w:pStyle w:val="2b"/>
        <w:shd w:val="clear" w:color="auto" w:fill="auto"/>
        <w:tabs>
          <w:tab w:val="left" w:pos="1996"/>
        </w:tabs>
        <w:spacing w:before="0" w:after="0" w:line="490" w:lineRule="exact"/>
        <w:ind w:firstLine="760"/>
        <w:rPr>
          <w:sz w:val="22"/>
          <w:szCs w:val="22"/>
        </w:rPr>
      </w:pPr>
      <w:r w:rsidRPr="008B5125">
        <w:rPr>
          <w:sz w:val="22"/>
          <w:szCs w:val="22"/>
        </w:rPr>
        <w:t>Введение.</w:t>
      </w:r>
    </w:p>
    <w:p w:rsidR="008B5125" w:rsidRPr="008B5125" w:rsidRDefault="008B5125" w:rsidP="008B5125">
      <w:pPr>
        <w:pStyle w:val="2b"/>
        <w:shd w:val="clear" w:color="auto" w:fill="auto"/>
        <w:tabs>
          <w:tab w:val="left" w:pos="1996"/>
        </w:tabs>
        <w:spacing w:before="0" w:after="0" w:line="490" w:lineRule="exact"/>
        <w:ind w:firstLine="760"/>
        <w:rPr>
          <w:sz w:val="22"/>
          <w:szCs w:val="22"/>
        </w:rPr>
      </w:pPr>
      <w:r w:rsidRPr="008B5125">
        <w:rPr>
          <w:sz w:val="22"/>
          <w:szCs w:val="22"/>
        </w:rPr>
        <w:t>Век Просвещения.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B5125" w:rsidRPr="008B5125" w:rsidRDefault="008B5125" w:rsidP="008B5125">
      <w:pPr>
        <w:pStyle w:val="2b"/>
        <w:shd w:val="clear" w:color="auto" w:fill="auto"/>
        <w:tabs>
          <w:tab w:val="left" w:pos="2001"/>
        </w:tabs>
        <w:spacing w:before="0" w:after="0" w:line="490" w:lineRule="exact"/>
        <w:ind w:firstLine="760"/>
        <w:rPr>
          <w:sz w:val="22"/>
          <w:szCs w:val="22"/>
        </w:rPr>
      </w:pPr>
      <w:r w:rsidRPr="008B5125">
        <w:rPr>
          <w:sz w:val="22"/>
          <w:szCs w:val="22"/>
        </w:rPr>
        <w:t>Государства Европы в XVIII в.</w:t>
      </w:r>
    </w:p>
    <w:p w:rsidR="008B5125" w:rsidRPr="008B5125" w:rsidRDefault="008B5125" w:rsidP="008B5125">
      <w:pPr>
        <w:pStyle w:val="2b"/>
        <w:shd w:val="clear" w:color="auto" w:fill="auto"/>
        <w:tabs>
          <w:tab w:val="left" w:pos="2182"/>
        </w:tabs>
        <w:spacing w:before="0" w:after="0" w:line="490" w:lineRule="exact"/>
        <w:ind w:firstLine="760"/>
        <w:rPr>
          <w:sz w:val="22"/>
          <w:szCs w:val="22"/>
        </w:rPr>
      </w:pPr>
      <w:r w:rsidRPr="008B5125">
        <w:rPr>
          <w:sz w:val="22"/>
          <w:szCs w:val="22"/>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B5125" w:rsidRPr="008B5125" w:rsidRDefault="008B5125" w:rsidP="008B5125">
      <w:pPr>
        <w:pStyle w:val="2b"/>
        <w:shd w:val="clear" w:color="auto" w:fill="auto"/>
        <w:tabs>
          <w:tab w:val="left" w:pos="2182"/>
        </w:tabs>
        <w:spacing w:before="0" w:after="0" w:line="490" w:lineRule="exact"/>
        <w:ind w:firstLine="760"/>
        <w:rPr>
          <w:sz w:val="22"/>
          <w:szCs w:val="22"/>
        </w:rPr>
      </w:pPr>
      <w:r w:rsidRPr="008B5125">
        <w:rPr>
          <w:sz w:val="22"/>
          <w:szCs w:val="22"/>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B5125" w:rsidRPr="008B5125" w:rsidRDefault="008B5125" w:rsidP="008B5125">
      <w:pPr>
        <w:pStyle w:val="2b"/>
        <w:shd w:val="clear" w:color="auto" w:fill="auto"/>
        <w:tabs>
          <w:tab w:val="left" w:pos="2158"/>
        </w:tabs>
        <w:spacing w:before="0" w:after="0" w:line="490" w:lineRule="exact"/>
        <w:ind w:firstLine="780"/>
        <w:rPr>
          <w:sz w:val="22"/>
          <w:szCs w:val="22"/>
        </w:rPr>
      </w:pPr>
      <w:r w:rsidRPr="008B5125">
        <w:rPr>
          <w:sz w:val="22"/>
          <w:szCs w:val="22"/>
        </w:rPr>
        <w:t>Франция. Абсолютная монархия: политика сохранения старого порядка. Попытки проведения реформ. Королевская власть и сословия.</w:t>
      </w:r>
    </w:p>
    <w:p w:rsidR="008B5125" w:rsidRPr="008B5125" w:rsidRDefault="008B5125" w:rsidP="008B5125">
      <w:pPr>
        <w:pStyle w:val="2b"/>
        <w:shd w:val="clear" w:color="auto" w:fill="auto"/>
        <w:tabs>
          <w:tab w:val="left" w:pos="2204"/>
        </w:tabs>
        <w:spacing w:before="0" w:after="0" w:line="490" w:lineRule="exact"/>
        <w:ind w:firstLine="780"/>
        <w:rPr>
          <w:sz w:val="22"/>
          <w:szCs w:val="22"/>
        </w:rPr>
      </w:pPr>
      <w:r w:rsidRPr="008B5125">
        <w:rPr>
          <w:sz w:val="22"/>
          <w:szCs w:val="22"/>
        </w:rPr>
        <w:t>Германские государства, монархия Габсбургов, итальянские земли</w:t>
      </w:r>
    </w:p>
    <w:p w:rsidR="008B5125" w:rsidRPr="008B5125" w:rsidRDefault="008B5125" w:rsidP="008B5125">
      <w:pPr>
        <w:pStyle w:val="2b"/>
        <w:shd w:val="clear" w:color="auto" w:fill="auto"/>
        <w:tabs>
          <w:tab w:val="left" w:pos="8530"/>
        </w:tabs>
        <w:spacing w:before="0" w:after="0" w:line="490" w:lineRule="exact"/>
        <w:rPr>
          <w:sz w:val="22"/>
          <w:szCs w:val="22"/>
        </w:rPr>
      </w:pPr>
      <w:r w:rsidRPr="008B5125">
        <w:rPr>
          <w:sz w:val="22"/>
          <w:szCs w:val="22"/>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Pr>
          <w:sz w:val="22"/>
          <w:szCs w:val="22"/>
        </w:rPr>
        <w:t xml:space="preserve"> </w:t>
      </w:r>
      <w:r w:rsidRPr="008B5125">
        <w:rPr>
          <w:sz w:val="22"/>
          <w:szCs w:val="22"/>
        </w:rPr>
        <w:t>политическая</w:t>
      </w:r>
      <w:r>
        <w:rPr>
          <w:sz w:val="22"/>
          <w:szCs w:val="22"/>
        </w:rPr>
        <w:t xml:space="preserve"> </w:t>
      </w:r>
      <w:r w:rsidRPr="008B5125">
        <w:rPr>
          <w:sz w:val="22"/>
          <w:szCs w:val="22"/>
        </w:rPr>
        <w:t>раздробленность. Усиление власти Габсбургов над частью итальянских земель.</w:t>
      </w:r>
    </w:p>
    <w:p w:rsidR="008B5125" w:rsidRPr="008B5125" w:rsidRDefault="008B5125" w:rsidP="008B5125">
      <w:pPr>
        <w:pStyle w:val="2b"/>
        <w:shd w:val="clear" w:color="auto" w:fill="auto"/>
        <w:tabs>
          <w:tab w:val="left" w:pos="2163"/>
        </w:tabs>
        <w:spacing w:before="0" w:after="0" w:line="490" w:lineRule="exact"/>
        <w:ind w:firstLine="780"/>
        <w:rPr>
          <w:sz w:val="22"/>
          <w:szCs w:val="22"/>
        </w:rPr>
      </w:pPr>
      <w:r w:rsidRPr="008B5125">
        <w:rPr>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B5125" w:rsidRPr="008B5125" w:rsidRDefault="008B5125" w:rsidP="008B5125">
      <w:pPr>
        <w:pStyle w:val="2b"/>
        <w:shd w:val="clear" w:color="auto" w:fill="auto"/>
        <w:tabs>
          <w:tab w:val="left" w:pos="1993"/>
        </w:tabs>
        <w:spacing w:before="0" w:after="0" w:line="490" w:lineRule="exact"/>
        <w:ind w:firstLine="780"/>
        <w:rPr>
          <w:sz w:val="22"/>
          <w:szCs w:val="22"/>
        </w:rPr>
      </w:pPr>
      <w:r w:rsidRPr="008B5125">
        <w:rPr>
          <w:sz w:val="22"/>
          <w:szCs w:val="22"/>
        </w:rPr>
        <w:t>Британские колонии в Северной Америке: борьба за независимость.</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Создание английских колоний на американской земле. Состав европейских</w:t>
      </w:r>
      <w:r>
        <w:rPr>
          <w:sz w:val="22"/>
          <w:szCs w:val="22"/>
        </w:rPr>
        <w:t xml:space="preserve"> </w:t>
      </w:r>
      <w:r w:rsidRPr="008B5125">
        <w:rPr>
          <w:sz w:val="22"/>
          <w:szCs w:val="22"/>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B5125" w:rsidRPr="008B5125" w:rsidRDefault="008B5125" w:rsidP="008B5125">
      <w:pPr>
        <w:pStyle w:val="2b"/>
        <w:shd w:val="clear" w:color="auto" w:fill="auto"/>
        <w:tabs>
          <w:tab w:val="left" w:pos="1993"/>
        </w:tabs>
        <w:spacing w:before="0" w:after="0" w:line="490" w:lineRule="exact"/>
        <w:ind w:firstLine="780"/>
        <w:rPr>
          <w:sz w:val="22"/>
          <w:szCs w:val="22"/>
        </w:rPr>
      </w:pPr>
      <w:r w:rsidRPr="008B5125">
        <w:rPr>
          <w:sz w:val="22"/>
          <w:szCs w:val="22"/>
        </w:rPr>
        <w:t>Французская революция конца XVIII в.</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Европейская культура в XVIII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Международные отношения в XVIII в.</w:t>
      </w:r>
    </w:p>
    <w:p w:rsidR="008B5125" w:rsidRPr="008B5125" w:rsidRDefault="008B5125" w:rsidP="008B5125">
      <w:pPr>
        <w:pStyle w:val="2b"/>
        <w:shd w:val="clear" w:color="auto" w:fill="auto"/>
        <w:tabs>
          <w:tab w:val="left" w:pos="7774"/>
          <w:tab w:val="left" w:pos="9230"/>
        </w:tabs>
        <w:spacing w:before="0" w:after="0" w:line="490" w:lineRule="exact"/>
        <w:ind w:firstLine="760"/>
        <w:rPr>
          <w:sz w:val="22"/>
          <w:szCs w:val="22"/>
        </w:rPr>
      </w:pPr>
      <w:r w:rsidRPr="008B5125">
        <w:rPr>
          <w:sz w:val="22"/>
          <w:szCs w:val="22"/>
        </w:rPr>
        <w:t>Проблемы европейского баланса сил и дипломатия. Участие России в международных отношения</w:t>
      </w:r>
      <w:r>
        <w:rPr>
          <w:sz w:val="22"/>
          <w:szCs w:val="22"/>
        </w:rPr>
        <w:t xml:space="preserve">х в XVIII в. Северная </w:t>
      </w:r>
      <w:r w:rsidRPr="008B5125">
        <w:rPr>
          <w:sz w:val="22"/>
          <w:szCs w:val="22"/>
        </w:rPr>
        <w:t>война</w:t>
      </w:r>
      <w:r>
        <w:rPr>
          <w:sz w:val="22"/>
          <w:szCs w:val="22"/>
        </w:rPr>
        <w:t xml:space="preserve"> </w:t>
      </w:r>
      <w:r w:rsidRPr="008B5125">
        <w:rPr>
          <w:sz w:val="22"/>
          <w:szCs w:val="22"/>
        </w:rPr>
        <w:t>(1700-1721). Династические войны «за наследство». Семилетняя война (1756-1763). Разделы Речи По</w:t>
      </w:r>
      <w:r>
        <w:rPr>
          <w:sz w:val="22"/>
          <w:szCs w:val="22"/>
        </w:rPr>
        <w:t xml:space="preserve">сполитой. Войны антифранцузских </w:t>
      </w:r>
      <w:r w:rsidRPr="008B5125">
        <w:rPr>
          <w:sz w:val="22"/>
          <w:szCs w:val="22"/>
        </w:rPr>
        <w:t>коалиций против</w:t>
      </w:r>
      <w:r>
        <w:rPr>
          <w:sz w:val="22"/>
          <w:szCs w:val="22"/>
        </w:rPr>
        <w:t xml:space="preserve"> </w:t>
      </w:r>
      <w:r w:rsidRPr="008B5125">
        <w:rPr>
          <w:sz w:val="22"/>
          <w:szCs w:val="22"/>
        </w:rPr>
        <w:t>революционной Франции. Колониальные захваты европейских держав.</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Страны Востока в XVIII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r>
        <w:rPr>
          <w:sz w:val="22"/>
          <w:szCs w:val="22"/>
        </w:rPr>
        <w:t xml:space="preserve"> </w:t>
      </w:r>
      <w:r w:rsidRPr="008B5125">
        <w:rPr>
          <w:sz w:val="22"/>
          <w:szCs w:val="22"/>
        </w:rPr>
        <w:t>сословий. Культура стран Востока в XVIII в.</w:t>
      </w:r>
    </w:p>
    <w:p w:rsidR="008B5125" w:rsidRPr="008B5125" w:rsidRDefault="008B5125" w:rsidP="008B5125">
      <w:pPr>
        <w:pStyle w:val="2b"/>
        <w:shd w:val="clear" w:color="auto" w:fill="auto"/>
        <w:tabs>
          <w:tab w:val="left" w:pos="2006"/>
        </w:tabs>
        <w:spacing w:before="0" w:after="0" w:line="490" w:lineRule="exact"/>
        <w:ind w:firstLine="780"/>
        <w:rPr>
          <w:sz w:val="22"/>
          <w:szCs w:val="22"/>
        </w:rPr>
      </w:pPr>
      <w:r w:rsidRPr="008B5125">
        <w:rPr>
          <w:sz w:val="22"/>
          <w:szCs w:val="22"/>
        </w:rPr>
        <w:t>Обобщение. Историческое и культурное наследие XVIII в.</w:t>
      </w:r>
    </w:p>
    <w:p w:rsidR="008B5125" w:rsidRPr="008B5125" w:rsidRDefault="008B5125" w:rsidP="008B5125">
      <w:pPr>
        <w:pStyle w:val="2b"/>
        <w:shd w:val="clear" w:color="auto" w:fill="auto"/>
        <w:tabs>
          <w:tab w:val="left" w:pos="1795"/>
        </w:tabs>
        <w:spacing w:before="0" w:after="0" w:line="490" w:lineRule="exact"/>
        <w:ind w:firstLine="780"/>
        <w:rPr>
          <w:sz w:val="22"/>
          <w:szCs w:val="22"/>
        </w:rPr>
      </w:pPr>
      <w:r w:rsidRPr="008B5125">
        <w:rPr>
          <w:sz w:val="22"/>
          <w:szCs w:val="22"/>
        </w:rPr>
        <w:t xml:space="preserve">История России. Россия в конце </w:t>
      </w:r>
      <w:r w:rsidRPr="008B5125">
        <w:rPr>
          <w:sz w:val="22"/>
          <w:szCs w:val="22"/>
          <w:lang w:val="en-US" w:bidi="en-US"/>
        </w:rPr>
        <w:t>XVII</w:t>
      </w:r>
      <w:r w:rsidRPr="008B5125">
        <w:rPr>
          <w:sz w:val="22"/>
          <w:szCs w:val="22"/>
          <w:lang w:bidi="en-US"/>
        </w:rPr>
        <w:t>-</w:t>
      </w:r>
      <w:r w:rsidRPr="008B5125">
        <w:rPr>
          <w:sz w:val="22"/>
          <w:szCs w:val="22"/>
          <w:lang w:val="en-US" w:bidi="en-US"/>
        </w:rPr>
        <w:t>XVIII</w:t>
      </w:r>
      <w:r w:rsidRPr="008B5125">
        <w:rPr>
          <w:sz w:val="22"/>
          <w:szCs w:val="22"/>
          <w:lang w:bidi="en-US"/>
        </w:rPr>
        <w:t xml:space="preserve"> </w:t>
      </w:r>
      <w:r w:rsidRPr="008B5125">
        <w:rPr>
          <w:sz w:val="22"/>
          <w:szCs w:val="22"/>
        </w:rPr>
        <w:t>в.: от царства к империи.</w:t>
      </w:r>
    </w:p>
    <w:p w:rsidR="008B5125" w:rsidRPr="008B5125" w:rsidRDefault="008B5125" w:rsidP="008B5125">
      <w:pPr>
        <w:pStyle w:val="2b"/>
        <w:shd w:val="clear" w:color="auto" w:fill="auto"/>
        <w:tabs>
          <w:tab w:val="left" w:pos="2006"/>
        </w:tabs>
        <w:spacing w:before="0" w:after="0" w:line="490" w:lineRule="exact"/>
        <w:ind w:firstLine="780"/>
        <w:rPr>
          <w:sz w:val="22"/>
          <w:szCs w:val="22"/>
        </w:rPr>
      </w:pPr>
      <w:r w:rsidRPr="008B5125">
        <w:rPr>
          <w:sz w:val="22"/>
          <w:szCs w:val="22"/>
        </w:rPr>
        <w:t>Введение.</w:t>
      </w:r>
    </w:p>
    <w:p w:rsidR="008B5125" w:rsidRPr="008B5125" w:rsidRDefault="008B5125" w:rsidP="008B5125">
      <w:pPr>
        <w:pStyle w:val="2b"/>
        <w:shd w:val="clear" w:color="auto" w:fill="auto"/>
        <w:tabs>
          <w:tab w:val="left" w:pos="2006"/>
        </w:tabs>
        <w:spacing w:before="0" w:after="0" w:line="490" w:lineRule="exact"/>
        <w:ind w:firstLine="780"/>
        <w:rPr>
          <w:sz w:val="22"/>
          <w:szCs w:val="22"/>
        </w:rPr>
      </w:pPr>
      <w:r w:rsidRPr="008B5125">
        <w:rPr>
          <w:sz w:val="22"/>
          <w:szCs w:val="22"/>
        </w:rPr>
        <w:t>Россия в эпоху преобразований Петра I.</w:t>
      </w:r>
    </w:p>
    <w:p w:rsidR="008B5125" w:rsidRPr="008B5125" w:rsidRDefault="008B5125" w:rsidP="008B5125">
      <w:pPr>
        <w:pStyle w:val="2b"/>
        <w:shd w:val="clear" w:color="auto" w:fill="auto"/>
        <w:tabs>
          <w:tab w:val="left" w:pos="2181"/>
        </w:tabs>
        <w:spacing w:before="0" w:after="0" w:line="490" w:lineRule="exact"/>
        <w:ind w:firstLine="780"/>
        <w:rPr>
          <w:sz w:val="22"/>
          <w:szCs w:val="22"/>
        </w:rPr>
      </w:pPr>
      <w:r w:rsidRPr="008B5125">
        <w:rPr>
          <w:sz w:val="22"/>
          <w:szCs w:val="22"/>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B5125" w:rsidRPr="008B5125" w:rsidRDefault="008B5125" w:rsidP="008B5125">
      <w:pPr>
        <w:pStyle w:val="2b"/>
        <w:shd w:val="clear" w:color="auto" w:fill="auto"/>
        <w:tabs>
          <w:tab w:val="left" w:pos="2171"/>
        </w:tabs>
        <w:spacing w:before="0" w:after="0" w:line="490" w:lineRule="exact"/>
        <w:ind w:firstLine="780"/>
        <w:rPr>
          <w:sz w:val="22"/>
          <w:szCs w:val="22"/>
        </w:rPr>
      </w:pPr>
      <w:r w:rsidRPr="008B5125">
        <w:rPr>
          <w:sz w:val="22"/>
          <w:szCs w:val="22"/>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B5125" w:rsidRPr="008B5125" w:rsidRDefault="008B5125" w:rsidP="008B5125">
      <w:pPr>
        <w:pStyle w:val="2b"/>
        <w:shd w:val="clear" w:color="auto" w:fill="auto"/>
        <w:tabs>
          <w:tab w:val="left" w:pos="2176"/>
        </w:tabs>
        <w:spacing w:before="0" w:after="0" w:line="490" w:lineRule="exact"/>
        <w:ind w:firstLine="780"/>
        <w:rPr>
          <w:sz w:val="22"/>
          <w:szCs w:val="22"/>
        </w:rPr>
      </w:pPr>
      <w:r w:rsidRPr="008B5125">
        <w:rPr>
          <w:sz w:val="22"/>
          <w:szCs w:val="22"/>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B5125" w:rsidRPr="008B5125" w:rsidRDefault="008B5125" w:rsidP="008B5125">
      <w:pPr>
        <w:pStyle w:val="2b"/>
        <w:shd w:val="clear" w:color="auto" w:fill="auto"/>
        <w:tabs>
          <w:tab w:val="left" w:pos="2181"/>
        </w:tabs>
        <w:spacing w:before="0" w:after="0" w:line="490" w:lineRule="exact"/>
        <w:ind w:firstLine="780"/>
        <w:rPr>
          <w:sz w:val="22"/>
          <w:szCs w:val="22"/>
        </w:rPr>
      </w:pPr>
      <w:r w:rsidRPr="008B5125">
        <w:rPr>
          <w:sz w:val="22"/>
          <w:szCs w:val="22"/>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Первые гвардейские полки. Создание регулярной армии, военного флота. Рекрутские наборы.</w:t>
      </w:r>
    </w:p>
    <w:p w:rsidR="008B5125" w:rsidRPr="008B5125" w:rsidRDefault="008B5125" w:rsidP="008B5125">
      <w:pPr>
        <w:pStyle w:val="2b"/>
        <w:shd w:val="clear" w:color="auto" w:fill="auto"/>
        <w:tabs>
          <w:tab w:val="left" w:pos="2171"/>
        </w:tabs>
        <w:spacing w:before="0" w:after="0" w:line="490" w:lineRule="exact"/>
        <w:ind w:firstLine="780"/>
        <w:rPr>
          <w:sz w:val="22"/>
          <w:szCs w:val="22"/>
        </w:rPr>
      </w:pPr>
      <w:r w:rsidRPr="008B5125">
        <w:rPr>
          <w:sz w:val="22"/>
          <w:szCs w:val="22"/>
        </w:rPr>
        <w:t>Церковная реформа. Упразднение патриаршества, учреждение Синода. Положение инославных конфессий.</w:t>
      </w:r>
    </w:p>
    <w:p w:rsidR="008B5125" w:rsidRPr="008B5125" w:rsidRDefault="008B5125" w:rsidP="008B5125">
      <w:pPr>
        <w:pStyle w:val="2b"/>
        <w:shd w:val="clear" w:color="auto" w:fill="auto"/>
        <w:tabs>
          <w:tab w:val="left" w:pos="2181"/>
        </w:tabs>
        <w:spacing w:before="0" w:after="0" w:line="490" w:lineRule="exact"/>
        <w:ind w:firstLine="780"/>
        <w:rPr>
          <w:sz w:val="22"/>
          <w:szCs w:val="22"/>
        </w:rPr>
      </w:pPr>
      <w:r w:rsidRPr="008B5125">
        <w:rPr>
          <w:sz w:val="22"/>
          <w:szCs w:val="22"/>
        </w:rPr>
        <w:t>Оппозиция реформам Петра I. Социальные движения в первой четверти XVIII в. Восстания в Астрахани, Башкирии, на Дону. Дело царевича</w:t>
      </w:r>
      <w:r>
        <w:rPr>
          <w:sz w:val="22"/>
          <w:szCs w:val="22"/>
        </w:rPr>
        <w:t xml:space="preserve"> </w:t>
      </w:r>
      <w:r w:rsidRPr="008B5125">
        <w:rPr>
          <w:sz w:val="22"/>
          <w:szCs w:val="22"/>
        </w:rPr>
        <w:t>Алексея.</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Итоги, последствия и значение петровских преобразований. Образ Петра I в русской культуре.</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Россия после Петра I. Дворцовые перевороты.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B5125" w:rsidRPr="008B5125" w:rsidRDefault="008B5125" w:rsidP="008B5125">
      <w:pPr>
        <w:pStyle w:val="2b"/>
        <w:shd w:val="clear" w:color="auto" w:fill="auto"/>
        <w:spacing w:before="0" w:after="0" w:line="280" w:lineRule="exact"/>
        <w:ind w:firstLine="760"/>
        <w:rPr>
          <w:sz w:val="22"/>
          <w:szCs w:val="22"/>
        </w:rPr>
      </w:pPr>
      <w:r w:rsidRPr="008B5125">
        <w:rPr>
          <w:sz w:val="22"/>
          <w:szCs w:val="22"/>
        </w:rPr>
        <w:t>Россия при Елизавете Петровне. Экономическая и финансовая политика.</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Петр III. Манифест о вольности дворянства. Причины переворота 28 июня 1762 г.</w:t>
      </w:r>
    </w:p>
    <w:p w:rsidR="008B5125" w:rsidRPr="008B5125" w:rsidRDefault="008B5125" w:rsidP="008B5125">
      <w:pPr>
        <w:pStyle w:val="2b"/>
        <w:shd w:val="clear" w:color="auto" w:fill="auto"/>
        <w:tabs>
          <w:tab w:val="left" w:pos="1986"/>
        </w:tabs>
        <w:spacing w:before="0" w:after="0" w:line="490" w:lineRule="exact"/>
        <w:ind w:firstLine="780"/>
        <w:rPr>
          <w:sz w:val="22"/>
          <w:szCs w:val="22"/>
        </w:rPr>
      </w:pPr>
      <w:r w:rsidRPr="008B5125">
        <w:rPr>
          <w:sz w:val="22"/>
          <w:szCs w:val="22"/>
        </w:rPr>
        <w:t>Россия в 1760-1790-х гг. Правление Екатерины II и Павла I.</w:t>
      </w:r>
    </w:p>
    <w:p w:rsidR="008B5125" w:rsidRPr="008B5125" w:rsidRDefault="008B5125" w:rsidP="008B5125">
      <w:pPr>
        <w:pStyle w:val="2b"/>
        <w:shd w:val="clear" w:color="auto" w:fill="auto"/>
        <w:tabs>
          <w:tab w:val="left" w:pos="2170"/>
        </w:tabs>
        <w:spacing w:before="0" w:after="0" w:line="490" w:lineRule="exact"/>
        <w:ind w:firstLine="780"/>
        <w:rPr>
          <w:sz w:val="22"/>
          <w:szCs w:val="22"/>
        </w:rPr>
      </w:pPr>
      <w:r w:rsidRPr="008B5125">
        <w:rPr>
          <w:sz w:val="22"/>
          <w:szCs w:val="22"/>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B5125" w:rsidRPr="008B5125" w:rsidRDefault="008B5125" w:rsidP="008B5125">
      <w:pPr>
        <w:pStyle w:val="2b"/>
        <w:shd w:val="clear" w:color="auto" w:fill="auto"/>
        <w:tabs>
          <w:tab w:val="left" w:pos="2161"/>
        </w:tabs>
        <w:spacing w:before="0" w:after="0" w:line="490" w:lineRule="exact"/>
        <w:ind w:firstLine="780"/>
        <w:rPr>
          <w:sz w:val="22"/>
          <w:szCs w:val="22"/>
        </w:rPr>
      </w:pPr>
      <w:r w:rsidRPr="008B5125">
        <w:rPr>
          <w:sz w:val="22"/>
          <w:szCs w:val="22"/>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B5125" w:rsidRPr="008B5125" w:rsidRDefault="008B5125" w:rsidP="008B5125">
      <w:pPr>
        <w:pStyle w:val="2b"/>
        <w:shd w:val="clear" w:color="auto" w:fill="auto"/>
        <w:tabs>
          <w:tab w:val="left" w:pos="1594"/>
        </w:tabs>
        <w:spacing w:before="0" w:after="0" w:line="490" w:lineRule="exact"/>
        <w:ind w:firstLine="760"/>
        <w:rPr>
          <w:sz w:val="22"/>
          <w:szCs w:val="22"/>
        </w:rPr>
      </w:pPr>
      <w:r w:rsidRPr="008B5125">
        <w:rPr>
          <w:sz w:val="22"/>
          <w:szCs w:val="22"/>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8B5125">
        <w:rPr>
          <w:sz w:val="22"/>
          <w:szCs w:val="22"/>
        </w:rPr>
        <w:tab/>
        <w:t>Морозовы, Рябушинские, Гарелины, Прохоровы, Демидовы</w:t>
      </w:r>
      <w:r>
        <w:rPr>
          <w:sz w:val="22"/>
          <w:szCs w:val="22"/>
        </w:rPr>
        <w:t xml:space="preserve"> </w:t>
      </w:r>
      <w:r w:rsidRPr="008B5125">
        <w:rPr>
          <w:sz w:val="22"/>
          <w:szCs w:val="22"/>
        </w:rPr>
        <w:t>и другие.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B5125" w:rsidRPr="008B5125" w:rsidRDefault="008B5125" w:rsidP="008B5125">
      <w:pPr>
        <w:pStyle w:val="2b"/>
        <w:shd w:val="clear" w:color="auto" w:fill="auto"/>
        <w:tabs>
          <w:tab w:val="left" w:pos="2166"/>
        </w:tabs>
        <w:spacing w:before="0" w:after="0" w:line="490" w:lineRule="exact"/>
        <w:ind w:firstLine="760"/>
        <w:rPr>
          <w:sz w:val="22"/>
          <w:szCs w:val="22"/>
        </w:rPr>
      </w:pPr>
      <w:r w:rsidRPr="008B5125">
        <w:rPr>
          <w:sz w:val="22"/>
          <w:szCs w:val="22"/>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B5125" w:rsidRPr="008B5125" w:rsidRDefault="008B5125" w:rsidP="008B5125">
      <w:pPr>
        <w:pStyle w:val="2b"/>
        <w:shd w:val="clear" w:color="auto" w:fill="auto"/>
        <w:tabs>
          <w:tab w:val="left" w:pos="2172"/>
        </w:tabs>
        <w:spacing w:before="0" w:after="0" w:line="490" w:lineRule="exact"/>
        <w:ind w:firstLine="760"/>
        <w:rPr>
          <w:sz w:val="22"/>
          <w:szCs w:val="22"/>
        </w:rPr>
      </w:pPr>
      <w:r w:rsidRPr="008B5125">
        <w:rPr>
          <w:sz w:val="22"/>
          <w:szCs w:val="22"/>
        </w:rPr>
        <w:t>Культурное пространство Российской империи в XVIII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Культура и быт российских сословий. Дворянство: жизнь и быт дворянской усадьбы. Духовенство. Купечество. Крестьянство.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8B5125" w:rsidRPr="008B5125" w:rsidRDefault="008B5125" w:rsidP="008B5125">
      <w:pPr>
        <w:pStyle w:val="2b"/>
        <w:shd w:val="clear" w:color="auto" w:fill="auto"/>
        <w:tabs>
          <w:tab w:val="left" w:pos="1984"/>
        </w:tabs>
        <w:spacing w:before="0" w:after="0" w:line="490" w:lineRule="exact"/>
        <w:ind w:firstLine="760"/>
        <w:rPr>
          <w:sz w:val="22"/>
          <w:szCs w:val="22"/>
        </w:rPr>
      </w:pPr>
      <w:r w:rsidRPr="008B5125">
        <w:rPr>
          <w:sz w:val="22"/>
          <w:szCs w:val="22"/>
        </w:rPr>
        <w:t>Наш край в XVIII в.</w:t>
      </w:r>
    </w:p>
    <w:p w:rsidR="008B5125" w:rsidRPr="008B5125" w:rsidRDefault="008B5125" w:rsidP="008B5125">
      <w:pPr>
        <w:pStyle w:val="2b"/>
        <w:shd w:val="clear" w:color="auto" w:fill="auto"/>
        <w:tabs>
          <w:tab w:val="left" w:pos="1984"/>
        </w:tabs>
        <w:spacing w:before="0" w:after="0" w:line="490" w:lineRule="exact"/>
        <w:ind w:firstLine="760"/>
        <w:rPr>
          <w:sz w:val="22"/>
          <w:szCs w:val="22"/>
        </w:rPr>
      </w:pPr>
      <w:r w:rsidRPr="008B5125">
        <w:rPr>
          <w:sz w:val="22"/>
          <w:szCs w:val="22"/>
        </w:rPr>
        <w:t>Обобщение.</w:t>
      </w:r>
    </w:p>
    <w:p w:rsidR="008B5125" w:rsidRPr="008B5125" w:rsidRDefault="008B5125" w:rsidP="008B5125">
      <w:pPr>
        <w:pStyle w:val="2b"/>
        <w:shd w:val="clear" w:color="auto" w:fill="auto"/>
        <w:tabs>
          <w:tab w:val="left" w:pos="1984"/>
        </w:tabs>
        <w:spacing w:before="0" w:after="0" w:line="490" w:lineRule="exact"/>
        <w:ind w:firstLine="760"/>
        <w:rPr>
          <w:b/>
          <w:sz w:val="22"/>
          <w:szCs w:val="22"/>
        </w:rPr>
      </w:pPr>
      <w:r w:rsidRPr="008B5125">
        <w:rPr>
          <w:b/>
          <w:sz w:val="22"/>
          <w:szCs w:val="22"/>
        </w:rPr>
        <w:t>Содержание обучения в 9 классе.</w:t>
      </w:r>
    </w:p>
    <w:p w:rsidR="008B5125" w:rsidRPr="008B5125" w:rsidRDefault="008B5125" w:rsidP="008B5125">
      <w:pPr>
        <w:pStyle w:val="2b"/>
        <w:shd w:val="clear" w:color="auto" w:fill="auto"/>
        <w:tabs>
          <w:tab w:val="left" w:pos="1768"/>
        </w:tabs>
        <w:spacing w:before="0" w:after="0" w:line="490" w:lineRule="exact"/>
        <w:ind w:firstLine="760"/>
        <w:rPr>
          <w:sz w:val="22"/>
          <w:szCs w:val="22"/>
        </w:rPr>
      </w:pPr>
      <w:r w:rsidRPr="008B5125">
        <w:rPr>
          <w:sz w:val="22"/>
          <w:szCs w:val="22"/>
        </w:rPr>
        <w:t>Всеобщая история. История Нового времени. XIX - начало XX в.</w:t>
      </w:r>
    </w:p>
    <w:p w:rsidR="008B5125" w:rsidRPr="008B5125" w:rsidRDefault="008B5125" w:rsidP="008B5125">
      <w:pPr>
        <w:pStyle w:val="2b"/>
        <w:shd w:val="clear" w:color="auto" w:fill="auto"/>
        <w:tabs>
          <w:tab w:val="left" w:pos="1984"/>
        </w:tabs>
        <w:spacing w:before="0" w:after="0" w:line="490" w:lineRule="exact"/>
        <w:ind w:firstLine="760"/>
        <w:rPr>
          <w:sz w:val="22"/>
          <w:szCs w:val="22"/>
        </w:rPr>
      </w:pPr>
      <w:r w:rsidRPr="008B5125">
        <w:rPr>
          <w:sz w:val="22"/>
          <w:szCs w:val="22"/>
        </w:rPr>
        <w:t>Введение.</w:t>
      </w:r>
    </w:p>
    <w:p w:rsidR="008B5125" w:rsidRPr="008B5125" w:rsidRDefault="008B5125" w:rsidP="008B5125">
      <w:pPr>
        <w:pStyle w:val="2b"/>
        <w:shd w:val="clear" w:color="auto" w:fill="auto"/>
        <w:tabs>
          <w:tab w:val="left" w:pos="1984"/>
        </w:tabs>
        <w:spacing w:before="0" w:after="0" w:line="490" w:lineRule="exact"/>
        <w:ind w:firstLine="760"/>
        <w:rPr>
          <w:sz w:val="22"/>
          <w:szCs w:val="22"/>
        </w:rPr>
      </w:pPr>
      <w:r w:rsidRPr="008B5125">
        <w:rPr>
          <w:sz w:val="22"/>
          <w:szCs w:val="22"/>
        </w:rPr>
        <w:t>Европа в начале XIX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B5125" w:rsidRPr="008B5125" w:rsidRDefault="008B5125" w:rsidP="008B5125">
      <w:pPr>
        <w:pStyle w:val="2b"/>
        <w:shd w:val="clear" w:color="auto" w:fill="auto"/>
        <w:tabs>
          <w:tab w:val="left" w:pos="1984"/>
        </w:tabs>
        <w:spacing w:before="0" w:after="0" w:line="280" w:lineRule="exact"/>
        <w:ind w:firstLine="760"/>
        <w:rPr>
          <w:sz w:val="22"/>
          <w:szCs w:val="22"/>
        </w:rPr>
      </w:pPr>
      <w:r w:rsidRPr="008B5125">
        <w:rPr>
          <w:sz w:val="22"/>
          <w:szCs w:val="22"/>
        </w:rPr>
        <w:t>Развитие индустриального общества в первой половине XIX в.:</w:t>
      </w:r>
      <w:r>
        <w:rPr>
          <w:sz w:val="22"/>
          <w:szCs w:val="22"/>
        </w:rPr>
        <w:t xml:space="preserve"> </w:t>
      </w:r>
      <w:r w:rsidRPr="008B5125">
        <w:rPr>
          <w:sz w:val="22"/>
          <w:szCs w:val="22"/>
        </w:rPr>
        <w:t>экономика, социальные отношения, политические процессы.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B5125" w:rsidRPr="008B5125" w:rsidRDefault="008B5125" w:rsidP="008B5125">
      <w:pPr>
        <w:pStyle w:val="2b"/>
        <w:shd w:val="clear" w:color="auto" w:fill="auto"/>
        <w:tabs>
          <w:tab w:val="left" w:pos="1970"/>
        </w:tabs>
        <w:spacing w:before="0" w:after="0" w:line="490" w:lineRule="exact"/>
        <w:ind w:firstLine="760"/>
        <w:rPr>
          <w:sz w:val="22"/>
          <w:szCs w:val="22"/>
        </w:rPr>
      </w:pPr>
      <w:r w:rsidRPr="008B5125">
        <w:rPr>
          <w:sz w:val="22"/>
          <w:szCs w:val="22"/>
        </w:rPr>
        <w:t>Политическое развитие европейских стран в 1815-1840-е гг.</w:t>
      </w:r>
    </w:p>
    <w:p w:rsidR="008B5125" w:rsidRPr="008B5125" w:rsidRDefault="008B5125" w:rsidP="008B5125">
      <w:pPr>
        <w:pStyle w:val="2b"/>
        <w:shd w:val="clear" w:color="auto" w:fill="auto"/>
        <w:tabs>
          <w:tab w:val="left" w:pos="2310"/>
        </w:tabs>
        <w:spacing w:before="0" w:after="0" w:line="490" w:lineRule="exact"/>
        <w:ind w:firstLine="760"/>
        <w:rPr>
          <w:sz w:val="22"/>
          <w:szCs w:val="22"/>
        </w:rPr>
      </w:pPr>
      <w:r w:rsidRPr="008B5125">
        <w:rPr>
          <w:sz w:val="22"/>
          <w:szCs w:val="22"/>
        </w:rPr>
        <w:t>Франция:</w:t>
      </w:r>
      <w:r w:rsidRPr="008B5125">
        <w:rPr>
          <w:sz w:val="22"/>
          <w:szCs w:val="22"/>
        </w:rPr>
        <w:tab/>
        <w:t>Реставрация, Июльская монархия, Вторая республика.</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B5125" w:rsidRPr="008B5125" w:rsidRDefault="008B5125" w:rsidP="008B5125">
      <w:pPr>
        <w:pStyle w:val="2b"/>
        <w:shd w:val="clear" w:color="auto" w:fill="auto"/>
        <w:tabs>
          <w:tab w:val="left" w:pos="1970"/>
        </w:tabs>
        <w:spacing w:before="0" w:after="0" w:line="490" w:lineRule="exact"/>
        <w:ind w:firstLine="760"/>
        <w:rPr>
          <w:sz w:val="22"/>
          <w:szCs w:val="22"/>
        </w:rPr>
      </w:pPr>
      <w:r w:rsidRPr="008B5125">
        <w:rPr>
          <w:sz w:val="22"/>
          <w:szCs w:val="22"/>
        </w:rPr>
        <w:t>Страны Европы и Северной Америки в середине XIX - начале XX в.</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Италия. Подъём борьбы за независимость итальянских земель. К. Кавур, Д. Гарибальди. Образование единого государства. Король Виктор Эммануил II.</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Pr>
          <w:sz w:val="22"/>
          <w:szCs w:val="22"/>
        </w:rPr>
        <w:t xml:space="preserve"> </w:t>
      </w:r>
      <w:r w:rsidRPr="008B5125">
        <w:rPr>
          <w:sz w:val="22"/>
          <w:szCs w:val="22"/>
        </w:rPr>
        <w:t>1877-1878 гг., её итоги.</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B5125" w:rsidRPr="008B5125" w:rsidRDefault="008B5125" w:rsidP="008B5125">
      <w:pPr>
        <w:pStyle w:val="2b"/>
        <w:shd w:val="clear" w:color="auto" w:fill="auto"/>
        <w:tabs>
          <w:tab w:val="left" w:pos="2151"/>
        </w:tabs>
        <w:spacing w:before="0" w:after="0" w:line="490" w:lineRule="exact"/>
        <w:rPr>
          <w:sz w:val="22"/>
          <w:szCs w:val="22"/>
        </w:rPr>
      </w:pPr>
      <w:r w:rsidRPr="008B5125">
        <w:rPr>
          <w:sz w:val="22"/>
          <w:szCs w:val="22"/>
        </w:rPr>
        <w:t>Экономическое и социально-политическое развитие стран Европы и США в конце XIX - начале XX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B5125" w:rsidRPr="008B5125" w:rsidRDefault="008B5125" w:rsidP="008B5125">
      <w:pPr>
        <w:pStyle w:val="2b"/>
        <w:shd w:val="clear" w:color="auto" w:fill="auto"/>
        <w:tabs>
          <w:tab w:val="left" w:pos="1970"/>
        </w:tabs>
        <w:spacing w:before="0" w:after="0" w:line="490" w:lineRule="exact"/>
        <w:ind w:firstLine="760"/>
        <w:rPr>
          <w:sz w:val="22"/>
          <w:szCs w:val="22"/>
        </w:rPr>
      </w:pPr>
      <w:r w:rsidRPr="008B5125">
        <w:rPr>
          <w:sz w:val="22"/>
          <w:szCs w:val="22"/>
        </w:rPr>
        <w:t>Страны Латинской Америки в XIX - начале XX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B5125" w:rsidRPr="008B5125" w:rsidRDefault="008B5125" w:rsidP="008B5125">
      <w:pPr>
        <w:pStyle w:val="2b"/>
        <w:shd w:val="clear" w:color="auto" w:fill="auto"/>
        <w:tabs>
          <w:tab w:val="left" w:pos="1970"/>
        </w:tabs>
        <w:spacing w:before="0" w:after="0" w:line="490" w:lineRule="exact"/>
        <w:ind w:firstLine="760"/>
        <w:rPr>
          <w:sz w:val="22"/>
          <w:szCs w:val="22"/>
        </w:rPr>
      </w:pPr>
      <w:r w:rsidRPr="008B5125">
        <w:rPr>
          <w:sz w:val="22"/>
          <w:szCs w:val="22"/>
        </w:rPr>
        <w:t>Страны Азии в XIX - начале XX в.</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B5125" w:rsidRPr="008B5125" w:rsidRDefault="008B5125" w:rsidP="008B5125">
      <w:pPr>
        <w:pStyle w:val="2b"/>
        <w:shd w:val="clear" w:color="auto" w:fill="auto"/>
        <w:tabs>
          <w:tab w:val="left" w:pos="2151"/>
        </w:tabs>
        <w:spacing w:before="0" w:after="0" w:line="490" w:lineRule="exact"/>
        <w:ind w:firstLine="760"/>
        <w:rPr>
          <w:sz w:val="22"/>
          <w:szCs w:val="22"/>
        </w:rPr>
      </w:pPr>
      <w:r w:rsidRPr="008B5125">
        <w:rPr>
          <w:sz w:val="22"/>
          <w:szCs w:val="22"/>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8B5125" w:rsidRPr="008B5125" w:rsidRDefault="008B5125" w:rsidP="008B5125">
      <w:pPr>
        <w:pStyle w:val="2b"/>
        <w:shd w:val="clear" w:color="auto" w:fill="auto"/>
        <w:tabs>
          <w:tab w:val="left" w:pos="2156"/>
        </w:tabs>
        <w:spacing w:before="0" w:after="0" w:line="490" w:lineRule="exact"/>
        <w:ind w:firstLine="760"/>
        <w:rPr>
          <w:sz w:val="22"/>
          <w:szCs w:val="22"/>
        </w:rPr>
      </w:pPr>
      <w:r w:rsidRPr="008B5125">
        <w:rPr>
          <w:sz w:val="22"/>
          <w:szCs w:val="22"/>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B5125" w:rsidRPr="008B5125" w:rsidRDefault="008B5125" w:rsidP="008B5125">
      <w:pPr>
        <w:pStyle w:val="2b"/>
        <w:shd w:val="clear" w:color="auto" w:fill="auto"/>
        <w:tabs>
          <w:tab w:val="left" w:pos="2177"/>
        </w:tabs>
        <w:spacing w:before="0" w:after="0" w:line="490" w:lineRule="exact"/>
        <w:ind w:firstLine="760"/>
        <w:rPr>
          <w:sz w:val="22"/>
          <w:szCs w:val="22"/>
        </w:rPr>
      </w:pPr>
      <w:r w:rsidRPr="008B5125">
        <w:rPr>
          <w:sz w:val="22"/>
          <w:szCs w:val="22"/>
        </w:rPr>
        <w:t>Революция 1905-1911 г. в Иране.</w:t>
      </w:r>
    </w:p>
    <w:p w:rsidR="008B5125" w:rsidRPr="008B5125" w:rsidRDefault="008B5125" w:rsidP="008B5125">
      <w:pPr>
        <w:pStyle w:val="2b"/>
        <w:shd w:val="clear" w:color="auto" w:fill="auto"/>
        <w:tabs>
          <w:tab w:val="left" w:pos="2178"/>
        </w:tabs>
        <w:spacing w:before="0" w:after="0" w:line="490" w:lineRule="exact"/>
        <w:ind w:firstLine="780"/>
        <w:rPr>
          <w:sz w:val="22"/>
          <w:szCs w:val="22"/>
        </w:rPr>
      </w:pPr>
      <w:r w:rsidRPr="008B5125">
        <w:rPr>
          <w:sz w:val="22"/>
          <w:szCs w:val="22"/>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B5125" w:rsidRPr="008B5125" w:rsidRDefault="008B5125" w:rsidP="008B5125">
      <w:pPr>
        <w:pStyle w:val="2b"/>
        <w:shd w:val="clear" w:color="auto" w:fill="auto"/>
        <w:tabs>
          <w:tab w:val="left" w:pos="2003"/>
        </w:tabs>
        <w:spacing w:before="0" w:after="0" w:line="490" w:lineRule="exact"/>
        <w:ind w:firstLine="780"/>
        <w:rPr>
          <w:sz w:val="22"/>
          <w:szCs w:val="22"/>
        </w:rPr>
      </w:pPr>
      <w:r w:rsidRPr="008B5125">
        <w:rPr>
          <w:sz w:val="22"/>
          <w:szCs w:val="22"/>
        </w:rPr>
        <w:t>Народы Африки в XIX - начале XX в.</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B5125" w:rsidRPr="008B5125" w:rsidRDefault="008B5125" w:rsidP="008B5125">
      <w:pPr>
        <w:pStyle w:val="2b"/>
        <w:shd w:val="clear" w:color="auto" w:fill="auto"/>
        <w:tabs>
          <w:tab w:val="left" w:pos="2003"/>
        </w:tabs>
        <w:spacing w:before="0" w:after="0" w:line="490" w:lineRule="exact"/>
        <w:ind w:firstLine="780"/>
        <w:rPr>
          <w:sz w:val="22"/>
          <w:szCs w:val="22"/>
        </w:rPr>
      </w:pPr>
      <w:r w:rsidRPr="008B5125">
        <w:rPr>
          <w:sz w:val="22"/>
          <w:szCs w:val="22"/>
        </w:rPr>
        <w:t>Развитие культуры в XIX - начале XX в.</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B5125" w:rsidRPr="008B5125" w:rsidRDefault="008B5125" w:rsidP="008B5125">
      <w:pPr>
        <w:pStyle w:val="2b"/>
        <w:shd w:val="clear" w:color="auto" w:fill="auto"/>
        <w:tabs>
          <w:tab w:val="left" w:pos="2147"/>
        </w:tabs>
        <w:spacing w:before="0" w:after="0" w:line="490" w:lineRule="exact"/>
        <w:ind w:firstLine="780"/>
        <w:rPr>
          <w:sz w:val="22"/>
          <w:szCs w:val="22"/>
        </w:rPr>
      </w:pPr>
      <w:r w:rsidRPr="008B5125">
        <w:rPr>
          <w:sz w:val="22"/>
          <w:szCs w:val="22"/>
        </w:rPr>
        <w:t>Международные отношения в XIX - начале XX в.</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8B5125" w:rsidRPr="008B5125" w:rsidRDefault="008B5125" w:rsidP="008B5125">
      <w:pPr>
        <w:pStyle w:val="2b"/>
        <w:shd w:val="clear" w:color="auto" w:fill="auto"/>
        <w:tabs>
          <w:tab w:val="left" w:pos="2147"/>
        </w:tabs>
        <w:spacing w:before="0" w:after="0" w:line="490" w:lineRule="exact"/>
        <w:ind w:firstLine="780"/>
        <w:rPr>
          <w:sz w:val="22"/>
          <w:szCs w:val="22"/>
        </w:rPr>
      </w:pPr>
      <w:r w:rsidRPr="008B5125">
        <w:rPr>
          <w:sz w:val="22"/>
          <w:szCs w:val="22"/>
        </w:rPr>
        <w:t>Обобщение. Историческое и культурное наследие XIX в.</w:t>
      </w:r>
    </w:p>
    <w:p w:rsidR="008B5125" w:rsidRPr="008B5125" w:rsidRDefault="008B5125" w:rsidP="008B5125">
      <w:pPr>
        <w:pStyle w:val="2b"/>
        <w:shd w:val="clear" w:color="auto" w:fill="auto"/>
        <w:tabs>
          <w:tab w:val="left" w:pos="1801"/>
        </w:tabs>
        <w:spacing w:before="0" w:after="0" w:line="490" w:lineRule="exact"/>
        <w:ind w:firstLine="780"/>
        <w:rPr>
          <w:sz w:val="22"/>
          <w:szCs w:val="22"/>
        </w:rPr>
      </w:pPr>
      <w:r w:rsidRPr="008B5125">
        <w:rPr>
          <w:sz w:val="22"/>
          <w:szCs w:val="22"/>
        </w:rPr>
        <w:t>История России. Российская империя в XIX - начале XX в.</w:t>
      </w:r>
    </w:p>
    <w:p w:rsidR="008B5125" w:rsidRPr="008B5125" w:rsidRDefault="008B5125" w:rsidP="008B5125">
      <w:pPr>
        <w:pStyle w:val="2b"/>
        <w:shd w:val="clear" w:color="auto" w:fill="auto"/>
        <w:tabs>
          <w:tab w:val="left" w:pos="2007"/>
        </w:tabs>
        <w:spacing w:before="0" w:after="0" w:line="490" w:lineRule="exact"/>
        <w:ind w:firstLine="780"/>
        <w:rPr>
          <w:sz w:val="22"/>
          <w:szCs w:val="22"/>
        </w:rPr>
      </w:pPr>
      <w:r w:rsidRPr="008B5125">
        <w:rPr>
          <w:sz w:val="22"/>
          <w:szCs w:val="22"/>
        </w:rPr>
        <w:t>Введение.</w:t>
      </w:r>
    </w:p>
    <w:p w:rsidR="008B5125" w:rsidRPr="008B5125" w:rsidRDefault="008B5125" w:rsidP="008B5125">
      <w:pPr>
        <w:pStyle w:val="2b"/>
        <w:shd w:val="clear" w:color="auto" w:fill="auto"/>
        <w:tabs>
          <w:tab w:val="left" w:pos="2007"/>
        </w:tabs>
        <w:spacing w:before="0" w:after="0" w:line="490" w:lineRule="exact"/>
        <w:ind w:firstLine="780"/>
        <w:rPr>
          <w:sz w:val="22"/>
          <w:szCs w:val="22"/>
        </w:rPr>
      </w:pPr>
      <w:r w:rsidRPr="008B5125">
        <w:rPr>
          <w:sz w:val="22"/>
          <w:szCs w:val="22"/>
        </w:rPr>
        <w:t>Александровская эпоха: государственный либерализм.</w:t>
      </w:r>
    </w:p>
    <w:p w:rsidR="008B5125" w:rsidRPr="008B5125" w:rsidRDefault="008B5125" w:rsidP="008B5125">
      <w:pPr>
        <w:pStyle w:val="2b"/>
        <w:shd w:val="clear" w:color="auto" w:fill="auto"/>
        <w:spacing w:before="0" w:after="0" w:line="494" w:lineRule="exact"/>
        <w:ind w:firstLine="760"/>
        <w:rPr>
          <w:sz w:val="22"/>
          <w:szCs w:val="22"/>
        </w:rPr>
      </w:pPr>
      <w:r w:rsidRPr="008B5125">
        <w:rPr>
          <w:sz w:val="22"/>
          <w:szCs w:val="22"/>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Либеральные и охранительные тенденции во внутренней политике. Польская конституция 1815 г. Военные поселения.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Дворянская оппозиция самодержавию. Тайные организации: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Союз спасения, Союз благоденствия, Северное и Южное общества. Восстание декабристов 14 декабря 1825 г.</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Николаевское самодержавие: государственный консерватизм.</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B5125" w:rsidRPr="008B5125" w:rsidRDefault="008B5125" w:rsidP="008B5125">
      <w:pPr>
        <w:pStyle w:val="2b"/>
        <w:shd w:val="clear" w:color="auto" w:fill="auto"/>
        <w:tabs>
          <w:tab w:val="left" w:pos="1999"/>
        </w:tabs>
        <w:spacing w:before="0" w:after="0" w:line="490" w:lineRule="exact"/>
        <w:ind w:left="760"/>
        <w:rPr>
          <w:sz w:val="22"/>
          <w:szCs w:val="22"/>
        </w:rPr>
      </w:pPr>
      <w:r w:rsidRPr="008B5125">
        <w:rPr>
          <w:sz w:val="22"/>
          <w:szCs w:val="22"/>
        </w:rPr>
        <w:t>Культурное пространство империи в первой половине XIX в. Национальные корни отечественной культуры и западные влияния.</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Народы России в первой половине XIX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B5125" w:rsidRPr="008B5125" w:rsidRDefault="008B5125" w:rsidP="008B5125">
      <w:pPr>
        <w:pStyle w:val="2b"/>
        <w:shd w:val="clear" w:color="auto" w:fill="auto"/>
        <w:tabs>
          <w:tab w:val="left" w:pos="1994"/>
        </w:tabs>
        <w:spacing w:before="0" w:after="0" w:line="490" w:lineRule="exact"/>
        <w:ind w:left="760"/>
        <w:rPr>
          <w:sz w:val="22"/>
          <w:szCs w:val="22"/>
        </w:rPr>
      </w:pPr>
      <w:r w:rsidRPr="008B5125">
        <w:rPr>
          <w:sz w:val="22"/>
          <w:szCs w:val="22"/>
        </w:rPr>
        <w:t>Социальная и правовая модернизация страны при Александре II. Реформы 1860-1870-х гг. - движение к правовому государству</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8B5125" w:rsidRPr="008B5125" w:rsidRDefault="008B5125" w:rsidP="008B5125">
      <w:pPr>
        <w:pStyle w:val="2b"/>
        <w:shd w:val="clear" w:color="auto" w:fill="auto"/>
        <w:spacing w:before="0" w:after="0" w:line="280" w:lineRule="exact"/>
        <w:rPr>
          <w:sz w:val="22"/>
          <w:szCs w:val="22"/>
        </w:rPr>
      </w:pPr>
      <w:r w:rsidRPr="008B5125">
        <w:rPr>
          <w:sz w:val="22"/>
          <w:szCs w:val="22"/>
        </w:rPr>
        <w:t>Конституционный вопрос.</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B5125" w:rsidRPr="008B5125" w:rsidRDefault="008B5125" w:rsidP="008B5125">
      <w:pPr>
        <w:pStyle w:val="2b"/>
        <w:shd w:val="clear" w:color="auto" w:fill="auto"/>
        <w:tabs>
          <w:tab w:val="left" w:pos="1961"/>
        </w:tabs>
        <w:spacing w:before="0" w:after="0" w:line="490" w:lineRule="exact"/>
        <w:ind w:firstLine="760"/>
        <w:rPr>
          <w:sz w:val="22"/>
          <w:szCs w:val="22"/>
        </w:rPr>
      </w:pPr>
      <w:r w:rsidRPr="008B5125">
        <w:rPr>
          <w:sz w:val="22"/>
          <w:szCs w:val="22"/>
        </w:rPr>
        <w:t>Россия в 1880-1890-х гг.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B5125" w:rsidRPr="008B5125" w:rsidRDefault="008B5125" w:rsidP="008B5125">
      <w:pPr>
        <w:pStyle w:val="2b"/>
        <w:shd w:val="clear" w:color="auto" w:fill="auto"/>
        <w:tabs>
          <w:tab w:val="left" w:pos="1966"/>
        </w:tabs>
        <w:spacing w:before="0" w:after="0" w:line="490" w:lineRule="exact"/>
        <w:ind w:firstLine="760"/>
        <w:rPr>
          <w:sz w:val="22"/>
          <w:szCs w:val="22"/>
        </w:rPr>
      </w:pPr>
      <w:r w:rsidRPr="008B5125">
        <w:rPr>
          <w:sz w:val="22"/>
          <w:szCs w:val="22"/>
        </w:rPr>
        <w:t>Культурное пространство империи во второй половине XIX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Культура и быт народов России во второй половине XIX в. Развитие</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r>
        <w:rPr>
          <w:sz w:val="22"/>
          <w:szCs w:val="22"/>
        </w:rPr>
        <w:t xml:space="preserve"> </w:t>
      </w:r>
      <w:r w:rsidRPr="008B5125">
        <w:rPr>
          <w:sz w:val="22"/>
          <w:szCs w:val="22"/>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B5125" w:rsidRPr="008B5125" w:rsidRDefault="008B5125" w:rsidP="008B5125">
      <w:pPr>
        <w:pStyle w:val="2b"/>
        <w:shd w:val="clear" w:color="auto" w:fill="auto"/>
        <w:tabs>
          <w:tab w:val="left" w:pos="2004"/>
        </w:tabs>
        <w:spacing w:before="0" w:after="0" w:line="490" w:lineRule="exact"/>
        <w:ind w:firstLine="760"/>
        <w:rPr>
          <w:sz w:val="22"/>
          <w:szCs w:val="22"/>
        </w:rPr>
      </w:pPr>
      <w:r w:rsidRPr="008B5125">
        <w:rPr>
          <w:sz w:val="22"/>
          <w:szCs w:val="22"/>
        </w:rPr>
        <w:t>Этнокультурный облик империи.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B5125" w:rsidRPr="008B5125" w:rsidRDefault="008B5125" w:rsidP="008B5125">
      <w:pPr>
        <w:pStyle w:val="2b"/>
        <w:shd w:val="clear" w:color="auto" w:fill="auto"/>
        <w:tabs>
          <w:tab w:val="left" w:pos="2079"/>
        </w:tabs>
        <w:spacing w:before="0" w:after="0" w:line="490" w:lineRule="exact"/>
        <w:ind w:firstLine="760"/>
        <w:rPr>
          <w:sz w:val="22"/>
          <w:szCs w:val="22"/>
        </w:rPr>
      </w:pPr>
      <w:r w:rsidRPr="008B5125">
        <w:rPr>
          <w:sz w:val="22"/>
          <w:szCs w:val="22"/>
        </w:rPr>
        <w:t>Формирование гражданского общества и основные направления общественных движений.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B5125" w:rsidRPr="008B5125" w:rsidRDefault="008B5125" w:rsidP="008B5125">
      <w:pPr>
        <w:pStyle w:val="2b"/>
        <w:shd w:val="clear" w:color="auto" w:fill="auto"/>
        <w:tabs>
          <w:tab w:val="left" w:pos="2110"/>
        </w:tabs>
        <w:spacing w:before="0" w:after="0" w:line="490" w:lineRule="exact"/>
        <w:ind w:firstLine="760"/>
        <w:rPr>
          <w:sz w:val="22"/>
          <w:szCs w:val="22"/>
        </w:rPr>
      </w:pPr>
      <w:r w:rsidRPr="008B5125">
        <w:rPr>
          <w:sz w:val="22"/>
          <w:szCs w:val="22"/>
        </w:rPr>
        <w:t>Россия на пороге XX в.</w:t>
      </w:r>
    </w:p>
    <w:p w:rsidR="008B5125" w:rsidRPr="008B5125" w:rsidRDefault="008B5125" w:rsidP="008B5125">
      <w:pPr>
        <w:pStyle w:val="2b"/>
        <w:shd w:val="clear" w:color="auto" w:fill="auto"/>
        <w:tabs>
          <w:tab w:val="left" w:pos="2295"/>
        </w:tabs>
        <w:spacing w:before="0" w:after="0" w:line="490" w:lineRule="exact"/>
        <w:ind w:firstLine="760"/>
        <w:rPr>
          <w:sz w:val="22"/>
          <w:szCs w:val="22"/>
        </w:rPr>
      </w:pPr>
      <w:r w:rsidRPr="008B5125">
        <w:rPr>
          <w:sz w:val="22"/>
          <w:szCs w:val="22"/>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Имперский центр и регионы. Национальная политика, этнические элиты и национально-культурные движения.</w:t>
      </w:r>
    </w:p>
    <w:p w:rsidR="008B5125" w:rsidRPr="008B5125" w:rsidRDefault="008B5125" w:rsidP="008B5125">
      <w:pPr>
        <w:pStyle w:val="2b"/>
        <w:shd w:val="clear" w:color="auto" w:fill="auto"/>
        <w:tabs>
          <w:tab w:val="left" w:pos="2290"/>
        </w:tabs>
        <w:spacing w:before="0" w:after="0" w:line="490" w:lineRule="exact"/>
        <w:ind w:firstLine="760"/>
        <w:rPr>
          <w:sz w:val="22"/>
          <w:szCs w:val="22"/>
        </w:rPr>
      </w:pPr>
      <w:r w:rsidRPr="008B5125">
        <w:rPr>
          <w:sz w:val="22"/>
          <w:szCs w:val="22"/>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B5125" w:rsidRPr="008B5125" w:rsidRDefault="008B5125" w:rsidP="008B5125">
      <w:pPr>
        <w:pStyle w:val="2b"/>
        <w:shd w:val="clear" w:color="auto" w:fill="auto"/>
        <w:tabs>
          <w:tab w:val="left" w:pos="2290"/>
        </w:tabs>
        <w:spacing w:before="0" w:after="0" w:line="490" w:lineRule="exact"/>
        <w:ind w:firstLine="760"/>
        <w:rPr>
          <w:sz w:val="22"/>
          <w:szCs w:val="22"/>
        </w:rPr>
      </w:pPr>
      <w:r w:rsidRPr="008B5125">
        <w:rPr>
          <w:sz w:val="22"/>
          <w:szCs w:val="22"/>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B5125" w:rsidRPr="008B5125" w:rsidRDefault="008B5125" w:rsidP="008B5125">
      <w:pPr>
        <w:pStyle w:val="2b"/>
        <w:shd w:val="clear" w:color="auto" w:fill="auto"/>
        <w:tabs>
          <w:tab w:val="left" w:pos="2297"/>
        </w:tabs>
        <w:spacing w:before="0" w:after="0" w:line="490" w:lineRule="exact"/>
        <w:ind w:firstLine="780"/>
        <w:rPr>
          <w:sz w:val="22"/>
          <w:szCs w:val="22"/>
        </w:rPr>
      </w:pPr>
      <w:r w:rsidRPr="008B5125">
        <w:rPr>
          <w:sz w:val="22"/>
          <w:szCs w:val="22"/>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Обострение международной обстановки. Блоковая система и участие в ней России. Россия в преддверии мировой катастрофы.</w:t>
      </w:r>
    </w:p>
    <w:p w:rsidR="008B5125" w:rsidRPr="008B5125" w:rsidRDefault="008B5125" w:rsidP="008B5125">
      <w:pPr>
        <w:pStyle w:val="2b"/>
        <w:shd w:val="clear" w:color="auto" w:fill="auto"/>
        <w:tabs>
          <w:tab w:val="left" w:pos="2297"/>
        </w:tabs>
        <w:spacing w:before="0" w:after="0" w:line="490" w:lineRule="exact"/>
        <w:ind w:firstLine="780"/>
        <w:rPr>
          <w:sz w:val="22"/>
          <w:szCs w:val="22"/>
        </w:rPr>
      </w:pPr>
      <w:r w:rsidRPr="008B5125">
        <w:rPr>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B5125" w:rsidRPr="008B5125" w:rsidRDefault="008B5125" w:rsidP="008B5125">
      <w:pPr>
        <w:pStyle w:val="2b"/>
        <w:shd w:val="clear" w:color="auto" w:fill="auto"/>
        <w:tabs>
          <w:tab w:val="left" w:pos="2131"/>
        </w:tabs>
        <w:spacing w:before="0" w:after="0" w:line="490" w:lineRule="exact"/>
        <w:ind w:firstLine="780"/>
        <w:rPr>
          <w:sz w:val="22"/>
          <w:szCs w:val="22"/>
        </w:rPr>
      </w:pPr>
      <w:r w:rsidRPr="008B5125">
        <w:rPr>
          <w:sz w:val="22"/>
          <w:szCs w:val="22"/>
        </w:rPr>
        <w:t>Наш край в XIX - начале XX в.</w:t>
      </w:r>
    </w:p>
    <w:p w:rsidR="008B5125" w:rsidRPr="008B5125" w:rsidRDefault="008B5125" w:rsidP="008B5125">
      <w:pPr>
        <w:pStyle w:val="2b"/>
        <w:shd w:val="clear" w:color="auto" w:fill="auto"/>
        <w:tabs>
          <w:tab w:val="left" w:pos="2131"/>
        </w:tabs>
        <w:spacing w:before="0" w:after="0" w:line="485" w:lineRule="exact"/>
        <w:ind w:firstLine="780"/>
        <w:rPr>
          <w:sz w:val="22"/>
          <w:szCs w:val="22"/>
        </w:rPr>
      </w:pPr>
      <w:r w:rsidRPr="008B5125">
        <w:rPr>
          <w:sz w:val="22"/>
          <w:szCs w:val="22"/>
        </w:rPr>
        <w:t>Обобщение.</w:t>
      </w:r>
    </w:p>
    <w:p w:rsidR="008B5125" w:rsidRPr="008B5125" w:rsidRDefault="008B5125" w:rsidP="008B5125">
      <w:pPr>
        <w:pStyle w:val="2b"/>
        <w:shd w:val="clear" w:color="auto" w:fill="auto"/>
        <w:tabs>
          <w:tab w:val="left" w:pos="1529"/>
        </w:tabs>
        <w:spacing w:before="0" w:after="0" w:line="485" w:lineRule="exact"/>
        <w:ind w:firstLine="780"/>
        <w:rPr>
          <w:sz w:val="22"/>
          <w:szCs w:val="22"/>
        </w:rPr>
      </w:pPr>
      <w:r w:rsidRPr="008B5125">
        <w:rPr>
          <w:sz w:val="22"/>
          <w:szCs w:val="22"/>
        </w:rPr>
        <w:t>Планируемые результаты освоения программы по истории на уровне основного общего образования.</w:t>
      </w:r>
    </w:p>
    <w:p w:rsidR="008B5125" w:rsidRPr="008B5125" w:rsidRDefault="008B5125" w:rsidP="008B5125">
      <w:pPr>
        <w:pStyle w:val="2b"/>
        <w:shd w:val="clear" w:color="auto" w:fill="auto"/>
        <w:tabs>
          <w:tab w:val="left" w:pos="1781"/>
        </w:tabs>
        <w:spacing w:before="0" w:after="0" w:line="485" w:lineRule="exact"/>
        <w:ind w:firstLine="780"/>
        <w:rPr>
          <w:i/>
          <w:sz w:val="22"/>
          <w:szCs w:val="22"/>
          <w:u w:val="single"/>
        </w:rPr>
      </w:pPr>
      <w:r w:rsidRPr="008B5125">
        <w:rPr>
          <w:i/>
          <w:sz w:val="22"/>
          <w:szCs w:val="22"/>
          <w:u w:val="single"/>
        </w:rPr>
        <w:t>К важнейшим личностным результатам изучения истории относятся:</w:t>
      </w:r>
    </w:p>
    <w:p w:rsidR="008B5125" w:rsidRPr="008B5125" w:rsidRDefault="008B5125" w:rsidP="008B5125">
      <w:pPr>
        <w:pStyle w:val="2b"/>
        <w:shd w:val="clear" w:color="auto" w:fill="auto"/>
        <w:tabs>
          <w:tab w:val="left" w:pos="1082"/>
        </w:tabs>
        <w:spacing w:before="0" w:after="0" w:line="485" w:lineRule="exact"/>
        <w:ind w:firstLine="780"/>
        <w:rPr>
          <w:sz w:val="22"/>
          <w:szCs w:val="22"/>
        </w:rPr>
      </w:pPr>
      <w:r w:rsidRPr="008B5125">
        <w:rPr>
          <w:sz w:val="22"/>
          <w:szCs w:val="22"/>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B5125" w:rsidRPr="008B5125" w:rsidRDefault="008B5125" w:rsidP="008B5125">
      <w:pPr>
        <w:pStyle w:val="2b"/>
        <w:shd w:val="clear" w:color="auto" w:fill="auto"/>
        <w:tabs>
          <w:tab w:val="left" w:pos="1086"/>
        </w:tabs>
        <w:spacing w:before="0" w:after="0" w:line="490" w:lineRule="exact"/>
        <w:ind w:firstLine="760"/>
        <w:rPr>
          <w:sz w:val="22"/>
          <w:szCs w:val="22"/>
        </w:rPr>
      </w:pPr>
      <w:r w:rsidRPr="008B5125">
        <w:rPr>
          <w:sz w:val="22"/>
          <w:szCs w:val="22"/>
        </w:rPr>
        <w:t>в духовно-нравственной сфере: представление о традиционных духовно</w:t>
      </w:r>
      <w:r w:rsidRPr="008B5125">
        <w:rPr>
          <w:sz w:val="22"/>
          <w:szCs w:val="22"/>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B5125" w:rsidRPr="008B5125" w:rsidRDefault="008B5125" w:rsidP="008B5125">
      <w:pPr>
        <w:pStyle w:val="2b"/>
        <w:shd w:val="clear" w:color="auto" w:fill="auto"/>
        <w:tabs>
          <w:tab w:val="left" w:pos="1090"/>
        </w:tabs>
        <w:spacing w:before="0" w:after="0" w:line="490" w:lineRule="exact"/>
        <w:ind w:firstLine="760"/>
        <w:rPr>
          <w:sz w:val="22"/>
          <w:szCs w:val="22"/>
        </w:rPr>
      </w:pPr>
      <w:r w:rsidRPr="008B5125">
        <w:rPr>
          <w:sz w:val="22"/>
          <w:szCs w:val="22"/>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B5125" w:rsidRPr="008B5125" w:rsidRDefault="008B5125" w:rsidP="008B5125">
      <w:pPr>
        <w:pStyle w:val="2b"/>
        <w:shd w:val="clear" w:color="auto" w:fill="auto"/>
        <w:tabs>
          <w:tab w:val="left" w:pos="1097"/>
        </w:tabs>
        <w:spacing w:before="0" w:after="0" w:line="485" w:lineRule="exact"/>
        <w:ind w:firstLine="760"/>
        <w:rPr>
          <w:sz w:val="22"/>
          <w:szCs w:val="22"/>
        </w:rPr>
      </w:pPr>
      <w:r w:rsidRPr="008B5125">
        <w:rPr>
          <w:sz w:val="22"/>
          <w:szCs w:val="22"/>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B5125" w:rsidRPr="008B5125" w:rsidRDefault="008B5125" w:rsidP="008B5125">
      <w:pPr>
        <w:pStyle w:val="2b"/>
        <w:shd w:val="clear" w:color="auto" w:fill="auto"/>
        <w:tabs>
          <w:tab w:val="left" w:pos="1102"/>
        </w:tabs>
        <w:spacing w:before="0" w:after="0" w:line="485" w:lineRule="exact"/>
        <w:ind w:firstLine="760"/>
        <w:rPr>
          <w:sz w:val="22"/>
          <w:szCs w:val="22"/>
        </w:rPr>
      </w:pPr>
      <w:r w:rsidRPr="008B5125">
        <w:rPr>
          <w:sz w:val="22"/>
          <w:szCs w:val="22"/>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B5125" w:rsidRPr="008B5125" w:rsidRDefault="008B5125" w:rsidP="008B5125">
      <w:pPr>
        <w:pStyle w:val="2b"/>
        <w:shd w:val="clear" w:color="auto" w:fill="auto"/>
        <w:tabs>
          <w:tab w:val="left" w:pos="1093"/>
        </w:tabs>
        <w:spacing w:before="0" w:after="0" w:line="485" w:lineRule="exact"/>
        <w:ind w:firstLine="760"/>
        <w:rPr>
          <w:sz w:val="22"/>
          <w:szCs w:val="22"/>
        </w:rPr>
      </w:pPr>
      <w:r w:rsidRPr="008B5125">
        <w:rPr>
          <w:sz w:val="22"/>
          <w:szCs w:val="22"/>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B5125" w:rsidRPr="008B5125" w:rsidRDefault="008B5125" w:rsidP="008B5125">
      <w:pPr>
        <w:pStyle w:val="2b"/>
        <w:shd w:val="clear" w:color="auto" w:fill="auto"/>
        <w:tabs>
          <w:tab w:val="left" w:pos="1760"/>
        </w:tabs>
        <w:spacing w:before="0" w:after="0" w:line="485" w:lineRule="exact"/>
        <w:ind w:firstLine="760"/>
        <w:rPr>
          <w:sz w:val="22"/>
          <w:szCs w:val="22"/>
        </w:rPr>
      </w:pPr>
      <w:r w:rsidRPr="008B5125">
        <w:rPr>
          <w:sz w:val="22"/>
          <w:szCs w:val="22"/>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5125" w:rsidRPr="008B5125" w:rsidRDefault="008B5125" w:rsidP="008B5125">
      <w:pPr>
        <w:pStyle w:val="2b"/>
        <w:shd w:val="clear" w:color="auto" w:fill="auto"/>
        <w:tabs>
          <w:tab w:val="left" w:pos="1966"/>
        </w:tabs>
        <w:spacing w:before="0" w:after="0" w:line="485" w:lineRule="exact"/>
        <w:ind w:firstLine="760"/>
        <w:rPr>
          <w:sz w:val="22"/>
          <w:szCs w:val="22"/>
        </w:rPr>
      </w:pPr>
      <w:r w:rsidRPr="008B5125">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систематизировать и обобщать исторические факты (в форме таблиц, схем);</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характерные признаки исторических явлений;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раскрывать причинно-следственные связи событий;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сравнивать события, ситуации, выявляя общие черты и различия;</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формулировать и обосновывать выводы.</w:t>
      </w:r>
    </w:p>
    <w:p w:rsidR="008B5125" w:rsidRPr="008B5125" w:rsidRDefault="008B5125" w:rsidP="008B5125">
      <w:pPr>
        <w:pStyle w:val="2b"/>
        <w:shd w:val="clear" w:color="auto" w:fill="auto"/>
        <w:tabs>
          <w:tab w:val="left" w:pos="1966"/>
        </w:tabs>
        <w:spacing w:before="0" w:after="0" w:line="485" w:lineRule="exact"/>
        <w:ind w:firstLine="760"/>
        <w:rPr>
          <w:sz w:val="22"/>
          <w:szCs w:val="22"/>
        </w:rPr>
      </w:pPr>
      <w:r w:rsidRPr="008B5125">
        <w:rPr>
          <w:sz w:val="22"/>
          <w:szCs w:val="22"/>
        </w:rPr>
        <w:t>У обучающегося будут сформированы следующие базовые исследовательские действия как часть познавательных универсальных учебных</w:t>
      </w:r>
    </w:p>
    <w:p w:rsidR="008B5125" w:rsidRPr="008B5125" w:rsidRDefault="008B5125" w:rsidP="008B5125">
      <w:pPr>
        <w:pStyle w:val="2b"/>
        <w:shd w:val="clear" w:color="auto" w:fill="auto"/>
        <w:spacing w:before="0" w:after="0" w:line="485" w:lineRule="exact"/>
        <w:rPr>
          <w:sz w:val="22"/>
          <w:szCs w:val="22"/>
        </w:rPr>
      </w:pPr>
      <w:r w:rsidRPr="008B5125">
        <w:rPr>
          <w:sz w:val="22"/>
          <w:szCs w:val="22"/>
        </w:rPr>
        <w:t>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определять познавательную задачу;</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намечать путь её решения и осуществлять подбор исторического материала, объекта;</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систематизировать и анализировать исторические факты, осуществлять реконструкцию исторических событий;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соотносить полученный результат с имеющимся знанием;</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определять новизну и обоснованность полученного результата;</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8B5125" w:rsidRPr="008B5125" w:rsidRDefault="008B5125" w:rsidP="008B5125">
      <w:pPr>
        <w:pStyle w:val="2b"/>
        <w:shd w:val="clear" w:color="auto" w:fill="auto"/>
        <w:tabs>
          <w:tab w:val="left" w:pos="1995"/>
        </w:tabs>
        <w:spacing w:before="0" w:after="0" w:line="485" w:lineRule="exact"/>
        <w:ind w:firstLine="760"/>
        <w:rPr>
          <w:sz w:val="22"/>
          <w:szCs w:val="22"/>
        </w:rPr>
      </w:pPr>
      <w:r w:rsidRPr="008B5125">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различать виды источников исторической информации;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B5125" w:rsidRPr="008B5125" w:rsidRDefault="008B5125" w:rsidP="008B5125">
      <w:pPr>
        <w:pStyle w:val="2b"/>
        <w:shd w:val="clear" w:color="auto" w:fill="auto"/>
        <w:tabs>
          <w:tab w:val="left" w:pos="2000"/>
        </w:tabs>
        <w:spacing w:before="0" w:after="0" w:line="485" w:lineRule="exact"/>
        <w:ind w:firstLine="760"/>
        <w:rPr>
          <w:sz w:val="22"/>
          <w:szCs w:val="22"/>
        </w:rPr>
      </w:pPr>
      <w:r w:rsidRPr="008B5125">
        <w:rPr>
          <w:sz w:val="22"/>
          <w:szCs w:val="22"/>
        </w:rPr>
        <w:t>У обучающегося будут сформированы умения общения как часть коммуникативных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представлять особенности взаимодействия людей в исторических обществах и современном мире;</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участвовать в обсуждении событий и личностей прошлого, раскрывать различие и сходство высказываемых оценок;</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выражать и аргументировать свою точку зрения в устном высказывании, письменном тексте;</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публично представлять результаты выполненного исследования, проекта;</w:t>
      </w:r>
    </w:p>
    <w:p w:rsidR="008B5125" w:rsidRPr="008B5125" w:rsidRDefault="008B5125" w:rsidP="008B5125">
      <w:pPr>
        <w:pStyle w:val="2b"/>
        <w:shd w:val="clear" w:color="auto" w:fill="auto"/>
        <w:spacing w:before="0" w:after="0" w:line="504" w:lineRule="exact"/>
        <w:ind w:firstLine="760"/>
        <w:rPr>
          <w:sz w:val="22"/>
          <w:szCs w:val="22"/>
        </w:rPr>
      </w:pPr>
      <w:r w:rsidRPr="008B5125">
        <w:rPr>
          <w:sz w:val="22"/>
          <w:szCs w:val="22"/>
        </w:rPr>
        <w:t>осваивать и применять правила межкультурного взаимодействия в школе и социальном окружении.</w:t>
      </w:r>
    </w:p>
    <w:p w:rsidR="008B5125" w:rsidRPr="008B5125" w:rsidRDefault="008B5125" w:rsidP="008B5125">
      <w:pPr>
        <w:pStyle w:val="2b"/>
        <w:shd w:val="clear" w:color="auto" w:fill="auto"/>
        <w:tabs>
          <w:tab w:val="left" w:pos="2026"/>
        </w:tabs>
        <w:spacing w:before="0" w:after="0" w:line="280" w:lineRule="exact"/>
        <w:ind w:firstLine="760"/>
        <w:rPr>
          <w:sz w:val="22"/>
          <w:szCs w:val="22"/>
        </w:rPr>
      </w:pPr>
      <w:r w:rsidRPr="008B5125">
        <w:rPr>
          <w:sz w:val="22"/>
          <w:szCs w:val="22"/>
        </w:rPr>
        <w:t>У обучающегося будут сформированы умения совместной</w:t>
      </w:r>
    </w:p>
    <w:p w:rsidR="008B5125" w:rsidRPr="008B5125" w:rsidRDefault="008B5125" w:rsidP="008B5125">
      <w:pPr>
        <w:pStyle w:val="2b"/>
        <w:shd w:val="clear" w:color="auto" w:fill="auto"/>
        <w:spacing w:before="0" w:after="0" w:line="485" w:lineRule="exact"/>
        <w:rPr>
          <w:sz w:val="22"/>
          <w:szCs w:val="22"/>
        </w:rPr>
      </w:pPr>
      <w:r w:rsidRPr="008B5125">
        <w:rPr>
          <w:sz w:val="22"/>
          <w:szCs w:val="22"/>
        </w:rPr>
        <w:t>деятельности: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планировать и осуществлять совместную работу, коллективные учебные проекты по истории, в том числе - на региональном материале;</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определять свое участие в общей работе и координировать свои действия с другими членами команды.</w:t>
      </w:r>
    </w:p>
    <w:p w:rsidR="008B5125" w:rsidRPr="008B5125" w:rsidRDefault="008B5125" w:rsidP="008B5125">
      <w:pPr>
        <w:pStyle w:val="2b"/>
        <w:shd w:val="clear" w:color="auto" w:fill="auto"/>
        <w:tabs>
          <w:tab w:val="left" w:pos="1989"/>
        </w:tabs>
        <w:spacing w:before="0" w:after="0" w:line="485" w:lineRule="exact"/>
        <w:ind w:firstLine="760"/>
        <w:rPr>
          <w:sz w:val="22"/>
          <w:szCs w:val="22"/>
        </w:rPr>
      </w:pPr>
      <w:r w:rsidRPr="008B5125">
        <w:rPr>
          <w:sz w:val="22"/>
          <w:szCs w:val="22"/>
        </w:rPr>
        <w:t>У обучающегося будут сформированы умения в части регулятивных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владеть приёмами самоконтроля - осуществление самоконтроля, рефлексии и самооценки полученных результатов;</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вносить коррективы в свою работу с учётом установленных ошибок, возникших трудностей.</w:t>
      </w:r>
    </w:p>
    <w:p w:rsidR="008B5125" w:rsidRPr="008B5125" w:rsidRDefault="008B5125" w:rsidP="008B5125">
      <w:pPr>
        <w:pStyle w:val="2b"/>
        <w:shd w:val="clear" w:color="auto" w:fill="auto"/>
        <w:tabs>
          <w:tab w:val="left" w:pos="1989"/>
        </w:tabs>
        <w:spacing w:before="0" w:after="0" w:line="485" w:lineRule="exact"/>
        <w:ind w:firstLine="760"/>
        <w:rPr>
          <w:sz w:val="22"/>
          <w:szCs w:val="22"/>
        </w:rPr>
      </w:pPr>
      <w:r w:rsidRPr="008B5125">
        <w:rPr>
          <w:sz w:val="22"/>
          <w:szCs w:val="22"/>
        </w:rPr>
        <w:t>У обучающегося будут сформированы умения в сфере эмоционального интеллекта, понимания себя и других:</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на примерах исторических ситуаций роль эмоций в отношениях между людьми;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регулировать способ выражения своих эмоций с учётом позиций и мнений других участников общения.</w:t>
      </w:r>
    </w:p>
    <w:p w:rsidR="008B5125" w:rsidRPr="008B5125" w:rsidRDefault="008B5125" w:rsidP="008B5125">
      <w:pPr>
        <w:pStyle w:val="2b"/>
        <w:shd w:val="clear" w:color="auto" w:fill="auto"/>
        <w:tabs>
          <w:tab w:val="left" w:pos="1763"/>
        </w:tabs>
        <w:spacing w:before="0" w:after="0" w:line="485" w:lineRule="exact"/>
        <w:ind w:firstLine="760"/>
        <w:rPr>
          <w:sz w:val="22"/>
          <w:szCs w:val="22"/>
          <w:u w:val="single"/>
        </w:rPr>
      </w:pPr>
      <w:r w:rsidRPr="008B5125">
        <w:rPr>
          <w:sz w:val="22"/>
          <w:szCs w:val="22"/>
          <w:u w:val="single"/>
        </w:rPr>
        <w:t>Предметные результаты освоения программы по истории на уровне основного общего образования должны обеспечивать:</w:t>
      </w:r>
    </w:p>
    <w:p w:rsidR="008B5125" w:rsidRPr="008B5125" w:rsidRDefault="008B5125" w:rsidP="008B5125">
      <w:pPr>
        <w:pStyle w:val="2b"/>
        <w:shd w:val="clear" w:color="auto" w:fill="auto"/>
        <w:tabs>
          <w:tab w:val="left" w:pos="1101"/>
        </w:tabs>
        <w:spacing w:before="0" w:after="0" w:line="485" w:lineRule="exact"/>
        <w:ind w:firstLine="760"/>
        <w:rPr>
          <w:sz w:val="22"/>
          <w:szCs w:val="22"/>
        </w:rPr>
      </w:pPr>
      <w:r w:rsidRPr="008B5125">
        <w:rPr>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процессов;</w:t>
      </w:r>
    </w:p>
    <w:p w:rsidR="008B5125" w:rsidRPr="008B5125" w:rsidRDefault="008B5125" w:rsidP="008B5125">
      <w:pPr>
        <w:pStyle w:val="2b"/>
        <w:shd w:val="clear" w:color="auto" w:fill="auto"/>
        <w:tabs>
          <w:tab w:val="left" w:pos="1066"/>
        </w:tabs>
        <w:spacing w:before="0" w:after="0" w:line="490" w:lineRule="exact"/>
        <w:ind w:firstLine="760"/>
        <w:rPr>
          <w:sz w:val="22"/>
          <w:szCs w:val="22"/>
        </w:rPr>
      </w:pPr>
      <w:r w:rsidRPr="008B5125">
        <w:rPr>
          <w:sz w:val="22"/>
          <w:szCs w:val="22"/>
        </w:rPr>
        <w:t>умение выявлять особенности развития культуры, быта и нравов народов в различные исторические эпохи;</w:t>
      </w:r>
    </w:p>
    <w:p w:rsidR="008B5125" w:rsidRPr="008B5125" w:rsidRDefault="008B5125" w:rsidP="008B5125">
      <w:pPr>
        <w:pStyle w:val="2b"/>
        <w:shd w:val="clear" w:color="auto" w:fill="auto"/>
        <w:tabs>
          <w:tab w:val="left" w:pos="1086"/>
        </w:tabs>
        <w:spacing w:before="0" w:after="0" w:line="490" w:lineRule="exact"/>
        <w:ind w:firstLine="760"/>
        <w:rPr>
          <w:sz w:val="22"/>
          <w:szCs w:val="22"/>
        </w:rPr>
      </w:pPr>
      <w:r w:rsidRPr="008B5125">
        <w:rPr>
          <w:sz w:val="22"/>
          <w:szCs w:val="22"/>
        </w:rPr>
        <w:t>овладение историческими понятиями и их использование для решения учебных и практических задач;</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умение выявлять существенные черты и характерные признаки исторических событий, явлений, процессов;</w:t>
      </w:r>
    </w:p>
    <w:p w:rsidR="008B5125" w:rsidRPr="008B5125" w:rsidRDefault="008B5125" w:rsidP="008B5125">
      <w:pPr>
        <w:pStyle w:val="2b"/>
        <w:shd w:val="clear" w:color="auto" w:fill="auto"/>
        <w:tabs>
          <w:tab w:val="left" w:pos="1086"/>
        </w:tabs>
        <w:spacing w:before="0" w:after="0" w:line="490" w:lineRule="exact"/>
        <w:ind w:firstLine="760"/>
        <w:rPr>
          <w:sz w:val="22"/>
          <w:szCs w:val="22"/>
        </w:rPr>
      </w:pPr>
      <w:r w:rsidRPr="008B5125">
        <w:rPr>
          <w:sz w:val="22"/>
          <w:szCs w:val="22"/>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B5125" w:rsidRPr="008B5125" w:rsidRDefault="008B5125" w:rsidP="008B5125">
      <w:pPr>
        <w:pStyle w:val="2b"/>
        <w:shd w:val="clear" w:color="auto" w:fill="auto"/>
        <w:tabs>
          <w:tab w:val="left" w:pos="1076"/>
        </w:tabs>
        <w:spacing w:before="0" w:after="0" w:line="490" w:lineRule="exact"/>
        <w:ind w:firstLine="760"/>
        <w:rPr>
          <w:sz w:val="22"/>
          <w:szCs w:val="22"/>
        </w:rPr>
      </w:pPr>
      <w:r w:rsidRPr="008B5125">
        <w:rPr>
          <w:sz w:val="22"/>
          <w:szCs w:val="22"/>
        </w:rPr>
        <w:t>умение сравнивать исторические события, явления, процессы в различные исторические эпохи;</w:t>
      </w:r>
    </w:p>
    <w:p w:rsidR="008B5125" w:rsidRPr="008B5125" w:rsidRDefault="008B5125" w:rsidP="008B5125">
      <w:pPr>
        <w:pStyle w:val="2b"/>
        <w:shd w:val="clear" w:color="auto" w:fill="auto"/>
        <w:tabs>
          <w:tab w:val="left" w:pos="1086"/>
        </w:tabs>
        <w:spacing w:before="0" w:after="0" w:line="490" w:lineRule="exact"/>
        <w:ind w:firstLine="760"/>
        <w:rPr>
          <w:sz w:val="22"/>
          <w:szCs w:val="22"/>
        </w:rPr>
      </w:pPr>
      <w:r w:rsidRPr="008B5125">
        <w:rPr>
          <w:sz w:val="22"/>
          <w:szCs w:val="22"/>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B5125" w:rsidRPr="008B5125" w:rsidRDefault="008B5125" w:rsidP="008B5125">
      <w:pPr>
        <w:pStyle w:val="2b"/>
        <w:shd w:val="clear" w:color="auto" w:fill="auto"/>
        <w:tabs>
          <w:tab w:val="left" w:pos="1076"/>
        </w:tabs>
        <w:spacing w:before="0" w:after="0" w:line="490" w:lineRule="exact"/>
        <w:ind w:firstLine="760"/>
        <w:rPr>
          <w:sz w:val="22"/>
          <w:szCs w:val="22"/>
        </w:rPr>
      </w:pPr>
      <w:r w:rsidRPr="008B5125">
        <w:rPr>
          <w:sz w:val="22"/>
          <w:szCs w:val="22"/>
        </w:rPr>
        <w:t>умение различать основные типы исторических источников: письменные, вещественные, аудиовизуальные;</w:t>
      </w:r>
    </w:p>
    <w:p w:rsidR="008B5125" w:rsidRPr="008B5125" w:rsidRDefault="008B5125" w:rsidP="008B5125">
      <w:pPr>
        <w:pStyle w:val="2b"/>
        <w:shd w:val="clear" w:color="auto" w:fill="auto"/>
        <w:tabs>
          <w:tab w:val="left" w:pos="1215"/>
        </w:tabs>
        <w:spacing w:before="0" w:after="0" w:line="490" w:lineRule="exact"/>
        <w:ind w:firstLine="760"/>
        <w:rPr>
          <w:sz w:val="22"/>
          <w:szCs w:val="22"/>
        </w:rPr>
      </w:pPr>
      <w:r w:rsidRPr="008B5125">
        <w:rPr>
          <w:sz w:val="22"/>
          <w:szCs w:val="22"/>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информацию при работе с историческими источниками;</w:t>
      </w:r>
    </w:p>
    <w:p w:rsidR="008B5125" w:rsidRPr="008B5125" w:rsidRDefault="008B5125" w:rsidP="008B5125">
      <w:pPr>
        <w:pStyle w:val="2b"/>
        <w:shd w:val="clear" w:color="auto" w:fill="auto"/>
        <w:tabs>
          <w:tab w:val="left" w:pos="1215"/>
        </w:tabs>
        <w:spacing w:before="0" w:after="0" w:line="490" w:lineRule="exact"/>
        <w:ind w:firstLine="760"/>
        <w:rPr>
          <w:sz w:val="22"/>
          <w:szCs w:val="22"/>
        </w:rPr>
      </w:pPr>
      <w:r w:rsidRPr="008B5125">
        <w:rPr>
          <w:sz w:val="22"/>
          <w:szCs w:val="22"/>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B5125" w:rsidRPr="008B5125" w:rsidRDefault="008B5125" w:rsidP="008B5125">
      <w:pPr>
        <w:pStyle w:val="2b"/>
        <w:shd w:val="clear" w:color="auto" w:fill="auto"/>
        <w:tabs>
          <w:tab w:val="left" w:pos="1215"/>
        </w:tabs>
        <w:spacing w:before="0" w:after="0" w:line="490" w:lineRule="exact"/>
        <w:ind w:firstLine="760"/>
        <w:rPr>
          <w:sz w:val="22"/>
          <w:szCs w:val="22"/>
        </w:rPr>
      </w:pPr>
      <w:r w:rsidRPr="008B5125">
        <w:rPr>
          <w:sz w:val="22"/>
          <w:szCs w:val="22"/>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B5125" w:rsidRPr="008B5125" w:rsidRDefault="008B5125" w:rsidP="008B5125">
      <w:pPr>
        <w:pStyle w:val="2b"/>
        <w:shd w:val="clear" w:color="auto" w:fill="auto"/>
        <w:tabs>
          <w:tab w:val="left" w:pos="1210"/>
        </w:tabs>
        <w:spacing w:before="0" w:after="0" w:line="490" w:lineRule="exact"/>
        <w:ind w:firstLine="760"/>
        <w:rPr>
          <w:sz w:val="22"/>
          <w:szCs w:val="22"/>
        </w:rPr>
      </w:pPr>
      <w:r w:rsidRPr="008B5125">
        <w:rPr>
          <w:sz w:val="22"/>
          <w:szCs w:val="22"/>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B5125" w:rsidRPr="008B5125" w:rsidRDefault="008B5125" w:rsidP="008B5125">
      <w:pPr>
        <w:pStyle w:val="2b"/>
        <w:shd w:val="clear" w:color="auto" w:fill="auto"/>
        <w:tabs>
          <w:tab w:val="left" w:pos="1215"/>
        </w:tabs>
        <w:spacing w:before="0" w:after="0" w:line="490" w:lineRule="exact"/>
        <w:ind w:firstLine="760"/>
        <w:rPr>
          <w:sz w:val="22"/>
          <w:szCs w:val="22"/>
        </w:rPr>
      </w:pPr>
      <w:r w:rsidRPr="008B5125">
        <w:rPr>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B5125" w:rsidRPr="008B5125" w:rsidRDefault="008B5125" w:rsidP="008B5125">
      <w:pPr>
        <w:pStyle w:val="2b"/>
        <w:shd w:val="clear" w:color="auto" w:fill="auto"/>
        <w:tabs>
          <w:tab w:val="left" w:pos="1738"/>
        </w:tabs>
        <w:spacing w:before="0" w:after="0" w:line="490" w:lineRule="exact"/>
        <w:ind w:firstLine="760"/>
        <w:rPr>
          <w:sz w:val="22"/>
          <w:szCs w:val="22"/>
        </w:rPr>
      </w:pPr>
      <w:r w:rsidRPr="008B5125">
        <w:rPr>
          <w:sz w:val="22"/>
          <w:szCs w:val="22"/>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8B5125" w:rsidRPr="008B5125" w:rsidRDefault="008B5125" w:rsidP="008B5125">
      <w:pPr>
        <w:pStyle w:val="2b"/>
        <w:shd w:val="clear" w:color="auto" w:fill="auto"/>
        <w:tabs>
          <w:tab w:val="left" w:pos="1940"/>
        </w:tabs>
        <w:spacing w:before="0" w:after="0" w:line="490" w:lineRule="exact"/>
        <w:ind w:firstLine="760"/>
        <w:rPr>
          <w:sz w:val="22"/>
          <w:szCs w:val="22"/>
          <w:u w:val="single"/>
        </w:rPr>
      </w:pPr>
      <w:r w:rsidRPr="008B5125">
        <w:rPr>
          <w:sz w:val="22"/>
          <w:szCs w:val="22"/>
          <w:u w:val="single"/>
        </w:rPr>
        <w:t>Предметные результаты изучения учебного предмета «История» включают:</w:t>
      </w:r>
    </w:p>
    <w:p w:rsidR="008B5125" w:rsidRPr="008B5125" w:rsidRDefault="008B5125" w:rsidP="008B5125">
      <w:pPr>
        <w:pStyle w:val="2b"/>
        <w:shd w:val="clear" w:color="auto" w:fill="auto"/>
        <w:tabs>
          <w:tab w:val="left" w:pos="1071"/>
        </w:tabs>
        <w:spacing w:before="0" w:after="0" w:line="490" w:lineRule="exact"/>
        <w:ind w:firstLine="760"/>
        <w:rPr>
          <w:sz w:val="22"/>
          <w:szCs w:val="22"/>
        </w:rPr>
      </w:pPr>
      <w:r w:rsidRPr="008B5125">
        <w:rPr>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B5125" w:rsidRPr="008B5125" w:rsidRDefault="008B5125" w:rsidP="008B5125">
      <w:pPr>
        <w:pStyle w:val="2b"/>
        <w:shd w:val="clear" w:color="auto" w:fill="auto"/>
        <w:tabs>
          <w:tab w:val="left" w:pos="1071"/>
        </w:tabs>
        <w:spacing w:before="0" w:after="0" w:line="504" w:lineRule="exact"/>
        <w:ind w:firstLine="760"/>
        <w:rPr>
          <w:sz w:val="22"/>
          <w:szCs w:val="22"/>
        </w:rPr>
      </w:pPr>
      <w:r w:rsidRPr="008B5125">
        <w:rPr>
          <w:sz w:val="22"/>
          <w:szCs w:val="22"/>
        </w:rPr>
        <w:t>базовые знания об основных этапах и ключевых событиях отечественной и всемирной истории;</w:t>
      </w:r>
    </w:p>
    <w:p w:rsidR="008B5125" w:rsidRPr="008B5125" w:rsidRDefault="008B5125" w:rsidP="008B5125">
      <w:pPr>
        <w:pStyle w:val="2b"/>
        <w:shd w:val="clear" w:color="auto" w:fill="auto"/>
        <w:tabs>
          <w:tab w:val="left" w:pos="361"/>
        </w:tabs>
        <w:spacing w:before="0" w:after="0" w:line="280" w:lineRule="exact"/>
        <w:ind w:firstLine="760"/>
        <w:rPr>
          <w:sz w:val="22"/>
          <w:szCs w:val="22"/>
        </w:rPr>
      </w:pPr>
      <w:r w:rsidRPr="008B5125">
        <w:rPr>
          <w:sz w:val="22"/>
          <w:szCs w:val="22"/>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B5125" w:rsidRPr="008B5125" w:rsidRDefault="008B5125" w:rsidP="008B5125">
      <w:pPr>
        <w:pStyle w:val="2b"/>
        <w:shd w:val="clear" w:color="auto" w:fill="auto"/>
        <w:tabs>
          <w:tab w:val="left" w:pos="1071"/>
        </w:tabs>
        <w:spacing w:before="0" w:after="0" w:line="490" w:lineRule="exact"/>
        <w:ind w:firstLine="760"/>
        <w:rPr>
          <w:sz w:val="22"/>
          <w:szCs w:val="22"/>
        </w:rPr>
      </w:pPr>
      <w:r w:rsidRPr="008B5125">
        <w:rPr>
          <w:sz w:val="22"/>
          <w:szCs w:val="22"/>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8B5125" w:rsidRPr="008B5125" w:rsidRDefault="008B5125" w:rsidP="008B5125">
      <w:pPr>
        <w:pStyle w:val="2b"/>
        <w:shd w:val="clear" w:color="auto" w:fill="auto"/>
        <w:tabs>
          <w:tab w:val="left" w:pos="1076"/>
        </w:tabs>
        <w:spacing w:before="0" w:after="0" w:line="490" w:lineRule="exact"/>
        <w:ind w:firstLine="760"/>
        <w:rPr>
          <w:sz w:val="22"/>
          <w:szCs w:val="22"/>
        </w:rPr>
      </w:pPr>
      <w:r w:rsidRPr="008B5125">
        <w:rPr>
          <w:sz w:val="22"/>
          <w:szCs w:val="22"/>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владение приёмами оценки значения исторических событий и деятельности исторических личностей в отечественной и всемирной истории;</w:t>
      </w:r>
    </w:p>
    <w:p w:rsidR="008B5125" w:rsidRPr="008B5125" w:rsidRDefault="008B5125" w:rsidP="008B5125">
      <w:pPr>
        <w:pStyle w:val="2b"/>
        <w:shd w:val="clear" w:color="auto" w:fill="auto"/>
        <w:tabs>
          <w:tab w:val="left" w:pos="1090"/>
        </w:tabs>
        <w:spacing w:before="0" w:after="0" w:line="490" w:lineRule="exact"/>
        <w:ind w:firstLine="760"/>
        <w:rPr>
          <w:sz w:val="22"/>
          <w:szCs w:val="22"/>
        </w:rPr>
      </w:pPr>
      <w:r w:rsidRPr="008B5125">
        <w:rPr>
          <w:sz w:val="22"/>
          <w:szCs w:val="22"/>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B5125" w:rsidRPr="008B5125" w:rsidRDefault="008B5125" w:rsidP="008B5125">
      <w:pPr>
        <w:pStyle w:val="2b"/>
        <w:shd w:val="clear" w:color="auto" w:fill="auto"/>
        <w:tabs>
          <w:tab w:val="left" w:pos="1076"/>
        </w:tabs>
        <w:spacing w:before="0" w:after="0" w:line="490" w:lineRule="exact"/>
        <w:ind w:firstLine="760"/>
        <w:rPr>
          <w:sz w:val="22"/>
          <w:szCs w:val="22"/>
        </w:rPr>
      </w:pPr>
      <w:r w:rsidRPr="008B5125">
        <w:rPr>
          <w:sz w:val="22"/>
          <w:szCs w:val="22"/>
        </w:rPr>
        <w:t>осознание необходимости сохранения исторических и культурных памятников своей страны и мира;</w:t>
      </w:r>
    </w:p>
    <w:p w:rsidR="008B5125" w:rsidRPr="008B5125" w:rsidRDefault="008B5125" w:rsidP="008B5125">
      <w:pPr>
        <w:pStyle w:val="2b"/>
        <w:shd w:val="clear" w:color="auto" w:fill="auto"/>
        <w:tabs>
          <w:tab w:val="left" w:pos="1210"/>
        </w:tabs>
        <w:spacing w:before="0" w:after="0" w:line="490" w:lineRule="exact"/>
        <w:ind w:firstLine="760"/>
        <w:rPr>
          <w:sz w:val="22"/>
          <w:szCs w:val="22"/>
        </w:rPr>
      </w:pPr>
      <w:r w:rsidRPr="008B5125">
        <w:rPr>
          <w:sz w:val="22"/>
          <w:szCs w:val="22"/>
        </w:rPr>
        <w:t>умение устанавливать взаимосвязи событий, явлений, процессов прошлого с важнейшими событиями XX - начала XXI в.</w:t>
      </w:r>
    </w:p>
    <w:p w:rsidR="008B5125" w:rsidRPr="008B5125" w:rsidRDefault="008B5125" w:rsidP="008B5125">
      <w:pPr>
        <w:pStyle w:val="2b"/>
        <w:shd w:val="clear" w:color="auto" w:fill="auto"/>
        <w:tabs>
          <w:tab w:val="left" w:pos="1748"/>
        </w:tabs>
        <w:spacing w:before="0" w:after="0" w:line="490" w:lineRule="exact"/>
        <w:ind w:firstLine="760"/>
        <w:rPr>
          <w:sz w:val="22"/>
          <w:szCs w:val="22"/>
        </w:rPr>
      </w:pPr>
      <w:r w:rsidRPr="008B5125">
        <w:rPr>
          <w:sz w:val="22"/>
          <w:szCs w:val="22"/>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8B5125">
        <w:rPr>
          <w:sz w:val="22"/>
          <w:szCs w:val="22"/>
          <w:lang w:val="en-US" w:bidi="en-US"/>
        </w:rPr>
        <w:t>XX</w:t>
      </w:r>
      <w:r w:rsidRPr="008B5125">
        <w:rPr>
          <w:sz w:val="22"/>
          <w:szCs w:val="22"/>
          <w:lang w:bidi="en-US"/>
        </w:rPr>
        <w:t>-</w:t>
      </w:r>
      <w:r w:rsidRPr="008B5125">
        <w:rPr>
          <w:sz w:val="22"/>
          <w:szCs w:val="22"/>
          <w:lang w:val="en-US" w:bidi="en-US"/>
        </w:rPr>
        <w:t>XXI</w:t>
      </w:r>
      <w:r w:rsidRPr="008B5125">
        <w:rPr>
          <w:sz w:val="22"/>
          <w:szCs w:val="22"/>
          <w:lang w:bidi="en-US"/>
        </w:rPr>
        <w:t xml:space="preserve"> </w:t>
      </w:r>
      <w:r w:rsidRPr="008B5125">
        <w:rPr>
          <w:sz w:val="22"/>
          <w:szCs w:val="22"/>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B5125" w:rsidRPr="008B5125" w:rsidRDefault="008B5125" w:rsidP="008B5125">
      <w:pPr>
        <w:pStyle w:val="2b"/>
        <w:shd w:val="clear" w:color="auto" w:fill="auto"/>
        <w:tabs>
          <w:tab w:val="left" w:pos="1738"/>
        </w:tabs>
        <w:spacing w:before="0" w:after="0" w:line="490" w:lineRule="exact"/>
        <w:ind w:firstLine="760"/>
        <w:rPr>
          <w:sz w:val="22"/>
          <w:szCs w:val="22"/>
        </w:rPr>
      </w:pPr>
      <w:r w:rsidRPr="008B5125">
        <w:rPr>
          <w:sz w:val="22"/>
          <w:szCs w:val="22"/>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B5125" w:rsidRPr="008B5125" w:rsidRDefault="008B5125" w:rsidP="008B5125">
      <w:pPr>
        <w:pStyle w:val="2b"/>
        <w:shd w:val="clear" w:color="auto" w:fill="auto"/>
        <w:tabs>
          <w:tab w:val="left" w:pos="1729"/>
        </w:tabs>
        <w:spacing w:before="0" w:after="0" w:line="490" w:lineRule="exact"/>
        <w:ind w:firstLine="760"/>
        <w:rPr>
          <w:sz w:val="22"/>
          <w:szCs w:val="22"/>
        </w:rPr>
      </w:pPr>
      <w:r w:rsidRPr="008B5125">
        <w:rPr>
          <w:sz w:val="22"/>
          <w:szCs w:val="22"/>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B5125" w:rsidRPr="008B5125" w:rsidRDefault="008B5125" w:rsidP="008B5125">
      <w:pPr>
        <w:pStyle w:val="2b"/>
        <w:shd w:val="clear" w:color="auto" w:fill="auto"/>
        <w:tabs>
          <w:tab w:val="left" w:pos="1066"/>
        </w:tabs>
        <w:spacing w:before="0" w:after="0" w:line="490" w:lineRule="exact"/>
        <w:ind w:firstLine="760"/>
        <w:rPr>
          <w:sz w:val="22"/>
          <w:szCs w:val="22"/>
        </w:rPr>
      </w:pPr>
      <w:r w:rsidRPr="008B5125">
        <w:rPr>
          <w:sz w:val="22"/>
          <w:szCs w:val="22"/>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B5125" w:rsidRPr="008B5125" w:rsidRDefault="008B5125" w:rsidP="008B5125">
      <w:pPr>
        <w:pStyle w:val="2b"/>
        <w:shd w:val="clear" w:color="auto" w:fill="auto"/>
        <w:tabs>
          <w:tab w:val="left" w:pos="1066"/>
        </w:tabs>
        <w:spacing w:before="0" w:after="0" w:line="490" w:lineRule="exact"/>
        <w:ind w:firstLine="760"/>
        <w:rPr>
          <w:sz w:val="22"/>
          <w:szCs w:val="22"/>
        </w:rPr>
      </w:pPr>
      <w:r w:rsidRPr="008B5125">
        <w:rPr>
          <w:sz w:val="22"/>
          <w:szCs w:val="22"/>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B5125" w:rsidRPr="008B5125" w:rsidRDefault="008B5125" w:rsidP="008B5125">
      <w:pPr>
        <w:pStyle w:val="2b"/>
        <w:shd w:val="clear" w:color="auto" w:fill="auto"/>
        <w:tabs>
          <w:tab w:val="left" w:pos="1076"/>
        </w:tabs>
        <w:spacing w:before="0" w:after="0" w:line="490" w:lineRule="exact"/>
        <w:ind w:firstLine="760"/>
        <w:rPr>
          <w:sz w:val="22"/>
          <w:szCs w:val="22"/>
        </w:rPr>
      </w:pPr>
      <w:r w:rsidRPr="008B5125">
        <w:rPr>
          <w:sz w:val="22"/>
          <w:szCs w:val="22"/>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B5125" w:rsidRPr="008B5125" w:rsidRDefault="008B5125" w:rsidP="008B5125">
      <w:pPr>
        <w:pStyle w:val="2b"/>
        <w:shd w:val="clear" w:color="auto" w:fill="auto"/>
        <w:tabs>
          <w:tab w:val="left" w:pos="1076"/>
        </w:tabs>
        <w:spacing w:before="0" w:after="0" w:line="490" w:lineRule="exact"/>
        <w:ind w:firstLine="760"/>
        <w:rPr>
          <w:sz w:val="22"/>
          <w:szCs w:val="22"/>
        </w:rPr>
      </w:pPr>
      <w:r w:rsidRPr="008B5125">
        <w:rPr>
          <w:sz w:val="22"/>
          <w:szCs w:val="22"/>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B5125" w:rsidRPr="008B5125" w:rsidRDefault="008B5125" w:rsidP="008B5125">
      <w:pPr>
        <w:pStyle w:val="2b"/>
        <w:shd w:val="clear" w:color="auto" w:fill="auto"/>
        <w:tabs>
          <w:tab w:val="left" w:pos="1076"/>
        </w:tabs>
        <w:spacing w:before="0" w:after="0" w:line="490" w:lineRule="exact"/>
        <w:ind w:firstLine="780"/>
        <w:rPr>
          <w:sz w:val="22"/>
          <w:szCs w:val="22"/>
        </w:rPr>
      </w:pPr>
      <w:r w:rsidRPr="008B5125">
        <w:rPr>
          <w:sz w:val="22"/>
          <w:szCs w:val="22"/>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B5125" w:rsidRPr="008B5125" w:rsidRDefault="008B5125" w:rsidP="008B5125">
      <w:pPr>
        <w:pStyle w:val="2b"/>
        <w:shd w:val="clear" w:color="auto" w:fill="auto"/>
        <w:tabs>
          <w:tab w:val="left" w:pos="1076"/>
        </w:tabs>
        <w:spacing w:before="0" w:after="0" w:line="490" w:lineRule="exact"/>
        <w:ind w:firstLine="780"/>
        <w:rPr>
          <w:sz w:val="22"/>
          <w:szCs w:val="22"/>
        </w:rPr>
      </w:pPr>
      <w:r w:rsidRPr="008B5125">
        <w:rPr>
          <w:sz w:val="22"/>
          <w:szCs w:val="22"/>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B5125" w:rsidRPr="008B5125" w:rsidRDefault="008B5125" w:rsidP="008B5125">
      <w:pPr>
        <w:pStyle w:val="2b"/>
        <w:shd w:val="clear" w:color="auto" w:fill="auto"/>
        <w:tabs>
          <w:tab w:val="left" w:pos="1081"/>
        </w:tabs>
        <w:spacing w:before="0" w:after="0" w:line="490" w:lineRule="exact"/>
        <w:ind w:firstLine="780"/>
        <w:rPr>
          <w:sz w:val="22"/>
          <w:szCs w:val="22"/>
        </w:rPr>
      </w:pPr>
      <w:r w:rsidRPr="008B5125">
        <w:rPr>
          <w:sz w:val="22"/>
          <w:szCs w:val="22"/>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8B5125" w:rsidRPr="008B5125" w:rsidRDefault="008B5125" w:rsidP="008B5125">
      <w:pPr>
        <w:pStyle w:val="2b"/>
        <w:shd w:val="clear" w:color="auto" w:fill="auto"/>
        <w:tabs>
          <w:tab w:val="left" w:pos="1748"/>
        </w:tabs>
        <w:spacing w:before="0" w:after="0" w:line="490" w:lineRule="exact"/>
        <w:ind w:firstLine="780"/>
        <w:rPr>
          <w:sz w:val="22"/>
          <w:szCs w:val="22"/>
        </w:rPr>
      </w:pPr>
      <w:r w:rsidRPr="008B5125">
        <w:rPr>
          <w:sz w:val="22"/>
          <w:szCs w:val="22"/>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8B5125" w:rsidRPr="008B5125" w:rsidRDefault="008B5125" w:rsidP="008B5125">
      <w:pPr>
        <w:pStyle w:val="2b"/>
        <w:shd w:val="clear" w:color="auto" w:fill="auto"/>
        <w:spacing w:before="0" w:after="0" w:line="490" w:lineRule="exact"/>
        <w:ind w:firstLine="780"/>
        <w:rPr>
          <w:sz w:val="22"/>
          <w:szCs w:val="22"/>
        </w:rPr>
      </w:pPr>
      <w:r w:rsidRPr="008B5125">
        <w:rPr>
          <w:sz w:val="22"/>
          <w:szCs w:val="22"/>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B5125" w:rsidRPr="00EF26D6" w:rsidRDefault="008B5125" w:rsidP="008B5125">
      <w:pPr>
        <w:pStyle w:val="2b"/>
        <w:shd w:val="clear" w:color="auto" w:fill="auto"/>
        <w:tabs>
          <w:tab w:val="left" w:pos="1779"/>
        </w:tabs>
        <w:spacing w:before="0" w:after="0" w:line="490" w:lineRule="exact"/>
        <w:ind w:firstLine="780"/>
        <w:rPr>
          <w:sz w:val="22"/>
          <w:szCs w:val="22"/>
          <w:u w:val="single"/>
        </w:rPr>
      </w:pPr>
      <w:r w:rsidRPr="00EF26D6">
        <w:rPr>
          <w:sz w:val="22"/>
          <w:szCs w:val="22"/>
          <w:u w:val="single"/>
        </w:rPr>
        <w:t>Предметные результаты изучения истории в 5 классе.</w:t>
      </w:r>
    </w:p>
    <w:p w:rsidR="008B5125" w:rsidRPr="008B5125" w:rsidRDefault="008B5125" w:rsidP="008B5125">
      <w:pPr>
        <w:pStyle w:val="2b"/>
        <w:shd w:val="clear" w:color="auto" w:fill="auto"/>
        <w:tabs>
          <w:tab w:val="left" w:pos="2010"/>
        </w:tabs>
        <w:spacing w:before="0" w:after="0" w:line="490" w:lineRule="exact"/>
        <w:ind w:firstLine="740"/>
        <w:rPr>
          <w:sz w:val="22"/>
          <w:szCs w:val="22"/>
        </w:rPr>
      </w:pPr>
      <w:r w:rsidRPr="008B5125">
        <w:rPr>
          <w:sz w:val="22"/>
          <w:szCs w:val="22"/>
        </w:rPr>
        <w:t>Знание хронологии, работа с хронологией: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объяснять смысл основных хронологических понятий (век, тысячелетие, до нашей эры, наша эра);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называть даты важнейших событий истории Древнего мира, по дате устанавливать принадлежность события к веку, тысячелетию;</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определять длительность и последовательность событий, периодов истории Древнего мира, вести счёт лет до нашей эры и нашей эры.</w:t>
      </w:r>
    </w:p>
    <w:p w:rsidR="008B5125" w:rsidRPr="008B5125" w:rsidRDefault="008B5125" w:rsidP="008B5125">
      <w:pPr>
        <w:pStyle w:val="2b"/>
        <w:shd w:val="clear" w:color="auto" w:fill="auto"/>
        <w:tabs>
          <w:tab w:val="left" w:pos="2010"/>
        </w:tabs>
        <w:spacing w:before="0" w:after="0" w:line="490" w:lineRule="exact"/>
        <w:ind w:firstLine="740"/>
        <w:rPr>
          <w:sz w:val="22"/>
          <w:szCs w:val="22"/>
        </w:rPr>
      </w:pPr>
      <w:r w:rsidRPr="008B5125">
        <w:rPr>
          <w:sz w:val="22"/>
          <w:szCs w:val="22"/>
        </w:rPr>
        <w:t>Знание исторических фактов, работа с фактами: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указывать (называть) место, обстоятельства, участников, результаты важнейших событий истории Древнего мира;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группировать, систематизировать факты по заданному признаку.</w:t>
      </w:r>
    </w:p>
    <w:p w:rsidR="008B5125" w:rsidRPr="008B5125" w:rsidRDefault="008B5125" w:rsidP="008B5125">
      <w:pPr>
        <w:pStyle w:val="2b"/>
        <w:shd w:val="clear" w:color="auto" w:fill="auto"/>
        <w:tabs>
          <w:tab w:val="left" w:pos="2010"/>
        </w:tabs>
        <w:spacing w:before="0" w:after="0" w:line="490" w:lineRule="exact"/>
        <w:ind w:firstLine="740"/>
        <w:rPr>
          <w:sz w:val="22"/>
          <w:szCs w:val="22"/>
        </w:rPr>
      </w:pPr>
      <w:r w:rsidRPr="008B5125">
        <w:rPr>
          <w:sz w:val="22"/>
          <w:szCs w:val="22"/>
        </w:rPr>
        <w:t>Работа с исторической картой: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устанавливать на основе картографических сведений связь между условиями среды обитания людей и их занятиями.</w:t>
      </w:r>
    </w:p>
    <w:p w:rsidR="008B5125" w:rsidRPr="008B5125" w:rsidRDefault="008B5125" w:rsidP="008B5125">
      <w:pPr>
        <w:pStyle w:val="2b"/>
        <w:shd w:val="clear" w:color="auto" w:fill="auto"/>
        <w:tabs>
          <w:tab w:val="left" w:pos="2010"/>
        </w:tabs>
        <w:spacing w:before="0" w:after="0" w:line="490" w:lineRule="exact"/>
        <w:ind w:firstLine="740"/>
        <w:rPr>
          <w:sz w:val="22"/>
          <w:szCs w:val="22"/>
        </w:rPr>
      </w:pPr>
      <w:r w:rsidRPr="008B5125">
        <w:rPr>
          <w:sz w:val="22"/>
          <w:szCs w:val="22"/>
        </w:rPr>
        <w:t>Работа с историческими источниками: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различать памятники культуры изучаемой эпохи и источники, созданные в последующие эпохи, приводить примеры;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B5125" w:rsidRPr="008B5125" w:rsidRDefault="008B5125" w:rsidP="008B5125">
      <w:pPr>
        <w:pStyle w:val="2b"/>
        <w:shd w:val="clear" w:color="auto" w:fill="auto"/>
        <w:tabs>
          <w:tab w:val="left" w:pos="2044"/>
        </w:tabs>
        <w:spacing w:before="0" w:after="0" w:line="490" w:lineRule="exact"/>
        <w:ind w:left="740" w:right="3260"/>
        <w:rPr>
          <w:sz w:val="22"/>
          <w:szCs w:val="22"/>
        </w:rPr>
      </w:pPr>
      <w:r w:rsidRPr="008B5125">
        <w:rPr>
          <w:sz w:val="22"/>
          <w:szCs w:val="22"/>
        </w:rPr>
        <w:t>Историческое описание (реконструкция): характеризовать условия жизни людей в древности;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рассказывать о значительных событиях древней истории, их участниках;</w:t>
      </w:r>
    </w:p>
    <w:p w:rsidR="008B5125" w:rsidRPr="008B5125" w:rsidRDefault="008B5125" w:rsidP="008B5125">
      <w:pPr>
        <w:pStyle w:val="2b"/>
        <w:shd w:val="clear" w:color="auto" w:fill="auto"/>
        <w:spacing w:before="0" w:after="0" w:line="514" w:lineRule="exact"/>
        <w:ind w:firstLine="760"/>
        <w:rPr>
          <w:sz w:val="22"/>
          <w:szCs w:val="22"/>
        </w:rPr>
      </w:pPr>
      <w:r w:rsidRPr="008B5125">
        <w:rPr>
          <w:sz w:val="22"/>
          <w:szCs w:val="22"/>
        </w:rPr>
        <w:t>рассказывать об исторических личностях Древнего мира (ключевых моментах их биографии, роли в исторических событиях);</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давать краткое описание памятников культуры эпохи первобытности и древнейших цивилизаций.</w:t>
      </w:r>
    </w:p>
    <w:p w:rsidR="008B5125" w:rsidRPr="008B5125" w:rsidRDefault="008B5125" w:rsidP="008B5125">
      <w:pPr>
        <w:pStyle w:val="2b"/>
        <w:shd w:val="clear" w:color="auto" w:fill="auto"/>
        <w:tabs>
          <w:tab w:val="left" w:pos="2051"/>
        </w:tabs>
        <w:spacing w:before="0" w:after="0" w:line="490" w:lineRule="exact"/>
        <w:ind w:left="760"/>
        <w:rPr>
          <w:sz w:val="22"/>
          <w:szCs w:val="22"/>
        </w:rPr>
      </w:pPr>
      <w:r w:rsidRPr="008B5125">
        <w:rPr>
          <w:sz w:val="22"/>
          <w:szCs w:val="22"/>
        </w:rPr>
        <w:t>Анализ, объяснение исторических событий, явлений: раскрывать существенные черты государственного устройства древних</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обществ, положения основных групп населения, религиозных верований людей в древности;</w:t>
      </w:r>
    </w:p>
    <w:p w:rsidR="008B5125" w:rsidRPr="008B5125" w:rsidRDefault="008B5125" w:rsidP="008B5125">
      <w:pPr>
        <w:pStyle w:val="2b"/>
        <w:shd w:val="clear" w:color="auto" w:fill="auto"/>
        <w:spacing w:before="0" w:after="0" w:line="490" w:lineRule="exact"/>
        <w:ind w:left="760" w:right="1060"/>
        <w:rPr>
          <w:sz w:val="22"/>
          <w:szCs w:val="22"/>
        </w:rPr>
      </w:pPr>
      <w:r w:rsidRPr="008B5125">
        <w:rPr>
          <w:sz w:val="22"/>
          <w:szCs w:val="22"/>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B5125" w:rsidRPr="008B5125" w:rsidRDefault="008B5125" w:rsidP="008B5125">
      <w:pPr>
        <w:pStyle w:val="2b"/>
        <w:shd w:val="clear" w:color="auto" w:fill="auto"/>
        <w:tabs>
          <w:tab w:val="left" w:pos="1997"/>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излагать оценки наиболее значительных событий и личностей древней истории, приводимые в учебной литературе;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высказывать на уровне эмоциональных оценок отношение к поступкам людей прошлого, к памятникам культуры.</w:t>
      </w:r>
    </w:p>
    <w:p w:rsidR="008B5125" w:rsidRPr="008B5125" w:rsidRDefault="008B5125" w:rsidP="008B5125">
      <w:pPr>
        <w:pStyle w:val="2b"/>
        <w:shd w:val="clear" w:color="auto" w:fill="auto"/>
        <w:tabs>
          <w:tab w:val="left" w:pos="2023"/>
        </w:tabs>
        <w:spacing w:before="0" w:after="0" w:line="490" w:lineRule="exact"/>
        <w:ind w:firstLine="760"/>
        <w:rPr>
          <w:sz w:val="22"/>
          <w:szCs w:val="22"/>
        </w:rPr>
      </w:pPr>
      <w:r w:rsidRPr="008B5125">
        <w:rPr>
          <w:sz w:val="22"/>
          <w:szCs w:val="22"/>
        </w:rPr>
        <w:t>Применение исторических знаний: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раскрывать значение памятников древней истории и культуры, необходимость сохранения их в современном мире;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B5125" w:rsidRPr="00EF26D6" w:rsidRDefault="008B5125" w:rsidP="008B5125">
      <w:pPr>
        <w:pStyle w:val="2b"/>
        <w:shd w:val="clear" w:color="auto" w:fill="auto"/>
        <w:tabs>
          <w:tab w:val="left" w:pos="1951"/>
        </w:tabs>
        <w:spacing w:before="0" w:after="0" w:line="490" w:lineRule="exact"/>
        <w:ind w:firstLine="760"/>
        <w:rPr>
          <w:sz w:val="22"/>
          <w:szCs w:val="22"/>
          <w:u w:val="single"/>
        </w:rPr>
      </w:pPr>
      <w:r w:rsidRPr="00EF26D6">
        <w:rPr>
          <w:sz w:val="22"/>
          <w:szCs w:val="22"/>
          <w:u w:val="single"/>
        </w:rPr>
        <w:t>Предметные результаты изучения истории в 6 классе.</w:t>
      </w:r>
    </w:p>
    <w:p w:rsidR="008B5125" w:rsidRPr="008B5125" w:rsidRDefault="008B5125" w:rsidP="008B5125">
      <w:pPr>
        <w:pStyle w:val="2b"/>
        <w:shd w:val="clear" w:color="auto" w:fill="auto"/>
        <w:tabs>
          <w:tab w:val="left" w:pos="2152"/>
        </w:tabs>
        <w:spacing w:before="0" w:after="0" w:line="490" w:lineRule="exact"/>
        <w:ind w:firstLine="760"/>
        <w:rPr>
          <w:sz w:val="22"/>
          <w:szCs w:val="22"/>
        </w:rPr>
      </w:pPr>
      <w:r w:rsidRPr="008B5125">
        <w:rPr>
          <w:sz w:val="22"/>
          <w:szCs w:val="22"/>
        </w:rPr>
        <w:t>Знание хронологии, работа с хронологией: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называть даты важнейших событий Средневековья, определять их принадлежность к веку, историческому периоду;</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устанавливать длительность и синхронность событий истории Руси и всеобщей истории.</w:t>
      </w:r>
    </w:p>
    <w:p w:rsidR="008B5125" w:rsidRPr="008B5125" w:rsidRDefault="008B5125" w:rsidP="008B5125">
      <w:pPr>
        <w:pStyle w:val="2b"/>
        <w:shd w:val="clear" w:color="auto" w:fill="auto"/>
        <w:tabs>
          <w:tab w:val="left" w:pos="2145"/>
        </w:tabs>
        <w:spacing w:before="0" w:after="0" w:line="490" w:lineRule="exact"/>
        <w:ind w:firstLine="740"/>
        <w:rPr>
          <w:sz w:val="22"/>
          <w:szCs w:val="22"/>
        </w:rPr>
      </w:pPr>
      <w:r w:rsidRPr="008B5125">
        <w:rPr>
          <w:sz w:val="22"/>
          <w:szCs w:val="22"/>
        </w:rPr>
        <w:t>Знание исторических фактов, работа с фактами: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группировать, систематизировать факты по заданному признаку (составление систематических таблиц).</w:t>
      </w:r>
    </w:p>
    <w:p w:rsidR="008B5125" w:rsidRPr="008B5125" w:rsidRDefault="008B5125" w:rsidP="008B5125">
      <w:pPr>
        <w:pStyle w:val="2b"/>
        <w:shd w:val="clear" w:color="auto" w:fill="auto"/>
        <w:tabs>
          <w:tab w:val="left" w:pos="2150"/>
        </w:tabs>
        <w:spacing w:before="0" w:after="0" w:line="490" w:lineRule="exact"/>
        <w:ind w:firstLine="740"/>
        <w:rPr>
          <w:sz w:val="22"/>
          <w:szCs w:val="22"/>
        </w:rPr>
      </w:pPr>
      <w:r w:rsidRPr="008B5125">
        <w:rPr>
          <w:sz w:val="22"/>
          <w:szCs w:val="22"/>
        </w:rPr>
        <w:t>Работа с исторической картой: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находить и показывать на карте исторические объекты, используя легенду карты; давать словесное описание их местоположения;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B5125" w:rsidRPr="008B5125" w:rsidRDefault="008B5125" w:rsidP="008B5125">
      <w:pPr>
        <w:pStyle w:val="2b"/>
        <w:shd w:val="clear" w:color="auto" w:fill="auto"/>
        <w:tabs>
          <w:tab w:val="left" w:pos="2150"/>
        </w:tabs>
        <w:spacing w:before="0" w:after="0" w:line="490" w:lineRule="exact"/>
        <w:ind w:firstLine="740"/>
        <w:rPr>
          <w:sz w:val="22"/>
          <w:szCs w:val="22"/>
        </w:rPr>
      </w:pPr>
      <w:r w:rsidRPr="008B5125">
        <w:rPr>
          <w:sz w:val="22"/>
          <w:szCs w:val="22"/>
        </w:rPr>
        <w:t>Работа с историческими источниками: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характеризовать авторство, время, место создания источника;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находить в визуальном источнике и вещественном памятнике ключевые символы, образы;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характеризовать позицию автора письменного и визуального исторического источника.</w:t>
      </w:r>
    </w:p>
    <w:p w:rsidR="008B5125" w:rsidRPr="008B5125" w:rsidRDefault="008B5125" w:rsidP="008B5125">
      <w:pPr>
        <w:pStyle w:val="2b"/>
        <w:shd w:val="clear" w:color="auto" w:fill="auto"/>
        <w:tabs>
          <w:tab w:val="left" w:pos="2150"/>
        </w:tabs>
        <w:spacing w:before="0" w:after="0" w:line="490" w:lineRule="exact"/>
        <w:ind w:firstLine="740"/>
        <w:rPr>
          <w:sz w:val="22"/>
          <w:szCs w:val="22"/>
        </w:rPr>
      </w:pPr>
      <w:r w:rsidRPr="008B5125">
        <w:rPr>
          <w:sz w:val="22"/>
          <w:szCs w:val="22"/>
        </w:rPr>
        <w:t>Историческое описание (реконструкция):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рассказывать о ключевых событиях отечественной и всеобщей истории в эпоху Средневековья, их участниках;</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рассказывать об образе жизни различных групп населения в средневековых обществах на Руси и в других странах;</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представлять описание памятников материальной и художественной культуры изучаемой эпохи.</w:t>
      </w:r>
    </w:p>
    <w:p w:rsidR="008B5125" w:rsidRPr="008B5125" w:rsidRDefault="008B5125" w:rsidP="008B5125">
      <w:pPr>
        <w:pStyle w:val="2b"/>
        <w:shd w:val="clear" w:color="auto" w:fill="auto"/>
        <w:tabs>
          <w:tab w:val="left" w:pos="2121"/>
        </w:tabs>
        <w:spacing w:before="0" w:after="0" w:line="490" w:lineRule="exact"/>
        <w:ind w:firstLine="740"/>
        <w:rPr>
          <w:sz w:val="22"/>
          <w:szCs w:val="22"/>
        </w:rPr>
      </w:pPr>
      <w:r w:rsidRPr="008B5125">
        <w:rPr>
          <w:sz w:val="22"/>
          <w:szCs w:val="22"/>
        </w:rPr>
        <w:t>Анализ, объяснение исторических событий, явлений: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раскрывать существенные черты экономических и социальных отношений</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B5125" w:rsidRPr="008B5125" w:rsidRDefault="008B5125" w:rsidP="008B5125">
      <w:pPr>
        <w:pStyle w:val="2b"/>
        <w:shd w:val="clear" w:color="auto" w:fill="auto"/>
        <w:tabs>
          <w:tab w:val="left" w:pos="2120"/>
        </w:tabs>
        <w:spacing w:before="0" w:after="0" w:line="490" w:lineRule="exact"/>
        <w:ind w:firstLine="74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B5125" w:rsidRPr="008B5125" w:rsidRDefault="008B5125" w:rsidP="008B5125">
      <w:pPr>
        <w:pStyle w:val="2b"/>
        <w:shd w:val="clear" w:color="auto" w:fill="auto"/>
        <w:tabs>
          <w:tab w:val="left" w:pos="2126"/>
        </w:tabs>
        <w:spacing w:before="0" w:after="0" w:line="490" w:lineRule="exact"/>
        <w:ind w:firstLine="740"/>
        <w:rPr>
          <w:sz w:val="22"/>
          <w:szCs w:val="22"/>
        </w:rPr>
      </w:pPr>
      <w:r w:rsidRPr="008B5125">
        <w:rPr>
          <w:sz w:val="22"/>
          <w:szCs w:val="22"/>
        </w:rPr>
        <w:t>Применение исторических знаний:</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объяснять значение памятников истории и культуры Руси и других стран</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эпохи Средневековья, необходимость сохранения их в современном мире;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выполнять учебные проекты по истории Средних веков (в том числе на региональном материале).</w:t>
      </w:r>
    </w:p>
    <w:p w:rsidR="008B5125" w:rsidRPr="00EF26D6" w:rsidRDefault="008B5125" w:rsidP="008B5125">
      <w:pPr>
        <w:pStyle w:val="2b"/>
        <w:shd w:val="clear" w:color="auto" w:fill="auto"/>
        <w:tabs>
          <w:tab w:val="left" w:pos="1954"/>
        </w:tabs>
        <w:spacing w:before="0" w:after="0" w:line="490" w:lineRule="exact"/>
        <w:ind w:firstLine="760"/>
        <w:rPr>
          <w:sz w:val="22"/>
          <w:szCs w:val="22"/>
          <w:u w:val="single"/>
        </w:rPr>
      </w:pPr>
      <w:r w:rsidRPr="00EF26D6">
        <w:rPr>
          <w:sz w:val="22"/>
          <w:szCs w:val="22"/>
          <w:u w:val="single"/>
        </w:rPr>
        <w:t>Предметные результаты изучения истории в 7 классе.</w:t>
      </w:r>
    </w:p>
    <w:p w:rsidR="008B5125" w:rsidRPr="008B5125" w:rsidRDefault="008B5125" w:rsidP="008B5125">
      <w:pPr>
        <w:pStyle w:val="2b"/>
        <w:shd w:val="clear" w:color="auto" w:fill="auto"/>
        <w:tabs>
          <w:tab w:val="left" w:pos="2170"/>
        </w:tabs>
        <w:spacing w:before="0" w:after="0" w:line="490" w:lineRule="exact"/>
        <w:ind w:firstLine="760"/>
        <w:rPr>
          <w:sz w:val="22"/>
          <w:szCs w:val="22"/>
        </w:rPr>
      </w:pPr>
      <w:r w:rsidRPr="008B5125">
        <w:rPr>
          <w:sz w:val="22"/>
          <w:szCs w:val="22"/>
        </w:rPr>
        <w:t>Знание хронологии, работа с хронологией: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называть этапы отечественной и всеобщей истории Нового времени, их хронологические рамки;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локализовать во времени ключевые события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определять их принадлежность к части века (половина, треть, четверть);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устанавливать синхронность событий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tabs>
          <w:tab w:val="left" w:pos="2170"/>
        </w:tabs>
        <w:spacing w:before="0" w:after="0" w:line="490" w:lineRule="exact"/>
        <w:ind w:firstLine="760"/>
        <w:rPr>
          <w:sz w:val="22"/>
          <w:szCs w:val="22"/>
        </w:rPr>
      </w:pPr>
      <w:r w:rsidRPr="008B5125">
        <w:rPr>
          <w:sz w:val="22"/>
          <w:szCs w:val="22"/>
        </w:rPr>
        <w:t>Знание исторических фактов, работа с фактами: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указывать (называть) место, обстоятельства, участников, результаты важнейших событий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B5125" w:rsidRPr="008B5125" w:rsidRDefault="008B5125" w:rsidP="008B5125">
      <w:pPr>
        <w:pStyle w:val="2b"/>
        <w:shd w:val="clear" w:color="auto" w:fill="auto"/>
        <w:tabs>
          <w:tab w:val="left" w:pos="2170"/>
        </w:tabs>
        <w:spacing w:before="0" w:after="0" w:line="490" w:lineRule="exact"/>
        <w:ind w:firstLine="760"/>
        <w:rPr>
          <w:sz w:val="22"/>
          <w:szCs w:val="22"/>
        </w:rPr>
      </w:pPr>
      <w:r w:rsidRPr="008B5125">
        <w:rPr>
          <w:sz w:val="22"/>
          <w:szCs w:val="22"/>
        </w:rPr>
        <w:t>Работа с исторической картой: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B5125" w:rsidRPr="008B5125" w:rsidRDefault="008B5125" w:rsidP="008B5125">
      <w:pPr>
        <w:pStyle w:val="2b"/>
        <w:shd w:val="clear" w:color="auto" w:fill="auto"/>
        <w:tabs>
          <w:tab w:val="left" w:pos="2170"/>
        </w:tabs>
        <w:spacing w:before="0" w:after="0" w:line="490" w:lineRule="exact"/>
        <w:ind w:firstLine="760"/>
        <w:rPr>
          <w:sz w:val="22"/>
          <w:szCs w:val="22"/>
        </w:rPr>
      </w:pPr>
      <w:r w:rsidRPr="008B5125">
        <w:rPr>
          <w:sz w:val="22"/>
          <w:szCs w:val="22"/>
        </w:rPr>
        <w:t>Работа с историческими источниками: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различать виды письменных исторических источников (официальные, личные, литературные и другие);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характеризовать обстоятельства и цель создания источника, раскрывать его информационную ценность;</w:t>
      </w:r>
    </w:p>
    <w:p w:rsidR="008B5125" w:rsidRPr="008B5125" w:rsidRDefault="008B5125" w:rsidP="008B5125">
      <w:pPr>
        <w:pStyle w:val="2b"/>
        <w:shd w:val="clear" w:color="auto" w:fill="auto"/>
        <w:spacing w:before="0" w:after="240" w:line="490" w:lineRule="exact"/>
        <w:ind w:firstLine="760"/>
        <w:rPr>
          <w:sz w:val="22"/>
          <w:szCs w:val="22"/>
        </w:rPr>
      </w:pPr>
      <w:r w:rsidRPr="008B5125">
        <w:rPr>
          <w:sz w:val="22"/>
          <w:szCs w:val="22"/>
        </w:rPr>
        <w:t>проводить поиск информации в тексте письменного источника, визуальных и вещественных памятниках эпохи;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сопоставлять и систематизировать информацию из нескольких однотипных источников.</w:t>
      </w:r>
    </w:p>
    <w:p w:rsidR="008B5125" w:rsidRPr="008B5125" w:rsidRDefault="008B5125" w:rsidP="008B5125">
      <w:pPr>
        <w:pStyle w:val="2b"/>
        <w:shd w:val="clear" w:color="auto" w:fill="auto"/>
        <w:tabs>
          <w:tab w:val="left" w:pos="2141"/>
        </w:tabs>
        <w:spacing w:before="0" w:after="0" w:line="490" w:lineRule="exact"/>
        <w:ind w:firstLine="760"/>
        <w:rPr>
          <w:sz w:val="22"/>
          <w:szCs w:val="22"/>
        </w:rPr>
      </w:pPr>
      <w:r w:rsidRPr="008B5125">
        <w:rPr>
          <w:sz w:val="22"/>
          <w:szCs w:val="22"/>
        </w:rPr>
        <w:t>Историческое описание (реконструкция):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рассказывать о ключевых событиях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их участниках;</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составлять краткую характеристику известных персоналий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(ключевые факты биографии, личные качества, деятельность);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рассказывать об образе жизни различных групп населения в России и других странах в раннее Новое время;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представлять описание памятников материальной и художественной культуры изучаемой эпохи.</w:t>
      </w:r>
    </w:p>
    <w:p w:rsidR="008B5125" w:rsidRPr="008B5125" w:rsidRDefault="008B5125" w:rsidP="008B5125">
      <w:pPr>
        <w:pStyle w:val="2b"/>
        <w:shd w:val="clear" w:color="auto" w:fill="auto"/>
        <w:tabs>
          <w:tab w:val="left" w:pos="2141"/>
        </w:tabs>
        <w:spacing w:before="0" w:after="0" w:line="490" w:lineRule="exact"/>
        <w:ind w:firstLine="760"/>
        <w:rPr>
          <w:sz w:val="22"/>
          <w:szCs w:val="22"/>
        </w:rPr>
      </w:pPr>
      <w:r w:rsidRPr="008B5125">
        <w:rPr>
          <w:sz w:val="22"/>
          <w:szCs w:val="22"/>
        </w:rPr>
        <w:t>Анализ, объяснение исторических событий, явлений: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раскрывать существенные черты экономического, социального</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 xml:space="preserve">и политического развития России и других стран в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 xml:space="preserve">вв., европейской реформации, новых веяний в духовной жизни общества, культуре, революций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в европейских странах;</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объяснять причины и следствия важнейших событий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B5125" w:rsidRPr="008B5125" w:rsidRDefault="008B5125" w:rsidP="008B5125">
      <w:pPr>
        <w:pStyle w:val="2b"/>
        <w:shd w:val="clear" w:color="auto" w:fill="auto"/>
        <w:tabs>
          <w:tab w:val="left" w:pos="2110"/>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излагать альтернативные оценки событий и личностей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представленные в учебной литературе; объяснять, на чем основываются отдельные мнения;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выражать отношение к деятельности исторических личностей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с учётом обстоятельств изучаемой эпохи и в современной шкале ценностей.</w:t>
      </w:r>
    </w:p>
    <w:p w:rsidR="008B5125" w:rsidRPr="008B5125" w:rsidRDefault="008B5125" w:rsidP="008B5125">
      <w:pPr>
        <w:pStyle w:val="2b"/>
        <w:shd w:val="clear" w:color="auto" w:fill="auto"/>
        <w:tabs>
          <w:tab w:val="left" w:pos="2160"/>
        </w:tabs>
        <w:spacing w:before="0" w:after="0" w:line="490" w:lineRule="exact"/>
        <w:ind w:firstLine="760"/>
        <w:rPr>
          <w:sz w:val="22"/>
          <w:szCs w:val="22"/>
        </w:rPr>
      </w:pPr>
      <w:r w:rsidRPr="008B5125">
        <w:rPr>
          <w:sz w:val="22"/>
          <w:szCs w:val="22"/>
        </w:rPr>
        <w:t>Применение исторических знаний: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объяснять значение памятников истории и культуры России и других стран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для времени, когда они появились, и для современного общества;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 xml:space="preserve">выполнять учебные проекты по отечественной и всеобщей истории </w:t>
      </w:r>
      <w:r w:rsidRPr="008B5125">
        <w:rPr>
          <w:sz w:val="22"/>
          <w:szCs w:val="22"/>
          <w:lang w:val="en-US" w:bidi="en-US"/>
        </w:rPr>
        <w:t>XVI</w:t>
      </w:r>
      <w:r w:rsidRPr="008B5125">
        <w:rPr>
          <w:sz w:val="22"/>
          <w:szCs w:val="22"/>
          <w:lang w:bidi="en-US"/>
        </w:rPr>
        <w:t>-</w:t>
      </w:r>
      <w:r w:rsidRPr="008B5125">
        <w:rPr>
          <w:sz w:val="22"/>
          <w:szCs w:val="22"/>
          <w:lang w:val="en-US" w:bidi="en-US"/>
        </w:rPr>
        <w:t>XVII</w:t>
      </w:r>
      <w:r w:rsidRPr="008B5125">
        <w:rPr>
          <w:sz w:val="22"/>
          <w:szCs w:val="22"/>
          <w:lang w:bidi="en-US"/>
        </w:rPr>
        <w:t xml:space="preserve"> </w:t>
      </w:r>
      <w:r w:rsidRPr="008B5125">
        <w:rPr>
          <w:sz w:val="22"/>
          <w:szCs w:val="22"/>
        </w:rPr>
        <w:t>вв. (в том числе на региональном материале).</w:t>
      </w:r>
    </w:p>
    <w:p w:rsidR="008B5125" w:rsidRPr="00EF26D6" w:rsidRDefault="008B5125" w:rsidP="008B5125">
      <w:pPr>
        <w:pStyle w:val="2b"/>
        <w:shd w:val="clear" w:color="auto" w:fill="auto"/>
        <w:tabs>
          <w:tab w:val="left" w:pos="1958"/>
        </w:tabs>
        <w:spacing w:before="0" w:after="0" w:line="490" w:lineRule="exact"/>
        <w:ind w:firstLine="760"/>
        <w:rPr>
          <w:sz w:val="22"/>
          <w:szCs w:val="22"/>
          <w:u w:val="single"/>
        </w:rPr>
      </w:pPr>
      <w:r w:rsidRPr="00EF26D6">
        <w:rPr>
          <w:sz w:val="22"/>
          <w:szCs w:val="22"/>
          <w:u w:val="single"/>
        </w:rPr>
        <w:t>Предметные результаты изучения истории в 8 классе.</w:t>
      </w:r>
    </w:p>
    <w:p w:rsidR="008B5125" w:rsidRPr="008B5125" w:rsidRDefault="008B5125" w:rsidP="008B5125">
      <w:pPr>
        <w:pStyle w:val="2b"/>
        <w:shd w:val="clear" w:color="auto" w:fill="auto"/>
        <w:tabs>
          <w:tab w:val="left" w:pos="2160"/>
        </w:tabs>
        <w:spacing w:before="0" w:after="0" w:line="490" w:lineRule="exact"/>
        <w:ind w:firstLine="760"/>
        <w:rPr>
          <w:sz w:val="22"/>
          <w:szCs w:val="22"/>
        </w:rPr>
      </w:pPr>
      <w:r w:rsidRPr="008B5125">
        <w:rPr>
          <w:sz w:val="22"/>
          <w:szCs w:val="22"/>
        </w:rPr>
        <w:t>Знание хронологии, работа с хронологией: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устанавливать синхронность событий отечественной и всеобщей истории XVIII в.</w:t>
      </w:r>
    </w:p>
    <w:p w:rsidR="008B5125" w:rsidRPr="008B5125" w:rsidRDefault="008B5125" w:rsidP="008B5125">
      <w:pPr>
        <w:pStyle w:val="2b"/>
        <w:shd w:val="clear" w:color="auto" w:fill="auto"/>
        <w:tabs>
          <w:tab w:val="left" w:pos="2160"/>
        </w:tabs>
        <w:spacing w:before="0" w:after="0" w:line="490" w:lineRule="exact"/>
        <w:ind w:firstLine="760"/>
        <w:rPr>
          <w:sz w:val="22"/>
          <w:szCs w:val="22"/>
        </w:rPr>
      </w:pPr>
      <w:r w:rsidRPr="008B5125">
        <w:rPr>
          <w:sz w:val="22"/>
          <w:szCs w:val="22"/>
        </w:rPr>
        <w:t>Знание исторических фактов, работа с фактами: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указывать (называть) место, обстоятельства, участников, результаты важнейших событий отечественной и всеобщей истории XVIII в.;</w:t>
      </w:r>
    </w:p>
    <w:p w:rsidR="008B5125" w:rsidRPr="008B5125" w:rsidRDefault="008B5125" w:rsidP="008B5125">
      <w:pPr>
        <w:pStyle w:val="2b"/>
        <w:shd w:val="clear" w:color="auto" w:fill="auto"/>
        <w:tabs>
          <w:tab w:val="left" w:pos="5474"/>
        </w:tabs>
        <w:spacing w:before="0" w:after="0" w:line="490" w:lineRule="exact"/>
        <w:ind w:firstLine="760"/>
        <w:rPr>
          <w:sz w:val="22"/>
          <w:szCs w:val="22"/>
        </w:rPr>
      </w:pPr>
      <w:r w:rsidRPr="008B5125">
        <w:rPr>
          <w:sz w:val="22"/>
          <w:szCs w:val="22"/>
        </w:rPr>
        <w:t>группировать, систематизировать</w:t>
      </w:r>
      <w:r w:rsidRPr="008B5125">
        <w:rPr>
          <w:sz w:val="22"/>
          <w:szCs w:val="22"/>
        </w:rPr>
        <w:tab/>
        <w:t>факты по заданному признаку</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(по принадлежности к историческим процессам и другим), составлять систематические таблицы, схемы.</w:t>
      </w:r>
    </w:p>
    <w:p w:rsidR="008B5125" w:rsidRPr="008B5125" w:rsidRDefault="008B5125" w:rsidP="008B5125">
      <w:pPr>
        <w:pStyle w:val="2b"/>
        <w:shd w:val="clear" w:color="auto" w:fill="auto"/>
        <w:tabs>
          <w:tab w:val="left" w:pos="2165"/>
        </w:tabs>
        <w:spacing w:before="0" w:after="0" w:line="490" w:lineRule="exact"/>
        <w:ind w:firstLine="760"/>
        <w:rPr>
          <w:sz w:val="22"/>
          <w:szCs w:val="22"/>
        </w:rPr>
      </w:pPr>
      <w:r w:rsidRPr="008B5125">
        <w:rPr>
          <w:sz w:val="22"/>
          <w:szCs w:val="22"/>
        </w:rPr>
        <w:t>Работа с исторической картой: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B5125" w:rsidRPr="008B5125" w:rsidRDefault="008B5125" w:rsidP="008B5125">
      <w:pPr>
        <w:pStyle w:val="2b"/>
        <w:shd w:val="clear" w:color="auto" w:fill="auto"/>
        <w:tabs>
          <w:tab w:val="left" w:pos="2165"/>
        </w:tabs>
        <w:spacing w:before="0" w:after="0" w:line="490" w:lineRule="exact"/>
        <w:ind w:firstLine="760"/>
        <w:rPr>
          <w:sz w:val="22"/>
          <w:szCs w:val="22"/>
        </w:rPr>
      </w:pPr>
      <w:r w:rsidRPr="008B5125">
        <w:rPr>
          <w:sz w:val="22"/>
          <w:szCs w:val="22"/>
        </w:rPr>
        <w:t>Работа с историческими источниками: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назначение исторического источника, раскрывать его информационную ценность;</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B5125" w:rsidRPr="008B5125" w:rsidRDefault="008B5125" w:rsidP="008B5125">
      <w:pPr>
        <w:pStyle w:val="2b"/>
        <w:shd w:val="clear" w:color="auto" w:fill="auto"/>
        <w:tabs>
          <w:tab w:val="left" w:pos="2133"/>
        </w:tabs>
        <w:spacing w:before="0" w:after="0" w:line="490" w:lineRule="exact"/>
        <w:ind w:firstLine="760"/>
        <w:rPr>
          <w:sz w:val="22"/>
          <w:szCs w:val="22"/>
        </w:rPr>
      </w:pPr>
      <w:r w:rsidRPr="008B5125">
        <w:rPr>
          <w:sz w:val="22"/>
          <w:szCs w:val="22"/>
        </w:rPr>
        <w:t>Историческое описание (реконструкция):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рассказывать о ключевых событиях отечественной и всеобщей истории XVIII в., их участниках;</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составлять описание образа жизни различных групп населения в России и других странах в XVIII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представлять описание памятников материальной и художественной культуры изучаемой эпохи (в виде сообщения, аннотации).</w:t>
      </w:r>
    </w:p>
    <w:p w:rsidR="008B5125" w:rsidRPr="008B5125" w:rsidRDefault="008B5125" w:rsidP="008B5125">
      <w:pPr>
        <w:pStyle w:val="2b"/>
        <w:shd w:val="clear" w:color="auto" w:fill="auto"/>
        <w:tabs>
          <w:tab w:val="left" w:pos="2133"/>
        </w:tabs>
        <w:spacing w:before="0" w:after="0" w:line="490" w:lineRule="exact"/>
        <w:ind w:firstLine="760"/>
        <w:rPr>
          <w:sz w:val="22"/>
          <w:szCs w:val="22"/>
        </w:rPr>
      </w:pPr>
      <w:r w:rsidRPr="008B5125">
        <w:rPr>
          <w:sz w:val="22"/>
          <w:szCs w:val="22"/>
        </w:rPr>
        <w:t>Анализ, объяснение исторических событий, явлений: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раскрывать существенные черты экономического, социального</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B5125" w:rsidRPr="008B5125" w:rsidRDefault="008B5125" w:rsidP="008B5125">
      <w:pPr>
        <w:pStyle w:val="2b"/>
        <w:shd w:val="clear" w:color="auto" w:fill="auto"/>
        <w:tabs>
          <w:tab w:val="left" w:pos="2130"/>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B5125" w:rsidRPr="008B5125" w:rsidRDefault="008B5125" w:rsidP="008B5125">
      <w:pPr>
        <w:pStyle w:val="2b"/>
        <w:shd w:val="clear" w:color="auto" w:fill="auto"/>
        <w:tabs>
          <w:tab w:val="left" w:pos="2165"/>
        </w:tabs>
        <w:spacing w:before="0" w:after="0" w:line="490" w:lineRule="exact"/>
        <w:ind w:firstLine="760"/>
        <w:rPr>
          <w:sz w:val="22"/>
          <w:szCs w:val="22"/>
        </w:rPr>
      </w:pPr>
      <w:r w:rsidRPr="008B5125">
        <w:rPr>
          <w:sz w:val="22"/>
          <w:szCs w:val="22"/>
        </w:rPr>
        <w:t>Применение исторических знаний: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8B5125" w:rsidRPr="008B5125" w:rsidRDefault="008B5125" w:rsidP="008B5125">
      <w:pPr>
        <w:pStyle w:val="2b"/>
        <w:shd w:val="clear" w:color="auto" w:fill="auto"/>
        <w:tabs>
          <w:tab w:val="left" w:pos="872"/>
        </w:tabs>
        <w:spacing w:before="0" w:after="0" w:line="490" w:lineRule="exact"/>
        <w:rPr>
          <w:sz w:val="22"/>
          <w:szCs w:val="22"/>
        </w:rPr>
      </w:pPr>
      <w:r w:rsidRPr="008B5125">
        <w:rPr>
          <w:sz w:val="22"/>
          <w:szCs w:val="22"/>
        </w:rPr>
        <w:t>в. (в том числе на региональном материале).</w:t>
      </w:r>
    </w:p>
    <w:p w:rsidR="008B5125" w:rsidRPr="00EF26D6" w:rsidRDefault="008B5125" w:rsidP="008B5125">
      <w:pPr>
        <w:pStyle w:val="2b"/>
        <w:shd w:val="clear" w:color="auto" w:fill="auto"/>
        <w:tabs>
          <w:tab w:val="left" w:pos="2012"/>
        </w:tabs>
        <w:spacing w:before="0" w:after="0" w:line="490" w:lineRule="exact"/>
        <w:ind w:firstLine="760"/>
        <w:rPr>
          <w:sz w:val="22"/>
          <w:szCs w:val="22"/>
          <w:u w:val="single"/>
        </w:rPr>
      </w:pPr>
      <w:r w:rsidRPr="00EF26D6">
        <w:rPr>
          <w:sz w:val="22"/>
          <w:szCs w:val="22"/>
          <w:u w:val="single"/>
        </w:rPr>
        <w:t>Предметные результаты изучения истории в 9 классе.</w:t>
      </w:r>
    </w:p>
    <w:p w:rsidR="008B5125" w:rsidRPr="008B5125" w:rsidRDefault="008B5125" w:rsidP="008B5125">
      <w:pPr>
        <w:pStyle w:val="2b"/>
        <w:shd w:val="clear" w:color="auto" w:fill="auto"/>
        <w:tabs>
          <w:tab w:val="left" w:pos="2160"/>
        </w:tabs>
        <w:spacing w:before="0" w:after="0" w:line="490" w:lineRule="exact"/>
        <w:ind w:firstLine="760"/>
        <w:rPr>
          <w:sz w:val="22"/>
          <w:szCs w:val="22"/>
        </w:rPr>
      </w:pPr>
      <w:r w:rsidRPr="008B5125">
        <w:rPr>
          <w:sz w:val="22"/>
          <w:szCs w:val="22"/>
        </w:rPr>
        <w:t>Знание хронологии, работа с хронологией: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выявлять синхронность (асинхронность) исторических процессов отечественной и всеобщей истории XIX - начала XX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определять последовательность событий отечественной и всеобщей истории</w:t>
      </w:r>
    </w:p>
    <w:p w:rsidR="008B5125" w:rsidRPr="008B5125" w:rsidRDefault="008B5125" w:rsidP="008B5125">
      <w:pPr>
        <w:pStyle w:val="2b"/>
        <w:shd w:val="clear" w:color="auto" w:fill="auto"/>
        <w:tabs>
          <w:tab w:val="left" w:pos="872"/>
        </w:tabs>
        <w:spacing w:before="0" w:after="0" w:line="490" w:lineRule="exact"/>
        <w:rPr>
          <w:sz w:val="22"/>
          <w:szCs w:val="22"/>
        </w:rPr>
      </w:pPr>
      <w:r w:rsidRPr="008B5125">
        <w:rPr>
          <w:sz w:val="22"/>
          <w:szCs w:val="22"/>
        </w:rPr>
        <w:t>- начала XX в. на основе анализа причинно-следственных связей.</w:t>
      </w:r>
    </w:p>
    <w:p w:rsidR="008B5125" w:rsidRPr="008B5125" w:rsidRDefault="008B5125" w:rsidP="008B5125">
      <w:pPr>
        <w:pStyle w:val="2b"/>
        <w:shd w:val="clear" w:color="auto" w:fill="auto"/>
        <w:tabs>
          <w:tab w:val="left" w:pos="2194"/>
        </w:tabs>
        <w:spacing w:before="0" w:after="0" w:line="490" w:lineRule="exact"/>
        <w:ind w:left="760"/>
        <w:rPr>
          <w:sz w:val="22"/>
          <w:szCs w:val="22"/>
        </w:rPr>
      </w:pPr>
      <w:r w:rsidRPr="008B5125">
        <w:rPr>
          <w:sz w:val="22"/>
          <w:szCs w:val="22"/>
        </w:rPr>
        <w:t>Знание исторических фактов, работа с фактами: характеризовать место, обстоятельства, участников, результаты важнейших</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событий отечественной и всеобщей истории XIX - начала XX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B5125" w:rsidRPr="008B5125" w:rsidRDefault="008B5125" w:rsidP="008B5125">
      <w:pPr>
        <w:pStyle w:val="2b"/>
        <w:shd w:val="clear" w:color="auto" w:fill="auto"/>
        <w:tabs>
          <w:tab w:val="left" w:pos="2135"/>
        </w:tabs>
        <w:spacing w:before="0" w:after="0" w:line="490" w:lineRule="exact"/>
        <w:ind w:firstLine="760"/>
        <w:rPr>
          <w:sz w:val="22"/>
          <w:szCs w:val="22"/>
        </w:rPr>
      </w:pPr>
      <w:r w:rsidRPr="008B5125">
        <w:rPr>
          <w:sz w:val="22"/>
          <w:szCs w:val="22"/>
        </w:rPr>
        <w:t>Работа с исторической картой: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определять на основе карты влияние географического фактора на развитие различных сфер жизни страны (группы стран).</w:t>
      </w:r>
    </w:p>
    <w:p w:rsidR="008B5125" w:rsidRPr="008B5125" w:rsidRDefault="008B5125" w:rsidP="008B5125">
      <w:pPr>
        <w:pStyle w:val="2b"/>
        <w:shd w:val="clear" w:color="auto" w:fill="auto"/>
        <w:tabs>
          <w:tab w:val="left" w:pos="2135"/>
        </w:tabs>
        <w:spacing w:before="0" w:after="0" w:line="490" w:lineRule="exact"/>
        <w:ind w:firstLine="760"/>
        <w:rPr>
          <w:sz w:val="22"/>
          <w:szCs w:val="22"/>
        </w:rPr>
      </w:pPr>
      <w:r w:rsidRPr="008B5125">
        <w:rPr>
          <w:sz w:val="22"/>
          <w:szCs w:val="22"/>
        </w:rPr>
        <w:t>Работа с историческими источниками: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различать в тексте письменных источников факты и интерпретации событий прошлого.</w:t>
      </w:r>
    </w:p>
    <w:p w:rsidR="008B5125" w:rsidRPr="008B5125" w:rsidRDefault="008B5125" w:rsidP="008B5125">
      <w:pPr>
        <w:pStyle w:val="2b"/>
        <w:shd w:val="clear" w:color="auto" w:fill="auto"/>
        <w:tabs>
          <w:tab w:val="left" w:pos="2135"/>
        </w:tabs>
        <w:spacing w:before="0" w:after="0" w:line="490" w:lineRule="exact"/>
        <w:ind w:firstLine="760"/>
        <w:rPr>
          <w:sz w:val="22"/>
          <w:szCs w:val="22"/>
        </w:rPr>
      </w:pPr>
      <w:r w:rsidRPr="008B5125">
        <w:rPr>
          <w:sz w:val="22"/>
          <w:szCs w:val="22"/>
        </w:rPr>
        <w:t>Историческое описание (реконструкция):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B5125" w:rsidRPr="008B5125" w:rsidRDefault="008B5125" w:rsidP="008B5125">
      <w:pPr>
        <w:pStyle w:val="2b"/>
        <w:shd w:val="clear" w:color="auto" w:fill="auto"/>
        <w:spacing w:before="0" w:after="0" w:line="280" w:lineRule="exact"/>
        <w:ind w:firstLine="760"/>
        <w:rPr>
          <w:sz w:val="22"/>
          <w:szCs w:val="22"/>
        </w:rPr>
      </w:pPr>
      <w:r w:rsidRPr="008B5125">
        <w:rPr>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B5125" w:rsidRPr="008B5125" w:rsidRDefault="008B5125" w:rsidP="008B5125">
      <w:pPr>
        <w:pStyle w:val="2b"/>
        <w:shd w:val="clear" w:color="auto" w:fill="auto"/>
        <w:tabs>
          <w:tab w:val="left" w:pos="2143"/>
        </w:tabs>
        <w:spacing w:before="0" w:after="0" w:line="490" w:lineRule="exact"/>
        <w:ind w:left="760"/>
        <w:rPr>
          <w:sz w:val="22"/>
          <w:szCs w:val="22"/>
        </w:rPr>
      </w:pPr>
      <w:r w:rsidRPr="008B5125">
        <w:rPr>
          <w:sz w:val="22"/>
          <w:szCs w:val="22"/>
        </w:rPr>
        <w:t>Анализ, объяснение исторических событий, явлений: раскрывать существенные черты экономического, социального</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B5125" w:rsidRPr="008B5125" w:rsidRDefault="008B5125" w:rsidP="008B5125">
      <w:pPr>
        <w:pStyle w:val="2b"/>
        <w:shd w:val="clear" w:color="auto" w:fill="auto"/>
        <w:tabs>
          <w:tab w:val="left" w:pos="2089"/>
        </w:tabs>
        <w:spacing w:before="0" w:after="0" w:line="490" w:lineRule="exact"/>
        <w:ind w:firstLine="760"/>
        <w:rPr>
          <w:sz w:val="22"/>
          <w:szCs w:val="22"/>
        </w:rPr>
      </w:pPr>
      <w:r w:rsidRPr="008B5125">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B5125" w:rsidRPr="008B5125" w:rsidRDefault="008B5125" w:rsidP="008B5125">
      <w:pPr>
        <w:pStyle w:val="2b"/>
        <w:shd w:val="clear" w:color="auto" w:fill="auto"/>
        <w:tabs>
          <w:tab w:val="left" w:pos="3587"/>
        </w:tabs>
        <w:spacing w:before="0" w:after="0" w:line="490" w:lineRule="exact"/>
        <w:ind w:firstLine="760"/>
        <w:rPr>
          <w:sz w:val="22"/>
          <w:szCs w:val="22"/>
        </w:rPr>
      </w:pPr>
      <w:r w:rsidRPr="008B5125">
        <w:rPr>
          <w:sz w:val="22"/>
          <w:szCs w:val="22"/>
        </w:rPr>
        <w:t>оценивать степень</w:t>
      </w:r>
      <w:r w:rsidRPr="008B5125">
        <w:rPr>
          <w:sz w:val="22"/>
          <w:szCs w:val="22"/>
        </w:rPr>
        <w:tab/>
        <w:t>убедительности предложенных точек зрения,</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формулировать и аргументировать свое мнение;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B5125" w:rsidRPr="008B5125" w:rsidRDefault="008B5125" w:rsidP="008B5125">
      <w:pPr>
        <w:pStyle w:val="2b"/>
        <w:shd w:val="clear" w:color="auto" w:fill="auto"/>
        <w:tabs>
          <w:tab w:val="left" w:pos="2100"/>
        </w:tabs>
        <w:spacing w:before="0" w:after="0" w:line="490" w:lineRule="exact"/>
        <w:ind w:firstLine="760"/>
        <w:rPr>
          <w:sz w:val="22"/>
          <w:szCs w:val="22"/>
        </w:rPr>
      </w:pPr>
      <w:r w:rsidRPr="008B5125">
        <w:rPr>
          <w:sz w:val="22"/>
          <w:szCs w:val="22"/>
        </w:rPr>
        <w:t>Применение исторических знаний: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выполнять учебные проекты по отечественной и всеобщей истории XIX - начала XX в. (в том числе на региональном материале);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8B5125" w:rsidRPr="00EF26D6" w:rsidRDefault="008B5125" w:rsidP="008B5125">
      <w:pPr>
        <w:pStyle w:val="2b"/>
        <w:shd w:val="clear" w:color="auto" w:fill="auto"/>
        <w:tabs>
          <w:tab w:val="left" w:pos="1548"/>
        </w:tabs>
        <w:spacing w:before="0" w:after="0" w:line="490" w:lineRule="exact"/>
        <w:ind w:firstLine="760"/>
        <w:rPr>
          <w:b/>
          <w:i/>
          <w:sz w:val="22"/>
          <w:szCs w:val="22"/>
          <w:u w:val="single"/>
        </w:rPr>
      </w:pPr>
      <w:r w:rsidRPr="00EF26D6">
        <w:rPr>
          <w:b/>
          <w:i/>
          <w:sz w:val="22"/>
          <w:szCs w:val="22"/>
          <w:u w:val="single"/>
        </w:rPr>
        <w:t>Учебный модуль «Введение в новейшую историю России».</w:t>
      </w:r>
    </w:p>
    <w:p w:rsidR="008B5125" w:rsidRPr="008B5125" w:rsidRDefault="008B5125" w:rsidP="008B5125">
      <w:pPr>
        <w:pStyle w:val="2b"/>
        <w:shd w:val="clear" w:color="auto" w:fill="auto"/>
        <w:tabs>
          <w:tab w:val="left" w:pos="1750"/>
        </w:tabs>
        <w:spacing w:before="0" w:after="0" w:line="490" w:lineRule="exact"/>
        <w:ind w:firstLine="760"/>
        <w:rPr>
          <w:sz w:val="22"/>
          <w:szCs w:val="22"/>
        </w:rPr>
      </w:pPr>
      <w:r w:rsidRPr="008B5125">
        <w:rPr>
          <w:sz w:val="22"/>
          <w:szCs w:val="22"/>
        </w:rPr>
        <w:t>Пояснительная записка.</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B5125" w:rsidRPr="008B5125" w:rsidRDefault="008B5125" w:rsidP="008B5125">
      <w:pPr>
        <w:pStyle w:val="2b"/>
        <w:shd w:val="clear" w:color="auto" w:fill="auto"/>
        <w:tabs>
          <w:tab w:val="left" w:pos="1945"/>
        </w:tabs>
        <w:spacing w:before="0" w:after="0" w:line="490" w:lineRule="exact"/>
        <w:ind w:firstLine="760"/>
        <w:rPr>
          <w:sz w:val="22"/>
          <w:szCs w:val="22"/>
        </w:rPr>
      </w:pPr>
      <w:r w:rsidRPr="008B5125">
        <w:rPr>
          <w:sz w:val="22"/>
          <w:szCs w:val="22"/>
        </w:rPr>
        <w:t>Общая характеристика учебного модуля «Введение в Новейшую историю России».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B5125" w:rsidRPr="008B5125" w:rsidRDefault="008B5125" w:rsidP="00EF26D6">
      <w:pPr>
        <w:pStyle w:val="2b"/>
        <w:shd w:val="clear" w:color="auto" w:fill="auto"/>
        <w:tabs>
          <w:tab w:val="left" w:pos="1952"/>
        </w:tabs>
        <w:spacing w:before="0" w:after="0" w:line="490" w:lineRule="exact"/>
        <w:ind w:firstLine="760"/>
        <w:rPr>
          <w:sz w:val="22"/>
          <w:szCs w:val="22"/>
        </w:rPr>
      </w:pPr>
      <w:r w:rsidRPr="008B5125">
        <w:rPr>
          <w:sz w:val="22"/>
          <w:szCs w:val="22"/>
        </w:rPr>
        <w:t>Учебный модуль «Введение в Новейшую историю России» имеет также историко-просвещенческую направленность, формируя у молодёжи</w:t>
      </w:r>
      <w:r w:rsidR="00EF26D6">
        <w:rPr>
          <w:sz w:val="22"/>
          <w:szCs w:val="22"/>
        </w:rPr>
        <w:t xml:space="preserve"> </w:t>
      </w:r>
      <w:r w:rsidRPr="008B5125">
        <w:rPr>
          <w:sz w:val="22"/>
          <w:szCs w:val="22"/>
        </w:rPr>
        <w:t>способность и готовность к защите исторической правды и сохранению</w:t>
      </w:r>
      <w:r w:rsidR="00EF26D6">
        <w:rPr>
          <w:sz w:val="22"/>
          <w:szCs w:val="22"/>
        </w:rPr>
        <w:t xml:space="preserve"> </w:t>
      </w:r>
      <w:r w:rsidRPr="008B5125">
        <w:rPr>
          <w:sz w:val="22"/>
          <w:szCs w:val="22"/>
        </w:rPr>
        <w:t>исторической памяти, противодействию фальсификации исторических фактов .</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8B5125" w:rsidRPr="008B5125" w:rsidRDefault="008B5125" w:rsidP="008B5125">
      <w:pPr>
        <w:pStyle w:val="2b"/>
        <w:shd w:val="clear" w:color="auto" w:fill="auto"/>
        <w:tabs>
          <w:tab w:val="left" w:pos="1962"/>
        </w:tabs>
        <w:spacing w:before="0" w:after="0" w:line="490" w:lineRule="exact"/>
        <w:ind w:firstLine="760"/>
        <w:rPr>
          <w:sz w:val="22"/>
          <w:szCs w:val="22"/>
        </w:rPr>
      </w:pPr>
      <w:r w:rsidRPr="008B5125">
        <w:rPr>
          <w:sz w:val="22"/>
          <w:szCs w:val="22"/>
        </w:rPr>
        <w:t>Цели изучения учебного модуля «Введение в Новейшую историю России»: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формирование у обучающихся ориентиров для гражданской, этнонациональной, социальной, культурной самоидентификации в окружающем мире;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F26D6" w:rsidRDefault="008B5125" w:rsidP="00EF26D6">
      <w:pPr>
        <w:pStyle w:val="2b"/>
        <w:shd w:val="clear" w:color="auto" w:fill="auto"/>
        <w:spacing w:before="0" w:after="698" w:line="490" w:lineRule="exact"/>
        <w:ind w:firstLine="760"/>
        <w:rPr>
          <w:sz w:val="22"/>
          <w:szCs w:val="22"/>
        </w:rPr>
      </w:pPr>
      <w:r w:rsidRPr="008B5125">
        <w:rPr>
          <w:sz w:val="22"/>
          <w:szCs w:val="22"/>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00EF26D6">
        <w:rPr>
          <w:sz w:val="22"/>
          <w:szCs w:val="22"/>
        </w:rPr>
        <w:t xml:space="preserve">   </w:t>
      </w:r>
      <w:r w:rsidRPr="008B5125">
        <w:rPr>
          <w:sz w:val="22"/>
          <w:szCs w:val="22"/>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00EF26D6">
        <w:rPr>
          <w:sz w:val="22"/>
          <w:szCs w:val="22"/>
        </w:rPr>
        <w:t xml:space="preserve"> </w:t>
      </w:r>
      <w:r w:rsidRPr="008B5125">
        <w:rPr>
          <w:sz w:val="22"/>
          <w:szCs w:val="22"/>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EF26D6">
        <w:rPr>
          <w:sz w:val="22"/>
          <w:szCs w:val="22"/>
        </w:rPr>
        <w:t xml:space="preserve"> </w:t>
      </w:r>
      <w:r w:rsidRPr="008B5125">
        <w:rPr>
          <w:sz w:val="22"/>
          <w:szCs w:val="22"/>
        </w:rPr>
        <w:t>формирование личностной позиции обучающихся по отношению не только к прошлому, но и к настоящему родной страны.</w:t>
      </w:r>
    </w:p>
    <w:p w:rsidR="00EF26D6" w:rsidRPr="00EF26D6" w:rsidRDefault="008B5125" w:rsidP="00EF26D6">
      <w:pPr>
        <w:pStyle w:val="1b"/>
        <w:jc w:val="both"/>
        <w:rPr>
          <w:rFonts w:ascii="Times New Roman" w:hAnsi="Times New Roman"/>
          <w:b/>
          <w:i/>
          <w:u w:val="single"/>
        </w:rPr>
      </w:pPr>
      <w:r w:rsidRPr="00EF26D6">
        <w:rPr>
          <w:rFonts w:ascii="Times New Roman" w:hAnsi="Times New Roman"/>
          <w:b/>
          <w:i/>
          <w:u w:val="single"/>
        </w:rPr>
        <w:t>Место и роль учебного модуля «Введение в Новейшую историю России».</w:t>
      </w:r>
      <w:r w:rsidR="00EF26D6" w:rsidRPr="00EF26D6">
        <w:rPr>
          <w:rFonts w:ascii="Times New Roman" w:hAnsi="Times New Roman"/>
          <w:b/>
          <w:i/>
          <w:u w:val="single"/>
        </w:rPr>
        <w:t xml:space="preserve"> </w:t>
      </w:r>
    </w:p>
    <w:p w:rsidR="00EF26D6" w:rsidRPr="00EF26D6" w:rsidRDefault="008B5125" w:rsidP="00EF26D6">
      <w:pPr>
        <w:pStyle w:val="1b"/>
        <w:jc w:val="both"/>
        <w:rPr>
          <w:rFonts w:ascii="Times New Roman" w:hAnsi="Times New Roman"/>
        </w:rPr>
      </w:pPr>
      <w:r w:rsidRPr="00EF26D6">
        <w:rPr>
          <w:rFonts w:ascii="Times New Roman" w:hAnsi="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00EF26D6" w:rsidRPr="00EF26D6">
        <w:rPr>
          <w:rFonts w:ascii="Times New Roman" w:hAnsi="Times New Roman"/>
        </w:rPr>
        <w:t xml:space="preserve"> </w:t>
      </w:r>
      <w:r w:rsidRPr="00EF26D6">
        <w:rPr>
          <w:rFonts w:ascii="Times New Roman" w:hAnsi="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8B5125" w:rsidRPr="00EF26D6" w:rsidRDefault="008B5125" w:rsidP="00EF26D6">
      <w:pPr>
        <w:pStyle w:val="1b"/>
        <w:jc w:val="both"/>
        <w:rPr>
          <w:rFonts w:ascii="Times New Roman" w:hAnsi="Times New Roman"/>
        </w:rPr>
      </w:pPr>
      <w:r w:rsidRPr="00EF26D6">
        <w:rPr>
          <w:rFonts w:ascii="Times New Roman" w:hAnsi="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B5125" w:rsidRPr="00EF26D6" w:rsidRDefault="008B5125" w:rsidP="008B5125">
      <w:pPr>
        <w:pStyle w:val="2b"/>
        <w:shd w:val="clear" w:color="auto" w:fill="auto"/>
        <w:tabs>
          <w:tab w:val="left" w:pos="1950"/>
        </w:tabs>
        <w:spacing w:before="0" w:after="0" w:line="490" w:lineRule="exact"/>
        <w:ind w:firstLine="760"/>
        <w:rPr>
          <w:sz w:val="22"/>
          <w:szCs w:val="22"/>
          <w:u w:val="single"/>
        </w:rPr>
      </w:pPr>
      <w:r w:rsidRPr="00EF26D6">
        <w:rPr>
          <w:sz w:val="22"/>
          <w:szCs w:val="22"/>
          <w:u w:val="single"/>
        </w:rPr>
        <w:t>Модуль «Введение в Новейшую историю России» может быть реализован в двух вариантах:</w:t>
      </w:r>
    </w:p>
    <w:p w:rsidR="008B5125" w:rsidRPr="008B5125" w:rsidRDefault="008B5125" w:rsidP="00EF26D6">
      <w:pPr>
        <w:pStyle w:val="2b"/>
        <w:shd w:val="clear" w:color="auto" w:fill="auto"/>
        <w:spacing w:before="0" w:after="0" w:line="280" w:lineRule="exact"/>
        <w:ind w:firstLine="760"/>
        <w:rPr>
          <w:sz w:val="22"/>
          <w:szCs w:val="22"/>
        </w:rPr>
      </w:pPr>
      <w:r w:rsidRPr="008B5125">
        <w:rPr>
          <w:sz w:val="22"/>
          <w:szCs w:val="22"/>
        </w:rPr>
        <w:t>при самостоятельном планировании учителем процесса освоения</w:t>
      </w:r>
      <w:r w:rsidR="00EF26D6">
        <w:rPr>
          <w:sz w:val="22"/>
          <w:szCs w:val="22"/>
        </w:rPr>
        <w:t xml:space="preserve"> </w:t>
      </w:r>
      <w:r w:rsidRPr="008B5125">
        <w:rPr>
          <w:sz w:val="22"/>
          <w:szCs w:val="22"/>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B5125" w:rsidRPr="008B5125" w:rsidRDefault="008B5125" w:rsidP="00EF26D6">
      <w:pPr>
        <w:pStyle w:val="2b"/>
        <w:shd w:val="clear" w:color="auto" w:fill="auto"/>
        <w:tabs>
          <w:tab w:val="left" w:pos="8467"/>
        </w:tabs>
        <w:spacing w:before="0" w:after="0" w:line="490" w:lineRule="exact"/>
        <w:ind w:firstLine="740"/>
        <w:rPr>
          <w:sz w:val="22"/>
          <w:szCs w:val="22"/>
        </w:rPr>
      </w:pPr>
      <w:r w:rsidRPr="008B5125">
        <w:rPr>
          <w:sz w:val="22"/>
          <w:szCs w:val="22"/>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w:t>
      </w:r>
      <w:r w:rsidR="00EF26D6">
        <w:rPr>
          <w:sz w:val="22"/>
          <w:szCs w:val="22"/>
        </w:rPr>
        <w:t xml:space="preserve">анизацией, </w:t>
      </w:r>
      <w:r w:rsidRPr="008B5125">
        <w:rPr>
          <w:sz w:val="22"/>
          <w:szCs w:val="22"/>
        </w:rPr>
        <w:t>включающей,</w:t>
      </w:r>
      <w:r w:rsidR="00EF26D6">
        <w:rPr>
          <w:sz w:val="22"/>
          <w:szCs w:val="22"/>
        </w:rPr>
        <w:t xml:space="preserve"> </w:t>
      </w:r>
      <w:r w:rsidRPr="008B5125">
        <w:rPr>
          <w:sz w:val="22"/>
          <w:szCs w:val="22"/>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EF26D6">
        <w:rPr>
          <w:sz w:val="22"/>
          <w:szCs w:val="22"/>
        </w:rPr>
        <w:t xml:space="preserve"> </w:t>
      </w:r>
      <w:r w:rsidRPr="008B5125">
        <w:rPr>
          <w:sz w:val="22"/>
          <w:szCs w:val="22"/>
        </w:rPr>
        <w:t>обучающихся</w:t>
      </w:r>
      <w:r w:rsidR="00EF26D6">
        <w:rPr>
          <w:sz w:val="22"/>
          <w:szCs w:val="22"/>
        </w:rPr>
        <w:t xml:space="preserve"> </w:t>
      </w:r>
      <w:r w:rsidRPr="008B5125">
        <w:rPr>
          <w:sz w:val="22"/>
          <w:szCs w:val="22"/>
        </w:rPr>
        <w:t>(рекомендуемый объём - 17 учебных часов).</w:t>
      </w:r>
    </w:p>
    <w:p w:rsidR="008B5125" w:rsidRPr="00EF26D6" w:rsidRDefault="008B5125" w:rsidP="00EF26D6">
      <w:pPr>
        <w:pStyle w:val="2b"/>
        <w:shd w:val="clear" w:color="auto" w:fill="auto"/>
        <w:spacing w:before="0" w:after="0" w:line="280" w:lineRule="exact"/>
        <w:ind w:left="20"/>
        <w:jc w:val="center"/>
        <w:rPr>
          <w:sz w:val="22"/>
          <w:szCs w:val="22"/>
          <w:u w:val="single"/>
        </w:rPr>
      </w:pPr>
      <w:r w:rsidRPr="00EF26D6">
        <w:rPr>
          <w:sz w:val="22"/>
          <w:szCs w:val="22"/>
          <w:u w:val="single"/>
        </w:rPr>
        <w:t>Реализация модуля в курсе «История России» 9 класса</w:t>
      </w:r>
    </w:p>
    <w:p w:rsidR="008B5125" w:rsidRPr="008B5125" w:rsidRDefault="008B5125" w:rsidP="008B5125">
      <w:pPr>
        <w:framePr w:w="10181" w:wrap="notBeside" w:vAnchor="text" w:hAnchor="text" w:xAlign="center" w:y="1"/>
        <w:spacing w:line="280" w:lineRule="exact"/>
        <w:jc w:val="both"/>
        <w:rPr>
          <w:sz w:val="22"/>
          <w:szCs w:val="22"/>
        </w:rPr>
      </w:pPr>
      <w:r w:rsidRPr="008B5125">
        <w:rPr>
          <w:sz w:val="22"/>
          <w:szCs w:val="22"/>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8B5125" w:rsidRPr="008B5125" w:rsidTr="008B5125">
        <w:trPr>
          <w:trHeight w:hRule="exact" w:val="1114"/>
          <w:jc w:val="center"/>
        </w:trPr>
        <w:tc>
          <w:tcPr>
            <w:tcW w:w="4526" w:type="dxa"/>
            <w:tcBorders>
              <w:top w:val="single" w:sz="4" w:space="0" w:color="auto"/>
              <w:left w:val="single" w:sz="4" w:space="0" w:color="auto"/>
            </w:tcBorders>
            <w:shd w:val="clear" w:color="auto" w:fill="FFFFFF"/>
            <w:vAlign w:val="center"/>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ind w:left="140"/>
              <w:jc w:val="center"/>
              <w:rPr>
                <w:sz w:val="22"/>
                <w:szCs w:val="22"/>
              </w:rPr>
            </w:pPr>
            <w:r w:rsidRPr="008B5125">
              <w:rPr>
                <w:sz w:val="22"/>
                <w:szCs w:val="22"/>
              </w:rPr>
              <w:t>Примерное</w:t>
            </w:r>
          </w:p>
          <w:p w:rsidR="008B5125" w:rsidRPr="008B5125" w:rsidRDefault="008B5125" w:rsidP="00EF26D6">
            <w:pPr>
              <w:pStyle w:val="2b"/>
              <w:framePr w:w="10181" w:wrap="notBeside" w:vAnchor="text" w:hAnchor="text" w:xAlign="center" w:y="1"/>
              <w:shd w:val="clear" w:color="auto" w:fill="auto"/>
              <w:spacing w:before="0" w:after="0" w:line="365" w:lineRule="exact"/>
              <w:ind w:left="140"/>
              <w:jc w:val="center"/>
              <w:rPr>
                <w:sz w:val="22"/>
                <w:szCs w:val="22"/>
              </w:rPr>
            </w:pPr>
            <w:r w:rsidRPr="008B5125">
              <w:rPr>
                <w:sz w:val="22"/>
                <w:szCs w:val="22"/>
              </w:rPr>
              <w:t>количество</w:t>
            </w:r>
          </w:p>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часов</w:t>
            </w:r>
          </w:p>
        </w:tc>
        <w:tc>
          <w:tcPr>
            <w:tcW w:w="4104"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Программа учебного модуля «Введение</w:t>
            </w:r>
          </w:p>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в Новейшую историю России»</w:t>
            </w:r>
          </w:p>
        </w:tc>
      </w:tr>
      <w:tr w:rsidR="008B5125" w:rsidRPr="008B5125" w:rsidTr="008B5125">
        <w:trPr>
          <w:trHeight w:hRule="exact" w:val="374"/>
          <w:jc w:val="center"/>
        </w:trPr>
        <w:tc>
          <w:tcPr>
            <w:tcW w:w="4526" w:type="dxa"/>
            <w:tcBorders>
              <w:top w:val="single" w:sz="4" w:space="0" w:color="auto"/>
              <w:lef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280" w:lineRule="exact"/>
              <w:jc w:val="center"/>
              <w:rPr>
                <w:sz w:val="22"/>
                <w:szCs w:val="22"/>
              </w:rPr>
            </w:pPr>
            <w:r w:rsidRPr="008B5125">
              <w:rPr>
                <w:sz w:val="22"/>
                <w:szCs w:val="22"/>
              </w:rPr>
              <w:t>Введение</w:t>
            </w:r>
          </w:p>
        </w:tc>
        <w:tc>
          <w:tcPr>
            <w:tcW w:w="1550" w:type="dxa"/>
            <w:tcBorders>
              <w:top w:val="single" w:sz="4" w:space="0" w:color="auto"/>
              <w:left w:val="single" w:sz="4" w:space="0" w:color="auto"/>
            </w:tcBorders>
            <w:shd w:val="clear" w:color="auto" w:fill="FFFFFF"/>
            <w:vAlign w:val="center"/>
          </w:tcPr>
          <w:p w:rsidR="008B5125" w:rsidRPr="008B5125" w:rsidRDefault="008B5125" w:rsidP="00EF26D6">
            <w:pPr>
              <w:pStyle w:val="2b"/>
              <w:framePr w:w="10181" w:wrap="notBeside" w:vAnchor="text" w:hAnchor="text" w:xAlign="center" w:y="1"/>
              <w:shd w:val="clear" w:color="auto" w:fill="auto"/>
              <w:spacing w:before="0" w:after="0" w:line="280" w:lineRule="exact"/>
              <w:ind w:left="140"/>
              <w:jc w:val="center"/>
              <w:rPr>
                <w:sz w:val="22"/>
                <w:szCs w:val="22"/>
              </w:rPr>
            </w:pPr>
            <w:r w:rsidRPr="008B5125">
              <w:rPr>
                <w:sz w:val="22"/>
                <w:szCs w:val="22"/>
              </w:rPr>
              <w:t>1</w:t>
            </w:r>
          </w:p>
        </w:tc>
        <w:tc>
          <w:tcPr>
            <w:tcW w:w="4104"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280" w:lineRule="exact"/>
              <w:jc w:val="center"/>
              <w:rPr>
                <w:sz w:val="22"/>
                <w:szCs w:val="22"/>
              </w:rPr>
            </w:pPr>
            <w:r w:rsidRPr="008B5125">
              <w:rPr>
                <w:sz w:val="22"/>
                <w:szCs w:val="22"/>
              </w:rPr>
              <w:t>Введение</w:t>
            </w:r>
          </w:p>
        </w:tc>
      </w:tr>
      <w:tr w:rsidR="008B5125" w:rsidRPr="008B5125" w:rsidTr="00EF26D6">
        <w:trPr>
          <w:trHeight w:hRule="exact" w:val="501"/>
          <w:jc w:val="center"/>
        </w:trPr>
        <w:tc>
          <w:tcPr>
            <w:tcW w:w="4526" w:type="dxa"/>
            <w:tcBorders>
              <w:top w:val="single" w:sz="4" w:space="0" w:color="auto"/>
              <w:lef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Первая российская революция 1905-1907 гг.</w:t>
            </w:r>
          </w:p>
        </w:tc>
        <w:tc>
          <w:tcPr>
            <w:tcW w:w="1550" w:type="dxa"/>
            <w:tcBorders>
              <w:top w:val="single" w:sz="4" w:space="0" w:color="auto"/>
              <w:lef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280" w:lineRule="exact"/>
              <w:ind w:left="140"/>
              <w:jc w:val="center"/>
              <w:rPr>
                <w:sz w:val="22"/>
                <w:szCs w:val="22"/>
              </w:rPr>
            </w:pPr>
            <w:r w:rsidRPr="008B5125">
              <w:rPr>
                <w:sz w:val="22"/>
                <w:szCs w:val="22"/>
              </w:rPr>
              <w:t>1</w:t>
            </w:r>
          </w:p>
        </w:tc>
        <w:tc>
          <w:tcPr>
            <w:tcW w:w="4104"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Российская революция 1917—1922 гг.</w:t>
            </w:r>
          </w:p>
        </w:tc>
      </w:tr>
      <w:tr w:rsidR="008B5125" w:rsidRPr="008B5125" w:rsidTr="00EF26D6">
        <w:trPr>
          <w:trHeight w:hRule="exact" w:val="1829"/>
          <w:jc w:val="center"/>
        </w:trPr>
        <w:tc>
          <w:tcPr>
            <w:tcW w:w="4526" w:type="dxa"/>
            <w:tcBorders>
              <w:top w:val="single" w:sz="4" w:space="0" w:color="auto"/>
              <w:lef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280" w:lineRule="exact"/>
              <w:ind w:left="140"/>
              <w:jc w:val="center"/>
              <w:rPr>
                <w:sz w:val="22"/>
                <w:szCs w:val="22"/>
              </w:rPr>
            </w:pPr>
            <w:r w:rsidRPr="008B5125">
              <w:rPr>
                <w:sz w:val="22"/>
                <w:szCs w:val="22"/>
              </w:rPr>
              <w:t>2</w:t>
            </w:r>
          </w:p>
        </w:tc>
        <w:tc>
          <w:tcPr>
            <w:tcW w:w="4104"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Великая Отечественная война 1941-1945 гг.</w:t>
            </w:r>
          </w:p>
        </w:tc>
      </w:tr>
      <w:tr w:rsidR="008B5125" w:rsidRPr="008B5125" w:rsidTr="008B5125">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0" w:lineRule="exact"/>
              <w:jc w:val="center"/>
              <w:rPr>
                <w:sz w:val="22"/>
                <w:szCs w:val="22"/>
              </w:rPr>
            </w:pPr>
            <w:r w:rsidRPr="008B5125">
              <w:rPr>
                <w:sz w:val="22"/>
                <w:szCs w:val="22"/>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280" w:lineRule="exact"/>
              <w:ind w:left="140"/>
              <w:jc w:val="center"/>
              <w:rPr>
                <w:sz w:val="22"/>
                <w:szCs w:val="22"/>
              </w:rPr>
            </w:pPr>
            <w:r w:rsidRPr="008B5125">
              <w:rPr>
                <w:sz w:val="22"/>
                <w:szCs w:val="22"/>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8B5125" w:rsidRPr="008B5125" w:rsidRDefault="008B5125" w:rsidP="00EF26D6">
            <w:pPr>
              <w:pStyle w:val="2b"/>
              <w:framePr w:w="10181" w:wrap="notBeside" w:vAnchor="text" w:hAnchor="text" w:xAlign="center" w:y="1"/>
              <w:shd w:val="clear" w:color="auto" w:fill="auto"/>
              <w:spacing w:before="0" w:after="0" w:line="365" w:lineRule="exact"/>
              <w:jc w:val="center"/>
              <w:rPr>
                <w:sz w:val="22"/>
                <w:szCs w:val="22"/>
              </w:rPr>
            </w:pPr>
            <w:r w:rsidRPr="008B5125">
              <w:rPr>
                <w:sz w:val="22"/>
                <w:szCs w:val="22"/>
              </w:rPr>
              <w:t>Распад СССР. Становление новой России (1992-1999 гг.)</w:t>
            </w:r>
          </w:p>
        </w:tc>
      </w:tr>
    </w:tbl>
    <w:p w:rsidR="008B5125" w:rsidRPr="008B5125" w:rsidRDefault="00EF26D6" w:rsidP="00EF26D6">
      <w:pPr>
        <w:tabs>
          <w:tab w:val="left" w:pos="1142"/>
        </w:tabs>
        <w:jc w:val="both"/>
        <w:rPr>
          <w:sz w:val="22"/>
          <w:szCs w:val="22"/>
        </w:rPr>
      </w:pPr>
      <w:r>
        <w:rPr>
          <w:sz w:val="22"/>
          <w:szCs w:val="22"/>
        </w:rPr>
        <w:tab/>
      </w:r>
    </w:p>
    <w:tbl>
      <w:tblPr>
        <w:tblOverlap w:val="never"/>
        <w:tblW w:w="0" w:type="auto"/>
        <w:jc w:val="center"/>
        <w:tblLayout w:type="fixed"/>
        <w:tblCellMar>
          <w:left w:w="10" w:type="dxa"/>
          <w:right w:w="10" w:type="dxa"/>
        </w:tblCellMar>
        <w:tblLook w:val="04A0"/>
      </w:tblPr>
      <w:tblGrid>
        <w:gridCol w:w="4526"/>
        <w:gridCol w:w="1555"/>
        <w:gridCol w:w="4109"/>
      </w:tblGrid>
      <w:tr w:rsidR="008B5125" w:rsidRPr="008B5125" w:rsidTr="008B5125">
        <w:trPr>
          <w:trHeight w:hRule="exact" w:val="1128"/>
          <w:jc w:val="center"/>
        </w:trPr>
        <w:tc>
          <w:tcPr>
            <w:tcW w:w="4526" w:type="dxa"/>
            <w:tcBorders>
              <w:top w:val="single" w:sz="4" w:space="0" w:color="auto"/>
              <w:lef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365" w:lineRule="exact"/>
              <w:jc w:val="center"/>
              <w:rPr>
                <w:sz w:val="22"/>
                <w:szCs w:val="22"/>
              </w:rPr>
            </w:pPr>
            <w:r w:rsidRPr="008B5125">
              <w:rPr>
                <w:sz w:val="22"/>
                <w:szCs w:val="22"/>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8B5125" w:rsidRPr="008B5125" w:rsidRDefault="008B5125" w:rsidP="00EF26D6">
            <w:pPr>
              <w:framePr w:w="10190" w:wrap="notBeside" w:vAnchor="text" w:hAnchor="text" w:xAlign="center" w:y="1"/>
              <w:jc w:val="center"/>
            </w:pPr>
          </w:p>
        </w:tc>
        <w:tc>
          <w:tcPr>
            <w:tcW w:w="4109" w:type="dxa"/>
            <w:tcBorders>
              <w:top w:val="single" w:sz="4" w:space="0" w:color="auto"/>
              <w:left w:val="single" w:sz="4" w:space="0" w:color="auto"/>
              <w:right w:val="single" w:sz="4" w:space="0" w:color="auto"/>
            </w:tcBorders>
            <w:shd w:val="clear" w:color="auto" w:fill="FFFFFF"/>
          </w:tcPr>
          <w:p w:rsidR="008B5125" w:rsidRPr="008B5125" w:rsidRDefault="008B5125" w:rsidP="00EF26D6">
            <w:pPr>
              <w:framePr w:w="10190" w:wrap="notBeside" w:vAnchor="text" w:hAnchor="text" w:xAlign="center" w:y="1"/>
              <w:jc w:val="center"/>
            </w:pPr>
          </w:p>
        </w:tc>
      </w:tr>
      <w:tr w:rsidR="008B5125" w:rsidRPr="008B5125" w:rsidTr="008B5125">
        <w:trPr>
          <w:trHeight w:hRule="exact" w:val="782"/>
          <w:jc w:val="center"/>
        </w:trPr>
        <w:tc>
          <w:tcPr>
            <w:tcW w:w="4526" w:type="dxa"/>
            <w:tcBorders>
              <w:top w:val="single" w:sz="4" w:space="0" w:color="auto"/>
              <w:lef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280" w:lineRule="exact"/>
              <w:jc w:val="center"/>
              <w:rPr>
                <w:sz w:val="22"/>
                <w:szCs w:val="22"/>
              </w:rPr>
            </w:pPr>
            <w:r w:rsidRPr="008B5125">
              <w:rPr>
                <w:sz w:val="22"/>
                <w:szCs w:val="22"/>
              </w:rPr>
              <w:t>На пороге нового века</w:t>
            </w:r>
          </w:p>
        </w:tc>
        <w:tc>
          <w:tcPr>
            <w:tcW w:w="1555" w:type="dxa"/>
            <w:tcBorders>
              <w:top w:val="single" w:sz="4" w:space="0" w:color="auto"/>
              <w:left w:val="single" w:sz="4" w:space="0" w:color="auto"/>
            </w:tcBorders>
            <w:shd w:val="clear" w:color="auto" w:fill="FFFFFF"/>
          </w:tcPr>
          <w:p w:rsidR="008B5125" w:rsidRPr="008B5125" w:rsidRDefault="008B5125" w:rsidP="00EF26D6">
            <w:pPr>
              <w:framePr w:w="10190" w:wrap="notBeside" w:vAnchor="text" w:hAnchor="text" w:xAlign="center" w:y="1"/>
              <w:jc w:val="center"/>
            </w:pPr>
          </w:p>
        </w:tc>
        <w:tc>
          <w:tcPr>
            <w:tcW w:w="4109"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280" w:lineRule="exact"/>
              <w:jc w:val="center"/>
              <w:rPr>
                <w:sz w:val="22"/>
                <w:szCs w:val="22"/>
              </w:rPr>
            </w:pPr>
            <w:r w:rsidRPr="008B5125">
              <w:rPr>
                <w:sz w:val="22"/>
                <w:szCs w:val="22"/>
              </w:rPr>
              <w:t>Возрождение страны с 2000-х гг.</w:t>
            </w:r>
          </w:p>
        </w:tc>
      </w:tr>
      <w:tr w:rsidR="008B5125" w:rsidRPr="008B5125" w:rsidTr="00EF26D6">
        <w:trPr>
          <w:trHeight w:hRule="exact" w:val="2634"/>
          <w:jc w:val="center"/>
        </w:trPr>
        <w:tc>
          <w:tcPr>
            <w:tcW w:w="4526" w:type="dxa"/>
            <w:tcBorders>
              <w:top w:val="single" w:sz="4" w:space="0" w:color="auto"/>
              <w:lef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365" w:lineRule="exact"/>
              <w:jc w:val="center"/>
              <w:rPr>
                <w:sz w:val="22"/>
                <w:szCs w:val="22"/>
              </w:rPr>
            </w:pPr>
            <w:r w:rsidRPr="008B5125">
              <w:rPr>
                <w:sz w:val="22"/>
                <w:szCs w:val="22"/>
              </w:rPr>
              <w:t>Крымская война. Героическая оборона Севастополя.</w:t>
            </w:r>
          </w:p>
          <w:p w:rsidR="008B5125" w:rsidRPr="008B5125" w:rsidRDefault="008B5125" w:rsidP="00EF26D6">
            <w:pPr>
              <w:pStyle w:val="2b"/>
              <w:framePr w:w="10190" w:wrap="notBeside" w:vAnchor="text" w:hAnchor="text" w:xAlign="center" w:y="1"/>
              <w:shd w:val="clear" w:color="auto" w:fill="auto"/>
              <w:spacing w:before="0" w:after="0" w:line="365" w:lineRule="exact"/>
              <w:jc w:val="center"/>
              <w:rPr>
                <w:sz w:val="22"/>
                <w:szCs w:val="22"/>
              </w:rPr>
            </w:pPr>
            <w:r w:rsidRPr="008B5125">
              <w:rPr>
                <w:sz w:val="22"/>
                <w:szCs w:val="22"/>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280" w:lineRule="exact"/>
              <w:jc w:val="center"/>
              <w:rPr>
                <w:sz w:val="22"/>
                <w:szCs w:val="22"/>
              </w:rPr>
            </w:pPr>
            <w:r w:rsidRPr="008B5125">
              <w:rPr>
                <w:sz w:val="22"/>
                <w:szCs w:val="22"/>
              </w:rPr>
              <w:t>3</w:t>
            </w:r>
          </w:p>
        </w:tc>
        <w:tc>
          <w:tcPr>
            <w:tcW w:w="4109"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360" w:lineRule="exact"/>
              <w:jc w:val="center"/>
              <w:rPr>
                <w:sz w:val="22"/>
                <w:szCs w:val="22"/>
              </w:rPr>
            </w:pPr>
            <w:r w:rsidRPr="008B5125">
              <w:rPr>
                <w:sz w:val="22"/>
                <w:szCs w:val="22"/>
              </w:rPr>
              <w:t>Воссоединение Крыма с Россией</w:t>
            </w:r>
          </w:p>
        </w:tc>
      </w:tr>
      <w:tr w:rsidR="008B5125" w:rsidRPr="008B5125" w:rsidTr="00EF26D6">
        <w:trPr>
          <w:trHeight w:hRule="exact" w:val="329"/>
          <w:jc w:val="center"/>
        </w:trPr>
        <w:tc>
          <w:tcPr>
            <w:tcW w:w="4526" w:type="dxa"/>
            <w:tcBorders>
              <w:top w:val="single" w:sz="4" w:space="0" w:color="auto"/>
              <w:left w:val="single" w:sz="4" w:space="0" w:color="auto"/>
              <w:bottom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280" w:lineRule="exact"/>
              <w:jc w:val="center"/>
              <w:rPr>
                <w:sz w:val="22"/>
                <w:szCs w:val="22"/>
              </w:rPr>
            </w:pPr>
            <w:r w:rsidRPr="008B5125">
              <w:rPr>
                <w:sz w:val="22"/>
                <w:szCs w:val="22"/>
              </w:rPr>
              <w:t>Обобщение</w:t>
            </w:r>
          </w:p>
        </w:tc>
        <w:tc>
          <w:tcPr>
            <w:tcW w:w="1555" w:type="dxa"/>
            <w:tcBorders>
              <w:top w:val="single" w:sz="4" w:space="0" w:color="auto"/>
              <w:left w:val="single" w:sz="4" w:space="0" w:color="auto"/>
              <w:bottom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280" w:lineRule="exact"/>
              <w:jc w:val="center"/>
              <w:rPr>
                <w:sz w:val="22"/>
                <w:szCs w:val="22"/>
              </w:rPr>
            </w:pPr>
            <w:r w:rsidRPr="008B5125">
              <w:rPr>
                <w:sz w:val="22"/>
                <w:szCs w:val="22"/>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8B5125" w:rsidRPr="008B5125" w:rsidRDefault="008B5125" w:rsidP="00EF26D6">
            <w:pPr>
              <w:pStyle w:val="2b"/>
              <w:framePr w:w="10190" w:wrap="notBeside" w:vAnchor="text" w:hAnchor="text" w:xAlign="center" w:y="1"/>
              <w:shd w:val="clear" w:color="auto" w:fill="auto"/>
              <w:spacing w:before="0" w:after="0" w:line="280" w:lineRule="exact"/>
              <w:jc w:val="center"/>
              <w:rPr>
                <w:sz w:val="22"/>
                <w:szCs w:val="22"/>
              </w:rPr>
            </w:pPr>
            <w:r w:rsidRPr="008B5125">
              <w:rPr>
                <w:sz w:val="22"/>
                <w:szCs w:val="22"/>
              </w:rPr>
              <w:t>Итоговое повторение</w:t>
            </w:r>
          </w:p>
        </w:tc>
      </w:tr>
    </w:tbl>
    <w:p w:rsidR="008B5125" w:rsidRPr="008B5125" w:rsidRDefault="008B5125" w:rsidP="008B5125">
      <w:pPr>
        <w:framePr w:w="10190" w:wrap="notBeside" w:vAnchor="text" w:hAnchor="text" w:xAlign="center" w:y="1"/>
        <w:jc w:val="both"/>
        <w:rPr>
          <w:sz w:val="22"/>
          <w:szCs w:val="22"/>
        </w:rPr>
      </w:pPr>
    </w:p>
    <w:p w:rsidR="008B5125" w:rsidRPr="008B5125" w:rsidRDefault="008B5125" w:rsidP="00EF26D6">
      <w:pPr>
        <w:pStyle w:val="2b"/>
        <w:shd w:val="clear" w:color="auto" w:fill="auto"/>
        <w:tabs>
          <w:tab w:val="left" w:pos="1794"/>
        </w:tabs>
        <w:spacing w:before="279" w:after="659" w:line="504" w:lineRule="exact"/>
        <w:rPr>
          <w:sz w:val="22"/>
          <w:szCs w:val="22"/>
        </w:rPr>
      </w:pPr>
      <w:r w:rsidRPr="008B5125">
        <w:rPr>
          <w:sz w:val="22"/>
          <w:szCs w:val="22"/>
        </w:rPr>
        <w:t>Содержание учебного модуля «Введение в Новейшую историю России».</w:t>
      </w:r>
    </w:p>
    <w:p w:rsidR="008B5125" w:rsidRPr="008B5125" w:rsidRDefault="008B5125" w:rsidP="00EF26D6">
      <w:pPr>
        <w:pStyle w:val="2b"/>
        <w:shd w:val="clear" w:color="auto" w:fill="auto"/>
        <w:spacing w:before="0" w:after="0" w:line="280" w:lineRule="exact"/>
        <w:jc w:val="center"/>
        <w:rPr>
          <w:sz w:val="22"/>
          <w:szCs w:val="22"/>
        </w:rPr>
      </w:pPr>
      <w:r w:rsidRPr="008B5125">
        <w:rPr>
          <w:sz w:val="22"/>
          <w:szCs w:val="22"/>
        </w:rPr>
        <w:t>Структура и последовательность изучения модуля как целостного</w:t>
      </w:r>
      <w:r w:rsidR="00EF26D6">
        <w:rPr>
          <w:sz w:val="22"/>
          <w:szCs w:val="22"/>
        </w:rPr>
        <w:t xml:space="preserve"> </w:t>
      </w:r>
      <w:r w:rsidRPr="008B5125">
        <w:rPr>
          <w:sz w:val="22"/>
          <w:szCs w:val="22"/>
        </w:rPr>
        <w:t>учебного курса</w:t>
      </w:r>
    </w:p>
    <w:p w:rsidR="008B5125" w:rsidRPr="008B5125" w:rsidRDefault="008B5125" w:rsidP="008B5125">
      <w:pPr>
        <w:framePr w:w="9950" w:wrap="notBeside" w:vAnchor="text" w:hAnchor="text" w:xAlign="center" w:y="1"/>
        <w:spacing w:line="280" w:lineRule="exact"/>
        <w:jc w:val="both"/>
        <w:rPr>
          <w:sz w:val="22"/>
          <w:szCs w:val="22"/>
        </w:rPr>
      </w:pPr>
      <w:r w:rsidRPr="008B5125">
        <w:rPr>
          <w:sz w:val="22"/>
          <w:szCs w:val="22"/>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8B5125" w:rsidRPr="008B5125" w:rsidTr="008B5125">
        <w:trPr>
          <w:trHeight w:hRule="exact" w:val="1392"/>
          <w:jc w:val="center"/>
        </w:trPr>
        <w:tc>
          <w:tcPr>
            <w:tcW w:w="720" w:type="dxa"/>
            <w:tcBorders>
              <w:top w:val="single" w:sz="4" w:space="0" w:color="auto"/>
              <w:lef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w:t>
            </w:r>
          </w:p>
        </w:tc>
        <w:tc>
          <w:tcPr>
            <w:tcW w:w="7262" w:type="dxa"/>
            <w:tcBorders>
              <w:top w:val="single" w:sz="4" w:space="0" w:color="auto"/>
              <w:lef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Темы курса</w:t>
            </w:r>
          </w:p>
        </w:tc>
        <w:tc>
          <w:tcPr>
            <w:tcW w:w="1968"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456" w:lineRule="exact"/>
              <w:jc w:val="center"/>
              <w:rPr>
                <w:sz w:val="22"/>
                <w:szCs w:val="22"/>
              </w:rPr>
            </w:pPr>
            <w:r w:rsidRPr="008B5125">
              <w:rPr>
                <w:sz w:val="22"/>
                <w:szCs w:val="22"/>
              </w:rPr>
              <w:t>Примерное</w:t>
            </w:r>
          </w:p>
          <w:p w:rsidR="008B5125" w:rsidRPr="008B5125" w:rsidRDefault="008B5125" w:rsidP="00EF26D6">
            <w:pPr>
              <w:pStyle w:val="2b"/>
              <w:framePr w:w="9950" w:wrap="notBeside" w:vAnchor="text" w:hAnchor="text" w:xAlign="center" w:y="1"/>
              <w:shd w:val="clear" w:color="auto" w:fill="auto"/>
              <w:spacing w:before="0" w:after="0" w:line="456" w:lineRule="exact"/>
              <w:jc w:val="center"/>
              <w:rPr>
                <w:sz w:val="22"/>
                <w:szCs w:val="22"/>
              </w:rPr>
            </w:pPr>
            <w:r w:rsidRPr="008B5125">
              <w:rPr>
                <w:sz w:val="22"/>
                <w:szCs w:val="22"/>
              </w:rPr>
              <w:t>количество</w:t>
            </w:r>
          </w:p>
          <w:p w:rsidR="008B5125" w:rsidRPr="008B5125" w:rsidRDefault="008B5125" w:rsidP="00EF26D6">
            <w:pPr>
              <w:pStyle w:val="2b"/>
              <w:framePr w:w="9950" w:wrap="notBeside" w:vAnchor="text" w:hAnchor="text" w:xAlign="center" w:y="1"/>
              <w:shd w:val="clear" w:color="auto" w:fill="auto"/>
              <w:spacing w:before="0" w:after="0" w:line="456" w:lineRule="exact"/>
              <w:jc w:val="center"/>
              <w:rPr>
                <w:sz w:val="22"/>
                <w:szCs w:val="22"/>
              </w:rPr>
            </w:pPr>
            <w:r w:rsidRPr="008B5125">
              <w:rPr>
                <w:sz w:val="22"/>
                <w:szCs w:val="22"/>
              </w:rPr>
              <w:t>часов</w:t>
            </w:r>
          </w:p>
        </w:tc>
      </w:tr>
      <w:tr w:rsidR="008B5125" w:rsidRPr="008B5125" w:rsidTr="008B5125">
        <w:trPr>
          <w:trHeight w:hRule="exact" w:val="470"/>
          <w:jc w:val="center"/>
        </w:trPr>
        <w:tc>
          <w:tcPr>
            <w:tcW w:w="720" w:type="dxa"/>
            <w:tcBorders>
              <w:top w:val="single" w:sz="4" w:space="0" w:color="auto"/>
              <w:lef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1</w:t>
            </w:r>
          </w:p>
        </w:tc>
        <w:tc>
          <w:tcPr>
            <w:tcW w:w="7262"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1</w:t>
            </w:r>
          </w:p>
        </w:tc>
      </w:tr>
      <w:tr w:rsidR="008B5125" w:rsidRPr="008B5125" w:rsidTr="008B5125">
        <w:trPr>
          <w:trHeight w:hRule="exact" w:val="466"/>
          <w:jc w:val="center"/>
        </w:trPr>
        <w:tc>
          <w:tcPr>
            <w:tcW w:w="720" w:type="dxa"/>
            <w:tcBorders>
              <w:top w:val="single" w:sz="4" w:space="0" w:color="auto"/>
              <w:lef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2</w:t>
            </w:r>
          </w:p>
        </w:tc>
        <w:tc>
          <w:tcPr>
            <w:tcW w:w="7262"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5</w:t>
            </w:r>
          </w:p>
        </w:tc>
      </w:tr>
      <w:tr w:rsidR="008B5125" w:rsidRPr="008B5125" w:rsidTr="008B5125">
        <w:trPr>
          <w:trHeight w:hRule="exact" w:val="466"/>
          <w:jc w:val="center"/>
        </w:trPr>
        <w:tc>
          <w:tcPr>
            <w:tcW w:w="720" w:type="dxa"/>
            <w:tcBorders>
              <w:top w:val="single" w:sz="4" w:space="0" w:color="auto"/>
              <w:lef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2</w:t>
            </w:r>
          </w:p>
        </w:tc>
        <w:tc>
          <w:tcPr>
            <w:tcW w:w="7262"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4</w:t>
            </w:r>
          </w:p>
        </w:tc>
      </w:tr>
      <w:tr w:rsidR="008B5125" w:rsidRPr="008B5125" w:rsidTr="008B5125">
        <w:trPr>
          <w:trHeight w:hRule="exact" w:val="470"/>
          <w:jc w:val="center"/>
        </w:trPr>
        <w:tc>
          <w:tcPr>
            <w:tcW w:w="720"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3</w:t>
            </w:r>
          </w:p>
        </w:tc>
        <w:tc>
          <w:tcPr>
            <w:tcW w:w="7262"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2</w:t>
            </w:r>
          </w:p>
        </w:tc>
      </w:tr>
      <w:tr w:rsidR="008B5125" w:rsidRPr="008B5125" w:rsidTr="008B5125">
        <w:trPr>
          <w:trHeight w:hRule="exact" w:val="917"/>
          <w:jc w:val="center"/>
        </w:trPr>
        <w:tc>
          <w:tcPr>
            <w:tcW w:w="720"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4</w:t>
            </w:r>
          </w:p>
        </w:tc>
        <w:tc>
          <w:tcPr>
            <w:tcW w:w="7262" w:type="dxa"/>
            <w:tcBorders>
              <w:top w:val="single" w:sz="4" w:space="0" w:color="auto"/>
              <w:lef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461" w:lineRule="exact"/>
              <w:jc w:val="center"/>
              <w:rPr>
                <w:sz w:val="22"/>
                <w:szCs w:val="22"/>
              </w:rPr>
            </w:pPr>
            <w:r w:rsidRPr="008B5125">
              <w:rPr>
                <w:sz w:val="22"/>
                <w:szCs w:val="22"/>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3</w:t>
            </w:r>
          </w:p>
        </w:tc>
      </w:tr>
      <w:tr w:rsidR="008B5125" w:rsidRPr="008B5125" w:rsidTr="008B5125">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5</w:t>
            </w:r>
          </w:p>
        </w:tc>
        <w:tc>
          <w:tcPr>
            <w:tcW w:w="7262" w:type="dxa"/>
            <w:tcBorders>
              <w:top w:val="single" w:sz="4" w:space="0" w:color="auto"/>
              <w:left w:val="single" w:sz="4" w:space="0" w:color="auto"/>
              <w:bottom w:val="single" w:sz="4" w:space="0" w:color="auto"/>
            </w:tcBorders>
            <w:shd w:val="clear" w:color="auto" w:fill="FFFFFF"/>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8B5125" w:rsidRPr="008B5125" w:rsidRDefault="008B5125" w:rsidP="00EF26D6">
            <w:pPr>
              <w:pStyle w:val="2b"/>
              <w:framePr w:w="9950" w:wrap="notBeside" w:vAnchor="text" w:hAnchor="text" w:xAlign="center" w:y="1"/>
              <w:shd w:val="clear" w:color="auto" w:fill="auto"/>
              <w:spacing w:before="0" w:after="0" w:line="280" w:lineRule="exact"/>
              <w:jc w:val="center"/>
              <w:rPr>
                <w:sz w:val="22"/>
                <w:szCs w:val="22"/>
              </w:rPr>
            </w:pPr>
            <w:r w:rsidRPr="008B5125">
              <w:rPr>
                <w:sz w:val="22"/>
                <w:szCs w:val="22"/>
              </w:rPr>
              <w:t>2</w:t>
            </w:r>
          </w:p>
        </w:tc>
      </w:tr>
    </w:tbl>
    <w:p w:rsidR="008B5125" w:rsidRPr="008B5125" w:rsidRDefault="008B5125" w:rsidP="008B5125">
      <w:pPr>
        <w:framePr w:w="9950" w:wrap="notBeside" w:vAnchor="text" w:hAnchor="text" w:xAlign="center" w:y="1"/>
        <w:jc w:val="both"/>
        <w:rPr>
          <w:sz w:val="22"/>
          <w:szCs w:val="22"/>
        </w:rPr>
      </w:pPr>
    </w:p>
    <w:p w:rsidR="008B5125" w:rsidRPr="008B5125" w:rsidRDefault="008B5125" w:rsidP="008B5125">
      <w:pPr>
        <w:jc w:val="both"/>
        <w:rPr>
          <w:sz w:val="22"/>
          <w:szCs w:val="22"/>
        </w:rPr>
      </w:pPr>
    </w:p>
    <w:p w:rsidR="008B5125" w:rsidRPr="008B5125" w:rsidRDefault="008B5125" w:rsidP="008B5125">
      <w:pPr>
        <w:pStyle w:val="2b"/>
        <w:shd w:val="clear" w:color="auto" w:fill="auto"/>
        <w:tabs>
          <w:tab w:val="left" w:pos="2026"/>
        </w:tabs>
        <w:spacing w:before="453" w:after="0" w:line="280" w:lineRule="exact"/>
        <w:ind w:left="760"/>
        <w:rPr>
          <w:sz w:val="22"/>
          <w:szCs w:val="22"/>
        </w:rPr>
      </w:pPr>
      <w:r w:rsidRPr="008B5125">
        <w:rPr>
          <w:sz w:val="22"/>
          <w:szCs w:val="22"/>
        </w:rPr>
        <w:t>Введение.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8B5125" w:rsidRPr="008B5125" w:rsidRDefault="008B5125" w:rsidP="008B5125">
      <w:pPr>
        <w:pStyle w:val="2b"/>
        <w:shd w:val="clear" w:color="auto" w:fill="auto"/>
        <w:tabs>
          <w:tab w:val="left" w:pos="1996"/>
        </w:tabs>
        <w:spacing w:before="0" w:after="0" w:line="490" w:lineRule="exact"/>
        <w:ind w:firstLine="740"/>
        <w:rPr>
          <w:sz w:val="22"/>
          <w:szCs w:val="22"/>
        </w:rPr>
      </w:pPr>
      <w:r w:rsidRPr="008B5125">
        <w:rPr>
          <w:sz w:val="22"/>
          <w:szCs w:val="22"/>
        </w:rPr>
        <w:t>Российская революция 1917—1922 гг.</w:t>
      </w:r>
    </w:p>
    <w:p w:rsidR="008B5125" w:rsidRPr="008B5125" w:rsidRDefault="008B5125" w:rsidP="008B5125">
      <w:pPr>
        <w:pStyle w:val="2b"/>
        <w:shd w:val="clear" w:color="auto" w:fill="auto"/>
        <w:tabs>
          <w:tab w:val="left" w:pos="9932"/>
        </w:tabs>
        <w:spacing w:before="0" w:after="0" w:line="490" w:lineRule="exact"/>
        <w:ind w:firstLine="740"/>
        <w:rPr>
          <w:sz w:val="22"/>
          <w:szCs w:val="22"/>
        </w:rPr>
      </w:pPr>
      <w:r w:rsidRPr="008B5125">
        <w:rPr>
          <w:sz w:val="22"/>
          <w:szCs w:val="22"/>
        </w:rPr>
        <w:t>Российская империя накануне Февральской революции 1917</w:t>
      </w:r>
      <w:r w:rsidRPr="008B5125">
        <w:rPr>
          <w:sz w:val="22"/>
          <w:szCs w:val="22"/>
        </w:rPr>
        <w:tab/>
        <w:t>г.:</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общенациональный кризис.</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Февральское восстание в Петрограде. Отречение Николая II.</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Гражданская война как национальная трагедия. Военная интервенция. Политика белых правительств А. В. Колчака, А. И. Деникина и П. Н. Врангеля.</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Переход страны к мирной жизни. Образование СССР. Революционные события в России глазами соотечественников и мира. Русское зарубежье.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Влияние революционных событий на общемировые процессы XX в., историю народов России.</w:t>
      </w:r>
    </w:p>
    <w:p w:rsidR="008B5125" w:rsidRPr="008B5125" w:rsidRDefault="008B5125" w:rsidP="008B5125">
      <w:pPr>
        <w:pStyle w:val="2b"/>
        <w:shd w:val="clear" w:color="auto" w:fill="auto"/>
        <w:tabs>
          <w:tab w:val="left" w:pos="1996"/>
        </w:tabs>
        <w:spacing w:before="0" w:after="0" w:line="490" w:lineRule="exact"/>
        <w:ind w:firstLine="740"/>
        <w:rPr>
          <w:sz w:val="22"/>
          <w:szCs w:val="22"/>
        </w:rPr>
      </w:pPr>
      <w:r w:rsidRPr="008B5125">
        <w:rPr>
          <w:sz w:val="22"/>
          <w:szCs w:val="22"/>
        </w:rPr>
        <w:t>Великая Отечественная война 1941-1945 гг.</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Битва за Москву. Парад 7 ноября 1941 г. на Красной площади. Срыв германских планов молниеносной войны.</w:t>
      </w:r>
    </w:p>
    <w:p w:rsidR="008B5125" w:rsidRPr="008B5125" w:rsidRDefault="008B5125" w:rsidP="00EF26D6">
      <w:pPr>
        <w:pStyle w:val="2b"/>
        <w:shd w:val="clear" w:color="auto" w:fill="auto"/>
        <w:spacing w:before="0" w:after="0" w:line="280" w:lineRule="exact"/>
        <w:ind w:firstLine="740"/>
        <w:rPr>
          <w:sz w:val="22"/>
          <w:szCs w:val="22"/>
        </w:rPr>
      </w:pPr>
      <w:r w:rsidRPr="008B5125">
        <w:rPr>
          <w:sz w:val="22"/>
          <w:szCs w:val="22"/>
        </w:rPr>
        <w:t>Блокада Ленинграда. Дорога жизни. Значение героического сопротивления</w:t>
      </w:r>
      <w:r w:rsidR="00EF26D6">
        <w:rPr>
          <w:sz w:val="22"/>
          <w:szCs w:val="22"/>
        </w:rPr>
        <w:t xml:space="preserve"> </w:t>
      </w:r>
      <w:r w:rsidRPr="008B5125">
        <w:rPr>
          <w:sz w:val="22"/>
          <w:szCs w:val="22"/>
        </w:rPr>
        <w:t>Ленинграда.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Коренной перелом в ходе Великой Отечественной войны. Сталинградская битва. Битва на Курской дуге.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Освобождение оккупированной территории СССР. Белорусская наступательная операция (операция «Багратион») Красной Армии.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Разгром милитаристской Японии. 3 сентября - окончание Второй мировой войны.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Окончание Второй мировой войны. Осуждение главных военных преступников их пособников (Нюрнбергский, Токийский и Хабаровский процессы).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B5125" w:rsidRPr="008B5125" w:rsidRDefault="008B5125" w:rsidP="00EF26D6">
      <w:pPr>
        <w:pStyle w:val="2b"/>
        <w:shd w:val="clear" w:color="auto" w:fill="auto"/>
        <w:spacing w:before="0" w:after="0" w:line="490" w:lineRule="exact"/>
        <w:ind w:firstLine="740"/>
        <w:rPr>
          <w:sz w:val="22"/>
          <w:szCs w:val="22"/>
        </w:rPr>
      </w:pPr>
      <w:r w:rsidRPr="008B5125">
        <w:rPr>
          <w:sz w:val="22"/>
          <w:szCs w:val="22"/>
        </w:rPr>
        <w:t>Города-герои. Дни воинской славы и памятные даты в России. Указы</w:t>
      </w:r>
      <w:r w:rsidR="00EF26D6">
        <w:rPr>
          <w:sz w:val="22"/>
          <w:szCs w:val="22"/>
        </w:rPr>
        <w:t xml:space="preserve"> </w:t>
      </w:r>
      <w:r w:rsidRPr="008B5125">
        <w:rPr>
          <w:sz w:val="22"/>
          <w:szCs w:val="22"/>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B5125" w:rsidRPr="008B5125" w:rsidRDefault="00EF26D6" w:rsidP="008B5125">
      <w:pPr>
        <w:pStyle w:val="2b"/>
        <w:shd w:val="clear" w:color="auto" w:fill="auto"/>
        <w:tabs>
          <w:tab w:val="left" w:pos="1039"/>
        </w:tabs>
        <w:spacing w:before="0" w:after="0" w:line="490" w:lineRule="exact"/>
        <w:ind w:firstLine="740"/>
        <w:rPr>
          <w:sz w:val="22"/>
          <w:szCs w:val="22"/>
        </w:rPr>
      </w:pPr>
      <w:r>
        <w:rPr>
          <w:sz w:val="22"/>
          <w:szCs w:val="22"/>
        </w:rPr>
        <w:t xml:space="preserve">9 </w:t>
      </w:r>
      <w:r w:rsidR="008B5125" w:rsidRPr="008B5125">
        <w:rPr>
          <w:sz w:val="22"/>
          <w:szCs w:val="22"/>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B5125" w:rsidRPr="008B5125" w:rsidRDefault="008B5125" w:rsidP="008B5125">
      <w:pPr>
        <w:pStyle w:val="2b"/>
        <w:shd w:val="clear" w:color="auto" w:fill="auto"/>
        <w:tabs>
          <w:tab w:val="left" w:pos="2004"/>
        </w:tabs>
        <w:spacing w:before="0" w:after="0" w:line="490" w:lineRule="exact"/>
        <w:ind w:firstLine="740"/>
        <w:rPr>
          <w:sz w:val="22"/>
          <w:szCs w:val="22"/>
        </w:rPr>
      </w:pPr>
      <w:r w:rsidRPr="008B5125">
        <w:rPr>
          <w:sz w:val="22"/>
          <w:szCs w:val="22"/>
        </w:rPr>
        <w:t>Распад СССР. Становление новой России (1992-1999 гг.).</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Нарастание кризисных явлений в СССР. М.С. Горбачёв. Межнациональные</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конфликты. «Парад суверенитетов». Принятие Декларации о государственном суверенитете РСФСР.</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Референдум о сохранении СССР и введении поста Президента РСФСР. Избрание Б. Н. Ельцина Президентом РСФСР.</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Распад СССР и его последствия для России и мира.</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Становление Российской Федерации как суверенного государства (1991-1993 гг.). Референдум по проекту Конституции.</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России. Принятие Конституции Российской Федерации 1993 г. и её значение.</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Россия на постсоветском пространстве. СНГ и Союзное государство. Значение сохранения Россией статуса ядерной державы.</w:t>
      </w:r>
    </w:p>
    <w:p w:rsidR="008B5125" w:rsidRPr="008B5125" w:rsidRDefault="008B5125" w:rsidP="008B5125">
      <w:pPr>
        <w:pStyle w:val="2b"/>
        <w:shd w:val="clear" w:color="auto" w:fill="auto"/>
        <w:spacing w:before="0" w:after="0" w:line="490" w:lineRule="exact"/>
        <w:ind w:firstLine="740"/>
        <w:rPr>
          <w:sz w:val="22"/>
          <w:szCs w:val="22"/>
        </w:rPr>
      </w:pPr>
      <w:r w:rsidRPr="008B5125">
        <w:rPr>
          <w:sz w:val="22"/>
          <w:szCs w:val="22"/>
        </w:rPr>
        <w:t>Добровольная отставка Б.Н. Ельцина.</w:t>
      </w:r>
    </w:p>
    <w:p w:rsidR="008B5125" w:rsidRPr="008B5125" w:rsidRDefault="008B5125" w:rsidP="008B5125">
      <w:pPr>
        <w:pStyle w:val="2b"/>
        <w:shd w:val="clear" w:color="auto" w:fill="auto"/>
        <w:tabs>
          <w:tab w:val="left" w:pos="2004"/>
        </w:tabs>
        <w:spacing w:before="0" w:after="0" w:line="490" w:lineRule="exact"/>
        <w:ind w:firstLine="740"/>
        <w:rPr>
          <w:sz w:val="22"/>
          <w:szCs w:val="22"/>
        </w:rPr>
      </w:pPr>
      <w:r w:rsidRPr="008B5125">
        <w:rPr>
          <w:sz w:val="22"/>
          <w:szCs w:val="22"/>
        </w:rPr>
        <w:t>Возрождение страны с 2000-х гг.</w:t>
      </w:r>
    </w:p>
    <w:p w:rsidR="008B5125" w:rsidRPr="008B5125" w:rsidRDefault="008B5125" w:rsidP="00EF26D6">
      <w:pPr>
        <w:pStyle w:val="2b"/>
        <w:shd w:val="clear" w:color="auto" w:fill="auto"/>
        <w:tabs>
          <w:tab w:val="left" w:pos="2211"/>
        </w:tabs>
        <w:spacing w:before="0" w:after="0" w:line="490" w:lineRule="exact"/>
        <w:ind w:firstLine="740"/>
        <w:rPr>
          <w:sz w:val="22"/>
          <w:szCs w:val="22"/>
        </w:rPr>
      </w:pPr>
      <w:r w:rsidRPr="008B5125">
        <w:rPr>
          <w:sz w:val="22"/>
          <w:szCs w:val="22"/>
        </w:rPr>
        <w:t>Российская Федерация в начале XXI века: на пути восстановления</w:t>
      </w:r>
      <w:r w:rsidR="00EF26D6">
        <w:rPr>
          <w:sz w:val="22"/>
          <w:szCs w:val="22"/>
        </w:rPr>
        <w:t xml:space="preserve"> </w:t>
      </w:r>
      <w:r w:rsidRPr="008B5125">
        <w:rPr>
          <w:sz w:val="22"/>
          <w:szCs w:val="22"/>
        </w:rPr>
        <w:t>и укрепления страны. Вступление в должность Президента Российской Федерации</w:t>
      </w:r>
      <w:r w:rsidR="00EF26D6">
        <w:rPr>
          <w:sz w:val="22"/>
          <w:szCs w:val="22"/>
        </w:rPr>
        <w:t xml:space="preserve"> </w:t>
      </w:r>
      <w:r w:rsidRPr="008B5125">
        <w:rPr>
          <w:sz w:val="22"/>
          <w:szCs w:val="22"/>
        </w:rPr>
        <w:t>В.В.</w:t>
      </w:r>
      <w:r w:rsidRPr="008B5125">
        <w:rPr>
          <w:sz w:val="22"/>
          <w:szCs w:val="22"/>
        </w:rPr>
        <w:tab/>
        <w:t>Путина. Восстановление единого правового пространства страны.</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Восстановление лидирующих позиций России в международных отношениях. Отношения с США и Евросоюзом.</w:t>
      </w:r>
    </w:p>
    <w:p w:rsidR="008B5125" w:rsidRPr="008B5125" w:rsidRDefault="008B5125" w:rsidP="008B5125">
      <w:pPr>
        <w:pStyle w:val="2b"/>
        <w:shd w:val="clear" w:color="auto" w:fill="auto"/>
        <w:tabs>
          <w:tab w:val="left" w:pos="2177"/>
        </w:tabs>
        <w:spacing w:before="0" w:after="0" w:line="490" w:lineRule="exact"/>
        <w:ind w:firstLine="760"/>
        <w:rPr>
          <w:sz w:val="22"/>
          <w:szCs w:val="22"/>
        </w:rPr>
      </w:pPr>
      <w:r w:rsidRPr="008B5125">
        <w:rPr>
          <w:sz w:val="22"/>
          <w:szCs w:val="22"/>
        </w:rPr>
        <w:t>Воссоединение Крыма с Россией.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Воссоединение Крыма с Россией, его значение и международные последствия.</w:t>
      </w:r>
    </w:p>
    <w:p w:rsidR="008B5125" w:rsidRPr="008B5125" w:rsidRDefault="008B5125" w:rsidP="008B5125">
      <w:pPr>
        <w:pStyle w:val="2b"/>
        <w:shd w:val="clear" w:color="auto" w:fill="auto"/>
        <w:tabs>
          <w:tab w:val="left" w:pos="2166"/>
        </w:tabs>
        <w:spacing w:before="0" w:after="0" w:line="490" w:lineRule="exact"/>
        <w:ind w:firstLine="760"/>
        <w:rPr>
          <w:sz w:val="22"/>
          <w:szCs w:val="22"/>
        </w:rPr>
      </w:pPr>
      <w:r w:rsidRPr="008B5125">
        <w:rPr>
          <w:sz w:val="22"/>
          <w:szCs w:val="22"/>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Общероссийское голосование по поправкам к Конституции России (2020 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Признание Россией Донецкой Народной Республики и Луганской Народной Республики (2022 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Значение исторических традиций и культурного наследия для современной</w:t>
      </w:r>
    </w:p>
    <w:p w:rsidR="008B5125" w:rsidRPr="008B5125" w:rsidRDefault="008B5125" w:rsidP="008B5125">
      <w:pPr>
        <w:pStyle w:val="2b"/>
        <w:shd w:val="clear" w:color="auto" w:fill="auto"/>
        <w:spacing w:before="0" w:after="0" w:line="490" w:lineRule="exact"/>
        <w:rPr>
          <w:sz w:val="22"/>
          <w:szCs w:val="22"/>
        </w:rPr>
      </w:pPr>
      <w:r w:rsidRPr="008B5125">
        <w:rPr>
          <w:sz w:val="22"/>
          <w:szCs w:val="22"/>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B5125" w:rsidRPr="008B5125" w:rsidRDefault="008B5125" w:rsidP="008B5125">
      <w:pPr>
        <w:pStyle w:val="2b"/>
        <w:shd w:val="clear" w:color="auto" w:fill="auto"/>
        <w:tabs>
          <w:tab w:val="left" w:pos="1983"/>
        </w:tabs>
        <w:spacing w:before="0" w:after="0" w:line="490" w:lineRule="exact"/>
        <w:ind w:firstLine="760"/>
        <w:rPr>
          <w:sz w:val="22"/>
          <w:szCs w:val="22"/>
        </w:rPr>
      </w:pPr>
      <w:r w:rsidRPr="008B5125">
        <w:rPr>
          <w:sz w:val="22"/>
          <w:szCs w:val="22"/>
        </w:rPr>
        <w:t>Итоговое повторение.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История родного края в годы революций и Гражданской войны.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Наши земляки - герои Великой Отечественной войны (1941-1945 гг.).</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Наш регион в конце XX - начале XXI вв.</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Трудовые достижения родного края.</w:t>
      </w:r>
    </w:p>
    <w:p w:rsidR="008B5125" w:rsidRPr="00EF26D6" w:rsidRDefault="008B5125" w:rsidP="008B5125">
      <w:pPr>
        <w:pStyle w:val="2b"/>
        <w:shd w:val="clear" w:color="auto" w:fill="auto"/>
        <w:tabs>
          <w:tab w:val="left" w:pos="1746"/>
        </w:tabs>
        <w:spacing w:before="0" w:after="0" w:line="490" w:lineRule="exact"/>
        <w:ind w:firstLine="760"/>
        <w:rPr>
          <w:i/>
          <w:sz w:val="22"/>
          <w:szCs w:val="22"/>
          <w:u w:val="single"/>
        </w:rPr>
      </w:pPr>
      <w:r w:rsidRPr="00EF26D6">
        <w:rPr>
          <w:i/>
          <w:sz w:val="22"/>
          <w:szCs w:val="22"/>
          <w:u w:val="single"/>
        </w:rPr>
        <w:t>Планируемые результаты освоения учебного модуля «Вве</w:t>
      </w:r>
      <w:r w:rsidR="00EF26D6" w:rsidRPr="00EF26D6">
        <w:rPr>
          <w:i/>
          <w:sz w:val="22"/>
          <w:szCs w:val="22"/>
          <w:u w:val="single"/>
        </w:rPr>
        <w:t>дение в Новейшую историю России</w:t>
      </w:r>
      <w:r w:rsidRPr="00EF26D6">
        <w:rPr>
          <w:i/>
          <w:sz w:val="22"/>
          <w:szCs w:val="22"/>
          <w:u w:val="single"/>
        </w:rPr>
        <w:t>.</w:t>
      </w:r>
    </w:p>
    <w:p w:rsidR="008B5125" w:rsidRPr="008B5125" w:rsidRDefault="008B5125" w:rsidP="00EF26D6">
      <w:pPr>
        <w:pStyle w:val="2b"/>
        <w:shd w:val="clear" w:color="auto" w:fill="auto"/>
        <w:tabs>
          <w:tab w:val="left" w:pos="1958"/>
        </w:tabs>
        <w:spacing w:before="0" w:after="0" w:line="490" w:lineRule="exact"/>
        <w:ind w:firstLine="760"/>
        <w:rPr>
          <w:sz w:val="22"/>
          <w:szCs w:val="22"/>
        </w:rPr>
      </w:pPr>
      <w:r w:rsidRPr="008B5125">
        <w:rPr>
          <w:sz w:val="22"/>
          <w:szCs w:val="22"/>
        </w:rPr>
        <w:t>Личностные и метапредметные результаты являются приоритетными</w:t>
      </w:r>
      <w:r w:rsidR="00EF26D6">
        <w:rPr>
          <w:sz w:val="22"/>
          <w:szCs w:val="22"/>
        </w:rPr>
        <w:t xml:space="preserve"> </w:t>
      </w:r>
      <w:r w:rsidRPr="008B5125">
        <w:rPr>
          <w:sz w:val="22"/>
          <w:szCs w:val="22"/>
        </w:rPr>
        <w:t>при освоении содержания учебного модуля «Введение в Новейшую историю России».</w:t>
      </w:r>
    </w:p>
    <w:p w:rsidR="008B5125" w:rsidRPr="008B5125" w:rsidRDefault="008B5125" w:rsidP="008B5125">
      <w:pPr>
        <w:pStyle w:val="2b"/>
        <w:shd w:val="clear" w:color="auto" w:fill="auto"/>
        <w:tabs>
          <w:tab w:val="left" w:pos="1962"/>
        </w:tabs>
        <w:spacing w:before="0" w:after="0" w:line="490" w:lineRule="exact"/>
        <w:ind w:firstLine="760"/>
        <w:rPr>
          <w:sz w:val="22"/>
          <w:szCs w:val="22"/>
        </w:rPr>
      </w:pPr>
      <w:r w:rsidRPr="008B5125">
        <w:rPr>
          <w:sz w:val="22"/>
          <w:szCs w:val="22"/>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8B5125" w:rsidRPr="008B5125" w:rsidRDefault="008B5125" w:rsidP="008B5125">
      <w:pPr>
        <w:pStyle w:val="2b"/>
        <w:shd w:val="clear" w:color="auto" w:fill="auto"/>
        <w:tabs>
          <w:tab w:val="left" w:pos="1962"/>
        </w:tabs>
        <w:spacing w:before="0" w:after="0" w:line="490" w:lineRule="exact"/>
        <w:ind w:firstLine="760"/>
        <w:rPr>
          <w:sz w:val="22"/>
          <w:szCs w:val="22"/>
        </w:rPr>
      </w:pPr>
      <w:r w:rsidRPr="008B5125">
        <w:rPr>
          <w:sz w:val="22"/>
          <w:szCs w:val="22"/>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B5125" w:rsidRPr="008B5125" w:rsidRDefault="008B5125" w:rsidP="008B5125">
      <w:pPr>
        <w:pStyle w:val="2b"/>
        <w:shd w:val="clear" w:color="auto" w:fill="auto"/>
        <w:tabs>
          <w:tab w:val="left" w:pos="1094"/>
        </w:tabs>
        <w:spacing w:before="0" w:after="0" w:line="490" w:lineRule="exact"/>
        <w:ind w:firstLine="760"/>
        <w:rPr>
          <w:sz w:val="22"/>
          <w:szCs w:val="22"/>
        </w:rPr>
      </w:pPr>
      <w:r w:rsidRPr="008B5125">
        <w:rPr>
          <w:sz w:val="22"/>
          <w:szCs w:val="22"/>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B5125" w:rsidRPr="008B5125" w:rsidRDefault="008B5125" w:rsidP="008B5125">
      <w:pPr>
        <w:pStyle w:val="2b"/>
        <w:shd w:val="clear" w:color="auto" w:fill="auto"/>
        <w:tabs>
          <w:tab w:val="left" w:pos="1081"/>
        </w:tabs>
        <w:spacing w:before="0" w:after="0" w:line="490" w:lineRule="exact"/>
        <w:ind w:firstLine="760"/>
        <w:rPr>
          <w:sz w:val="22"/>
          <w:szCs w:val="22"/>
        </w:rPr>
      </w:pPr>
      <w:r w:rsidRPr="008B5125">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B5125" w:rsidRPr="008B5125" w:rsidRDefault="008B5125" w:rsidP="00EF26D6">
      <w:pPr>
        <w:pStyle w:val="2b"/>
        <w:shd w:val="clear" w:color="auto" w:fill="auto"/>
        <w:tabs>
          <w:tab w:val="left" w:pos="1950"/>
        </w:tabs>
        <w:spacing w:before="0" w:after="0" w:line="490" w:lineRule="exact"/>
        <w:ind w:firstLine="760"/>
        <w:rPr>
          <w:sz w:val="22"/>
          <w:szCs w:val="22"/>
        </w:rPr>
      </w:pPr>
      <w:r w:rsidRPr="008B5125">
        <w:rPr>
          <w:sz w:val="22"/>
          <w:szCs w:val="22"/>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EF26D6">
        <w:rPr>
          <w:sz w:val="22"/>
          <w:szCs w:val="22"/>
        </w:rPr>
        <w:t xml:space="preserve"> </w:t>
      </w:r>
      <w:r w:rsidRPr="008B5125">
        <w:rPr>
          <w:sz w:val="22"/>
          <w:szCs w:val="22"/>
        </w:rPr>
        <w:t>деятельности экологической направленности.</w:t>
      </w:r>
    </w:p>
    <w:p w:rsidR="008B5125" w:rsidRPr="008B5125" w:rsidRDefault="008B5125" w:rsidP="008B5125">
      <w:pPr>
        <w:pStyle w:val="2b"/>
        <w:shd w:val="clear" w:color="auto" w:fill="auto"/>
        <w:tabs>
          <w:tab w:val="left" w:pos="1954"/>
        </w:tabs>
        <w:spacing w:before="0" w:after="0" w:line="485" w:lineRule="exact"/>
        <w:ind w:firstLine="760"/>
        <w:rPr>
          <w:sz w:val="22"/>
          <w:szCs w:val="22"/>
        </w:rPr>
      </w:pPr>
      <w:r w:rsidRPr="008B5125">
        <w:rPr>
          <w:sz w:val="22"/>
          <w:szCs w:val="22"/>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B5125" w:rsidRPr="008B5125" w:rsidRDefault="008B5125" w:rsidP="008B5125">
      <w:pPr>
        <w:pStyle w:val="2b"/>
        <w:shd w:val="clear" w:color="auto" w:fill="auto"/>
        <w:tabs>
          <w:tab w:val="left" w:pos="1954"/>
        </w:tabs>
        <w:spacing w:before="0" w:after="0" w:line="485" w:lineRule="exact"/>
        <w:ind w:firstLine="760"/>
        <w:rPr>
          <w:sz w:val="22"/>
          <w:szCs w:val="22"/>
        </w:rPr>
      </w:pPr>
      <w:r w:rsidRPr="008B5125">
        <w:rPr>
          <w:sz w:val="22"/>
          <w:szCs w:val="22"/>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5125" w:rsidRPr="008B5125" w:rsidRDefault="008B5125" w:rsidP="008B5125">
      <w:pPr>
        <w:pStyle w:val="2b"/>
        <w:shd w:val="clear" w:color="auto" w:fill="auto"/>
        <w:tabs>
          <w:tab w:val="left" w:pos="2280"/>
        </w:tabs>
        <w:spacing w:before="0" w:after="0" w:line="485" w:lineRule="exact"/>
        <w:ind w:firstLine="760"/>
        <w:rPr>
          <w:sz w:val="22"/>
          <w:szCs w:val="22"/>
        </w:rPr>
      </w:pPr>
      <w:r w:rsidRPr="008B5125">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и характеризовать существенные признаки, итоги и значение ключевых событий и процессов Новейшей истории России;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дефициты информации, данных, необходимых для решения поставленной задачи;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самостоятельно выбирать способ решения учебной задачи.</w:t>
      </w:r>
    </w:p>
    <w:p w:rsidR="008B5125" w:rsidRPr="008B5125" w:rsidRDefault="008B5125" w:rsidP="008B5125">
      <w:pPr>
        <w:pStyle w:val="2b"/>
        <w:shd w:val="clear" w:color="auto" w:fill="auto"/>
        <w:tabs>
          <w:tab w:val="left" w:pos="2156"/>
        </w:tabs>
        <w:spacing w:before="0" w:after="0" w:line="485" w:lineRule="exact"/>
        <w:ind w:firstLine="740"/>
        <w:rPr>
          <w:sz w:val="22"/>
          <w:szCs w:val="22"/>
        </w:rPr>
      </w:pPr>
      <w:r w:rsidRPr="008B5125">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формулировать гипотезу об истинности собственных суждений и суждений других, аргументировать свою позицию, мнение;</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B5125" w:rsidRPr="008B5125" w:rsidRDefault="008B5125" w:rsidP="008B5125">
      <w:pPr>
        <w:pStyle w:val="2b"/>
        <w:shd w:val="clear" w:color="auto" w:fill="auto"/>
        <w:tabs>
          <w:tab w:val="left" w:pos="2156"/>
        </w:tabs>
        <w:spacing w:before="0" w:after="0" w:line="485" w:lineRule="exact"/>
        <w:ind w:firstLine="740"/>
        <w:rPr>
          <w:sz w:val="22"/>
          <w:szCs w:val="22"/>
        </w:rPr>
      </w:pPr>
      <w:r w:rsidRPr="008B5125">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8B5125" w:rsidRPr="008B5125" w:rsidRDefault="008B5125" w:rsidP="008B5125">
      <w:pPr>
        <w:pStyle w:val="2b"/>
        <w:shd w:val="clear" w:color="auto" w:fill="auto"/>
        <w:spacing w:before="0" w:after="0" w:line="485" w:lineRule="exact"/>
        <w:ind w:firstLine="740"/>
        <w:rPr>
          <w:sz w:val="22"/>
          <w:szCs w:val="22"/>
        </w:rPr>
      </w:pPr>
      <w:r w:rsidRPr="008B5125">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w:t>
      </w:r>
    </w:p>
    <w:p w:rsidR="008B5125" w:rsidRPr="008B5125" w:rsidRDefault="008B5125" w:rsidP="008B5125">
      <w:pPr>
        <w:pStyle w:val="2b"/>
        <w:shd w:val="clear" w:color="auto" w:fill="auto"/>
        <w:spacing w:before="0" w:after="7" w:line="280" w:lineRule="exact"/>
        <w:rPr>
          <w:sz w:val="22"/>
          <w:szCs w:val="22"/>
        </w:rPr>
      </w:pPr>
      <w:r w:rsidRPr="008B5125">
        <w:rPr>
          <w:sz w:val="22"/>
          <w:szCs w:val="22"/>
        </w:rPr>
        <w:t>иной графикой и их комбинациями;</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оценивать надёжность информации по критериям, предложенным или сформулированным самостоятельно;</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эффективно запоминать и систематизировать информацию.</w:t>
      </w:r>
    </w:p>
    <w:p w:rsidR="008B5125" w:rsidRPr="008B5125" w:rsidRDefault="008B5125" w:rsidP="008B5125">
      <w:pPr>
        <w:pStyle w:val="2b"/>
        <w:shd w:val="clear" w:color="auto" w:fill="auto"/>
        <w:tabs>
          <w:tab w:val="left" w:pos="2193"/>
        </w:tabs>
        <w:spacing w:before="0" w:after="0" w:line="485" w:lineRule="exact"/>
        <w:ind w:firstLine="760"/>
        <w:rPr>
          <w:sz w:val="22"/>
          <w:szCs w:val="22"/>
        </w:rPr>
      </w:pPr>
      <w:r w:rsidRPr="008B5125">
        <w:rPr>
          <w:sz w:val="22"/>
          <w:szCs w:val="22"/>
        </w:rPr>
        <w:t>У обучающегося будут сформированы умения общения как часть коммуникативных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B5125" w:rsidRPr="008B5125" w:rsidRDefault="008B5125" w:rsidP="00EF26D6">
      <w:pPr>
        <w:pStyle w:val="2b"/>
        <w:shd w:val="clear" w:color="auto" w:fill="auto"/>
        <w:tabs>
          <w:tab w:val="left" w:pos="6870"/>
        </w:tabs>
        <w:spacing w:before="0" w:after="0" w:line="485" w:lineRule="exact"/>
        <w:ind w:firstLine="760"/>
        <w:rPr>
          <w:sz w:val="22"/>
          <w:szCs w:val="22"/>
        </w:rPr>
      </w:pPr>
      <w:r w:rsidRPr="008B5125">
        <w:rPr>
          <w:sz w:val="22"/>
          <w:szCs w:val="22"/>
        </w:rPr>
        <w:t>поним</w:t>
      </w:r>
      <w:r w:rsidR="00EF26D6">
        <w:rPr>
          <w:sz w:val="22"/>
          <w:szCs w:val="22"/>
        </w:rPr>
        <w:t xml:space="preserve">ать намерения других, проявлять </w:t>
      </w:r>
      <w:r w:rsidRPr="008B5125">
        <w:rPr>
          <w:sz w:val="22"/>
          <w:szCs w:val="22"/>
        </w:rPr>
        <w:t>уважительное отношение</w:t>
      </w:r>
      <w:r w:rsidR="00EF26D6">
        <w:rPr>
          <w:sz w:val="22"/>
          <w:szCs w:val="22"/>
        </w:rPr>
        <w:t xml:space="preserve"> </w:t>
      </w:r>
      <w:r w:rsidRPr="008B5125">
        <w:rPr>
          <w:sz w:val="22"/>
          <w:szCs w:val="22"/>
        </w:rPr>
        <w:t>к собеседнику и в корректной форме формулировать свои возражения;</w:t>
      </w:r>
    </w:p>
    <w:p w:rsidR="008B5125" w:rsidRPr="008B5125" w:rsidRDefault="008B5125" w:rsidP="00EF26D6">
      <w:pPr>
        <w:pStyle w:val="2b"/>
        <w:shd w:val="clear" w:color="auto" w:fill="auto"/>
        <w:tabs>
          <w:tab w:val="left" w:pos="6870"/>
        </w:tabs>
        <w:spacing w:before="0" w:after="0" w:line="485" w:lineRule="exact"/>
        <w:ind w:firstLine="760"/>
        <w:rPr>
          <w:sz w:val="22"/>
          <w:szCs w:val="22"/>
        </w:rPr>
      </w:pPr>
      <w:r w:rsidRPr="008B5125">
        <w:rPr>
          <w:sz w:val="22"/>
          <w:szCs w:val="22"/>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8B5125">
        <w:rPr>
          <w:sz w:val="22"/>
          <w:szCs w:val="22"/>
        </w:rPr>
        <w:tab/>
        <w:t>обнаруживать различие</w:t>
      </w:r>
      <w:r w:rsidR="00EF26D6">
        <w:rPr>
          <w:sz w:val="22"/>
          <w:szCs w:val="22"/>
        </w:rPr>
        <w:t xml:space="preserve"> </w:t>
      </w:r>
      <w:r w:rsidRPr="008B5125">
        <w:rPr>
          <w:sz w:val="22"/>
          <w:szCs w:val="22"/>
        </w:rPr>
        <w:t>и сходство позиций;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B5125" w:rsidRPr="008B5125" w:rsidRDefault="008B5125" w:rsidP="008B5125">
      <w:pPr>
        <w:pStyle w:val="2b"/>
        <w:shd w:val="clear" w:color="auto" w:fill="auto"/>
        <w:tabs>
          <w:tab w:val="left" w:pos="2202"/>
        </w:tabs>
        <w:spacing w:before="0" w:after="0" w:line="485" w:lineRule="exact"/>
        <w:ind w:firstLine="760"/>
        <w:rPr>
          <w:sz w:val="22"/>
          <w:szCs w:val="22"/>
        </w:rPr>
      </w:pPr>
      <w:r w:rsidRPr="008B5125">
        <w:rPr>
          <w:sz w:val="22"/>
          <w:szCs w:val="22"/>
        </w:rPr>
        <w:t>У обучающегося будут сформированы умения в части регулятивных универсальных учебных действий:</w:t>
      </w:r>
    </w:p>
    <w:p w:rsidR="008B5125" w:rsidRPr="008B5125" w:rsidRDefault="008B5125" w:rsidP="008B5125">
      <w:pPr>
        <w:pStyle w:val="2b"/>
        <w:shd w:val="clear" w:color="auto" w:fill="auto"/>
        <w:spacing w:before="0" w:after="0" w:line="485" w:lineRule="exact"/>
        <w:ind w:firstLine="760"/>
        <w:rPr>
          <w:sz w:val="22"/>
          <w:szCs w:val="22"/>
        </w:rPr>
      </w:pPr>
      <w:r w:rsidRPr="008B5125">
        <w:rPr>
          <w:sz w:val="22"/>
          <w:szCs w:val="22"/>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B5125" w:rsidRPr="008B5125" w:rsidRDefault="008B5125" w:rsidP="00EF26D6">
      <w:pPr>
        <w:pStyle w:val="2b"/>
        <w:shd w:val="clear" w:color="auto" w:fill="auto"/>
        <w:spacing w:before="0" w:after="0" w:line="485" w:lineRule="exact"/>
        <w:ind w:firstLine="760"/>
        <w:rPr>
          <w:sz w:val="22"/>
          <w:szCs w:val="22"/>
        </w:rPr>
      </w:pPr>
      <w:r w:rsidRPr="008B5125">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w:t>
      </w:r>
      <w:r w:rsidR="00EF26D6">
        <w:rPr>
          <w:sz w:val="22"/>
          <w:szCs w:val="22"/>
        </w:rPr>
        <w:t xml:space="preserve"> </w:t>
      </w:r>
      <w:r w:rsidRPr="008B5125">
        <w:rPr>
          <w:sz w:val="22"/>
          <w:szCs w:val="22"/>
        </w:rPr>
        <w:t>и собственных возможностей, аргументировать предлагаемые варианты решений;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проявлять способность к самоконтролю, самомотивации и рефлексии, к оценке и изменению ситуации;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оценивать соответствие результата цели и условиям;</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выявлять на примерах исторических ситуаций роль эмоций в отношениях между людьми;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регулировать способ выражения своих эмоций с учетом позиций и мнений других участников общения.</w:t>
      </w:r>
    </w:p>
    <w:p w:rsidR="008B5125" w:rsidRPr="008B5125" w:rsidRDefault="008B5125" w:rsidP="008B5125">
      <w:pPr>
        <w:pStyle w:val="2b"/>
        <w:shd w:val="clear" w:color="auto" w:fill="auto"/>
        <w:tabs>
          <w:tab w:val="left" w:pos="2178"/>
        </w:tabs>
        <w:spacing w:before="0" w:after="0" w:line="490" w:lineRule="exact"/>
        <w:ind w:firstLine="760"/>
        <w:rPr>
          <w:sz w:val="22"/>
          <w:szCs w:val="22"/>
        </w:rPr>
      </w:pPr>
      <w:r w:rsidRPr="008B5125">
        <w:rPr>
          <w:sz w:val="22"/>
          <w:szCs w:val="22"/>
        </w:rPr>
        <w:t>У обучающегося будут сформированы умения совместной деятельности: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B5125" w:rsidRPr="008B5125" w:rsidRDefault="008B5125" w:rsidP="008B5125">
      <w:pPr>
        <w:pStyle w:val="2b"/>
        <w:shd w:val="clear" w:color="auto" w:fill="auto"/>
        <w:spacing w:before="0" w:after="0" w:line="490" w:lineRule="exact"/>
        <w:ind w:firstLine="760"/>
        <w:rPr>
          <w:sz w:val="22"/>
          <w:szCs w:val="22"/>
        </w:rPr>
      </w:pPr>
      <w:r w:rsidRPr="008B5125">
        <w:rPr>
          <w:sz w:val="22"/>
          <w:szCs w:val="22"/>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8B5125" w:rsidRPr="008B5125" w:rsidRDefault="008B5125" w:rsidP="008B5125">
      <w:pPr>
        <w:pStyle w:val="2b"/>
        <w:shd w:val="clear" w:color="auto" w:fill="auto"/>
        <w:spacing w:before="0" w:after="0" w:line="494" w:lineRule="exact"/>
        <w:ind w:firstLine="760"/>
        <w:rPr>
          <w:sz w:val="22"/>
          <w:szCs w:val="22"/>
        </w:rPr>
      </w:pPr>
      <w:r w:rsidRPr="008B5125">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8B5125" w:rsidRPr="008B5125" w:rsidRDefault="008B5125" w:rsidP="008B5125">
      <w:pPr>
        <w:pStyle w:val="2b"/>
        <w:shd w:val="clear" w:color="auto" w:fill="auto"/>
        <w:spacing w:before="0" w:after="0" w:line="480" w:lineRule="exact"/>
        <w:ind w:firstLine="760"/>
        <w:rPr>
          <w:sz w:val="22"/>
          <w:szCs w:val="22"/>
        </w:rPr>
      </w:pPr>
      <w:r w:rsidRPr="008B5125">
        <w:rPr>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B5125" w:rsidRPr="008B5125" w:rsidRDefault="008B5125" w:rsidP="008B5125">
      <w:pPr>
        <w:pStyle w:val="2b"/>
        <w:shd w:val="clear" w:color="auto" w:fill="auto"/>
        <w:tabs>
          <w:tab w:val="left" w:pos="1945"/>
        </w:tabs>
        <w:spacing w:before="0" w:after="0" w:line="480" w:lineRule="exact"/>
        <w:ind w:firstLine="760"/>
        <w:rPr>
          <w:sz w:val="22"/>
          <w:szCs w:val="22"/>
        </w:rPr>
      </w:pPr>
      <w:r w:rsidRPr="008B5125">
        <w:rPr>
          <w:sz w:val="22"/>
          <w:szCs w:val="22"/>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C1355" w:rsidRDefault="00FC1355" w:rsidP="00A439D0">
      <w:pPr>
        <w:ind w:firstLine="426"/>
        <w:jc w:val="both"/>
        <w:rPr>
          <w:b/>
          <w:i/>
        </w:rPr>
      </w:pPr>
    </w:p>
    <w:p w:rsidR="00A439D0" w:rsidRPr="00444ACD" w:rsidRDefault="00A439D0" w:rsidP="00A439D0">
      <w:pPr>
        <w:ind w:firstLine="426"/>
        <w:jc w:val="both"/>
        <w:rPr>
          <w:b/>
        </w:rPr>
      </w:pPr>
      <w:r w:rsidRPr="00444ACD">
        <w:rPr>
          <w:b/>
        </w:rPr>
        <w:t>2.1.</w:t>
      </w:r>
      <w:r w:rsidR="00CD0B33">
        <w:rPr>
          <w:b/>
        </w:rPr>
        <w:t>7</w:t>
      </w:r>
      <w:r w:rsidRPr="00444ACD">
        <w:rPr>
          <w:b/>
        </w:rPr>
        <w:t>. Федеральная рабочая программа по учебному предмету «Обществознание»</w:t>
      </w:r>
    </w:p>
    <w:p w:rsidR="00A439D0" w:rsidRDefault="00A439D0" w:rsidP="00A439D0">
      <w:pPr>
        <w:ind w:firstLine="426"/>
        <w:jc w:val="both"/>
      </w:pPr>
    </w:p>
    <w:p w:rsidR="00A25964" w:rsidRPr="00A25964" w:rsidRDefault="00A25964" w:rsidP="00D465EC">
      <w:pPr>
        <w:pStyle w:val="2b"/>
        <w:numPr>
          <w:ilvl w:val="0"/>
          <w:numId w:val="77"/>
        </w:numPr>
        <w:shd w:val="clear" w:color="auto" w:fill="auto"/>
        <w:tabs>
          <w:tab w:val="left" w:pos="1527"/>
        </w:tabs>
        <w:spacing w:before="0" w:after="0" w:line="480" w:lineRule="exact"/>
        <w:ind w:firstLine="760"/>
        <w:rPr>
          <w:sz w:val="22"/>
          <w:szCs w:val="22"/>
        </w:rPr>
      </w:pPr>
      <w:r w:rsidRPr="00A25964">
        <w:rPr>
          <w:sz w:val="22"/>
          <w:szCs w:val="22"/>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25964" w:rsidRPr="00A25964" w:rsidRDefault="00A25964" w:rsidP="00D465EC">
      <w:pPr>
        <w:pStyle w:val="2b"/>
        <w:numPr>
          <w:ilvl w:val="0"/>
          <w:numId w:val="77"/>
        </w:numPr>
        <w:shd w:val="clear" w:color="auto" w:fill="auto"/>
        <w:tabs>
          <w:tab w:val="left" w:pos="1548"/>
        </w:tabs>
        <w:spacing w:before="0" w:after="0" w:line="480" w:lineRule="exact"/>
        <w:ind w:firstLine="760"/>
        <w:rPr>
          <w:sz w:val="22"/>
          <w:szCs w:val="22"/>
        </w:rPr>
      </w:pPr>
      <w:r w:rsidRPr="00A25964">
        <w:rPr>
          <w:sz w:val="22"/>
          <w:szCs w:val="22"/>
        </w:rPr>
        <w:t>Пояснительная записка.</w:t>
      </w:r>
    </w:p>
    <w:p w:rsidR="00A25964" w:rsidRPr="00A25964" w:rsidRDefault="00A25964" w:rsidP="00D465EC">
      <w:pPr>
        <w:pStyle w:val="2b"/>
        <w:numPr>
          <w:ilvl w:val="0"/>
          <w:numId w:val="78"/>
        </w:numPr>
        <w:shd w:val="clear" w:color="auto" w:fill="auto"/>
        <w:tabs>
          <w:tab w:val="left" w:pos="1734"/>
        </w:tabs>
        <w:spacing w:before="0" w:after="0" w:line="480" w:lineRule="exact"/>
        <w:ind w:firstLine="760"/>
        <w:rPr>
          <w:sz w:val="22"/>
          <w:szCs w:val="22"/>
        </w:rPr>
      </w:pPr>
      <w:r w:rsidRPr="00A25964">
        <w:rPr>
          <w:sz w:val="22"/>
          <w:szCs w:val="22"/>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25964" w:rsidRPr="00A25964" w:rsidRDefault="00A25964" w:rsidP="00D465EC">
      <w:pPr>
        <w:pStyle w:val="2b"/>
        <w:numPr>
          <w:ilvl w:val="0"/>
          <w:numId w:val="78"/>
        </w:numPr>
        <w:shd w:val="clear" w:color="auto" w:fill="auto"/>
        <w:tabs>
          <w:tab w:val="left" w:pos="1734"/>
        </w:tabs>
        <w:spacing w:before="0" w:after="0" w:line="480" w:lineRule="exact"/>
        <w:ind w:firstLine="760"/>
        <w:rPr>
          <w:sz w:val="22"/>
          <w:szCs w:val="22"/>
        </w:rPr>
      </w:pPr>
      <w:r w:rsidRPr="00A25964">
        <w:rPr>
          <w:sz w:val="22"/>
          <w:szCs w:val="22"/>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25964" w:rsidRPr="00A25964" w:rsidRDefault="00A25964" w:rsidP="00D465EC">
      <w:pPr>
        <w:pStyle w:val="2b"/>
        <w:numPr>
          <w:ilvl w:val="0"/>
          <w:numId w:val="78"/>
        </w:numPr>
        <w:shd w:val="clear" w:color="auto" w:fill="auto"/>
        <w:tabs>
          <w:tab w:val="left" w:pos="1734"/>
        </w:tabs>
        <w:spacing w:before="0" w:after="0" w:line="475" w:lineRule="exact"/>
        <w:ind w:firstLine="760"/>
        <w:rPr>
          <w:sz w:val="22"/>
          <w:szCs w:val="22"/>
        </w:rPr>
      </w:pPr>
      <w:r w:rsidRPr="00A25964">
        <w:rPr>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25964" w:rsidRPr="00A25964" w:rsidRDefault="00A25964" w:rsidP="00D465EC">
      <w:pPr>
        <w:pStyle w:val="2b"/>
        <w:numPr>
          <w:ilvl w:val="0"/>
          <w:numId w:val="78"/>
        </w:numPr>
        <w:shd w:val="clear" w:color="auto" w:fill="auto"/>
        <w:tabs>
          <w:tab w:val="left" w:pos="1738"/>
        </w:tabs>
        <w:spacing w:before="0" w:after="0" w:line="475" w:lineRule="exact"/>
        <w:ind w:firstLine="760"/>
        <w:rPr>
          <w:sz w:val="22"/>
          <w:szCs w:val="22"/>
        </w:rPr>
      </w:pPr>
      <w:r w:rsidRPr="00A25964">
        <w:rPr>
          <w:sz w:val="22"/>
          <w:szCs w:val="22"/>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25964" w:rsidRPr="00A25964" w:rsidRDefault="00A25964" w:rsidP="00D465EC">
      <w:pPr>
        <w:pStyle w:val="2b"/>
        <w:numPr>
          <w:ilvl w:val="0"/>
          <w:numId w:val="78"/>
        </w:numPr>
        <w:shd w:val="clear" w:color="auto" w:fill="auto"/>
        <w:tabs>
          <w:tab w:val="left" w:pos="1729"/>
        </w:tabs>
        <w:spacing w:before="0" w:after="0" w:line="475" w:lineRule="exact"/>
        <w:ind w:firstLine="760"/>
        <w:rPr>
          <w:sz w:val="22"/>
          <w:szCs w:val="22"/>
        </w:rPr>
      </w:pPr>
      <w:r w:rsidRPr="00A25964">
        <w:rPr>
          <w:sz w:val="22"/>
          <w:szCs w:val="22"/>
        </w:rPr>
        <w:t>Целями обществоведческого образования на уровне основного общего образования являются: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25964" w:rsidRPr="00A25964" w:rsidRDefault="007A60C4" w:rsidP="007A60C4">
      <w:pPr>
        <w:pStyle w:val="2b"/>
        <w:shd w:val="clear" w:color="auto" w:fill="auto"/>
        <w:tabs>
          <w:tab w:val="left" w:pos="2809"/>
        </w:tabs>
        <w:spacing w:before="0" w:after="0" w:line="475" w:lineRule="exact"/>
        <w:ind w:firstLine="760"/>
        <w:rPr>
          <w:sz w:val="22"/>
          <w:szCs w:val="22"/>
        </w:rPr>
      </w:pPr>
      <w:r>
        <w:rPr>
          <w:sz w:val="22"/>
          <w:szCs w:val="22"/>
        </w:rPr>
        <w:t xml:space="preserve">формирование </w:t>
      </w:r>
      <w:r w:rsidR="00A25964" w:rsidRPr="00A25964">
        <w:rPr>
          <w:sz w:val="22"/>
          <w:szCs w:val="22"/>
        </w:rPr>
        <w:t>опыта применения полученных знаний и умений</w:t>
      </w:r>
      <w:r>
        <w:rPr>
          <w:sz w:val="22"/>
          <w:szCs w:val="22"/>
        </w:rPr>
        <w:t xml:space="preserve"> </w:t>
      </w:r>
      <w:r w:rsidR="00A25964" w:rsidRPr="00A25964">
        <w:rPr>
          <w:sz w:val="22"/>
          <w:szCs w:val="22"/>
        </w:rPr>
        <w:t>для выстраивания отношений между людьми различных национальностей и вероисповеданий в общегражданской и в семейно-</w:t>
      </w:r>
      <w:r>
        <w:rPr>
          <w:sz w:val="22"/>
          <w:szCs w:val="22"/>
        </w:rPr>
        <w:t xml:space="preserve">бытовой сферах; для соотнесения своих действий </w:t>
      </w:r>
      <w:r w:rsidR="00A25964" w:rsidRPr="00A25964">
        <w:rPr>
          <w:sz w:val="22"/>
          <w:szCs w:val="22"/>
        </w:rPr>
        <w:t>и действий других людей</w:t>
      </w:r>
      <w:r>
        <w:rPr>
          <w:sz w:val="22"/>
          <w:szCs w:val="22"/>
        </w:rPr>
        <w:t xml:space="preserve"> </w:t>
      </w:r>
      <w:r w:rsidR="00A25964" w:rsidRPr="00A25964">
        <w:rPr>
          <w:sz w:val="22"/>
          <w:szCs w:val="22"/>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25964" w:rsidRPr="00A25964" w:rsidRDefault="00A25964" w:rsidP="00D465EC">
      <w:pPr>
        <w:pStyle w:val="2b"/>
        <w:numPr>
          <w:ilvl w:val="0"/>
          <w:numId w:val="78"/>
        </w:numPr>
        <w:shd w:val="clear" w:color="auto" w:fill="auto"/>
        <w:tabs>
          <w:tab w:val="left" w:pos="1743"/>
        </w:tabs>
        <w:spacing w:before="0" w:after="0" w:line="475" w:lineRule="exact"/>
        <w:ind w:firstLine="760"/>
        <w:rPr>
          <w:sz w:val="22"/>
          <w:szCs w:val="22"/>
        </w:rPr>
      </w:pPr>
      <w:r w:rsidRPr="00A25964">
        <w:rPr>
          <w:sz w:val="22"/>
          <w:szCs w:val="22"/>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25964" w:rsidRPr="007A60C4" w:rsidRDefault="00A25964" w:rsidP="00D465EC">
      <w:pPr>
        <w:pStyle w:val="2b"/>
        <w:numPr>
          <w:ilvl w:val="0"/>
          <w:numId w:val="77"/>
        </w:numPr>
        <w:shd w:val="clear" w:color="auto" w:fill="auto"/>
        <w:tabs>
          <w:tab w:val="left" w:pos="1548"/>
        </w:tabs>
        <w:spacing w:before="0" w:after="0" w:line="475" w:lineRule="exact"/>
        <w:ind w:firstLine="760"/>
        <w:rPr>
          <w:b/>
          <w:sz w:val="22"/>
          <w:szCs w:val="22"/>
        </w:rPr>
      </w:pPr>
      <w:r w:rsidRPr="007A60C4">
        <w:rPr>
          <w:b/>
          <w:sz w:val="22"/>
          <w:szCs w:val="22"/>
        </w:rPr>
        <w:t>Содержание обучения в 6 классе.</w:t>
      </w:r>
    </w:p>
    <w:p w:rsidR="00A25964" w:rsidRPr="00A25964" w:rsidRDefault="00A25964" w:rsidP="00D465EC">
      <w:pPr>
        <w:pStyle w:val="2b"/>
        <w:numPr>
          <w:ilvl w:val="0"/>
          <w:numId w:val="79"/>
        </w:numPr>
        <w:shd w:val="clear" w:color="auto" w:fill="auto"/>
        <w:tabs>
          <w:tab w:val="left" w:pos="1754"/>
        </w:tabs>
        <w:spacing w:before="0" w:after="0" w:line="475" w:lineRule="exact"/>
        <w:ind w:firstLine="760"/>
        <w:rPr>
          <w:sz w:val="22"/>
          <w:szCs w:val="22"/>
        </w:rPr>
      </w:pPr>
      <w:r w:rsidRPr="00A25964">
        <w:rPr>
          <w:sz w:val="22"/>
          <w:szCs w:val="22"/>
        </w:rPr>
        <w:t>Человек и его социальное окружение.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Способности человека.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Люди с ограниченными возможностями здоровья, их особые потребности и социальная позиция.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Цели и мотивы деятельности. Виды деятельности (игра, труд, учение). Познание человеком мира и самого себя как вид деятельности.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Право человека на образование. Школьное образование. Права и обязанности обучающегося.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Общение. Цели и средства общения. Особенности общения подростков. Общение в современных условиях.</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Отношения в малых группах. Групповые нормы и правила. Лидерство в группе. Межличностные отношения (деловые, личные).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Отношения в семье. Роль семьи в жизни человека и общества. Семейные традиции. Семейный досуг. Свободное время подростка.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Отношения с друзьями и сверстниками. Конфликты в межличностных отношениях.</w:t>
      </w:r>
    </w:p>
    <w:p w:rsidR="00A25964" w:rsidRPr="00A25964" w:rsidRDefault="00A25964" w:rsidP="00D465EC">
      <w:pPr>
        <w:pStyle w:val="2b"/>
        <w:numPr>
          <w:ilvl w:val="0"/>
          <w:numId w:val="79"/>
        </w:numPr>
        <w:shd w:val="clear" w:color="auto" w:fill="auto"/>
        <w:tabs>
          <w:tab w:val="left" w:pos="1783"/>
        </w:tabs>
        <w:spacing w:before="0" w:after="0" w:line="475" w:lineRule="exact"/>
        <w:ind w:firstLine="740"/>
        <w:rPr>
          <w:sz w:val="22"/>
          <w:szCs w:val="22"/>
        </w:rPr>
      </w:pPr>
      <w:r w:rsidRPr="00A25964">
        <w:rPr>
          <w:sz w:val="22"/>
          <w:szCs w:val="22"/>
        </w:rPr>
        <w:t>Общество, в котором мы живём.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Социальные общности и группы. Положение человека в обществе.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Культурная жизнь. Духовные ценности, традиционные ценности российского народа.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Развитие общества. Усиление взаимосвязей стран и народов в условиях современного общества.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A25964" w:rsidRPr="007A60C4" w:rsidRDefault="00A25964" w:rsidP="00D465EC">
      <w:pPr>
        <w:pStyle w:val="2b"/>
        <w:numPr>
          <w:ilvl w:val="0"/>
          <w:numId w:val="77"/>
        </w:numPr>
        <w:shd w:val="clear" w:color="auto" w:fill="auto"/>
        <w:tabs>
          <w:tab w:val="left" w:pos="1583"/>
        </w:tabs>
        <w:spacing w:before="0" w:after="0" w:line="475" w:lineRule="exact"/>
        <w:ind w:firstLine="740"/>
        <w:rPr>
          <w:b/>
          <w:sz w:val="22"/>
          <w:szCs w:val="22"/>
        </w:rPr>
      </w:pPr>
      <w:r w:rsidRPr="007A60C4">
        <w:rPr>
          <w:b/>
          <w:sz w:val="22"/>
          <w:szCs w:val="22"/>
        </w:rPr>
        <w:t>Содержание обучения в 7 классе.</w:t>
      </w:r>
    </w:p>
    <w:p w:rsidR="00A25964" w:rsidRPr="00A25964" w:rsidRDefault="00A25964" w:rsidP="00D465EC">
      <w:pPr>
        <w:pStyle w:val="2b"/>
        <w:numPr>
          <w:ilvl w:val="0"/>
          <w:numId w:val="80"/>
        </w:numPr>
        <w:shd w:val="clear" w:color="auto" w:fill="auto"/>
        <w:tabs>
          <w:tab w:val="left" w:pos="1790"/>
        </w:tabs>
        <w:spacing w:before="0" w:after="0" w:line="475" w:lineRule="exact"/>
        <w:ind w:firstLine="740"/>
        <w:rPr>
          <w:sz w:val="22"/>
          <w:szCs w:val="22"/>
        </w:rPr>
      </w:pPr>
      <w:r w:rsidRPr="00A25964">
        <w:rPr>
          <w:sz w:val="22"/>
          <w:szCs w:val="22"/>
        </w:rPr>
        <w:t>Социальные ценности и нормы.</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Общественные ценности. Свобода и ответственность гражданина. Гражданственность и патриотизм. Гуманизм.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Социальные нормы как регуляторы общественной жизни и поведения человека в обществе. Виды социальных норм. Традиции и обычаи.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Принципы и нормы морали. Добро и зло. Нравственные чувства человека. Совесть и стыд.</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Моральный выбор. Моральная оценка поведения людей и собственного поведения. Влияние моральных норм на общество и человека.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Право и его роль в жизни общества. Право и мораль.</w:t>
      </w:r>
    </w:p>
    <w:p w:rsidR="00A25964" w:rsidRPr="00A25964" w:rsidRDefault="00A25964" w:rsidP="00D465EC">
      <w:pPr>
        <w:pStyle w:val="2b"/>
        <w:numPr>
          <w:ilvl w:val="0"/>
          <w:numId w:val="80"/>
        </w:numPr>
        <w:shd w:val="clear" w:color="auto" w:fill="auto"/>
        <w:tabs>
          <w:tab w:val="left" w:pos="1794"/>
        </w:tabs>
        <w:spacing w:before="0" w:after="0" w:line="475" w:lineRule="exact"/>
        <w:ind w:firstLine="740"/>
        <w:rPr>
          <w:sz w:val="22"/>
          <w:szCs w:val="22"/>
        </w:rPr>
      </w:pPr>
      <w:r w:rsidRPr="00A25964">
        <w:rPr>
          <w:sz w:val="22"/>
          <w:szCs w:val="22"/>
        </w:rPr>
        <w:t>Человек как участник правовых отношений.</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Правонарушение и юридическая ответственность. Проступок и преступление. Опасность правонарушений для личности и общества.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25964" w:rsidRPr="00A25964" w:rsidRDefault="00A25964" w:rsidP="00D465EC">
      <w:pPr>
        <w:pStyle w:val="2b"/>
        <w:numPr>
          <w:ilvl w:val="0"/>
          <w:numId w:val="80"/>
        </w:numPr>
        <w:shd w:val="clear" w:color="auto" w:fill="auto"/>
        <w:tabs>
          <w:tab w:val="left" w:pos="1799"/>
        </w:tabs>
        <w:spacing w:before="0" w:after="0" w:line="475" w:lineRule="exact"/>
        <w:ind w:firstLine="740"/>
        <w:rPr>
          <w:sz w:val="22"/>
          <w:szCs w:val="22"/>
        </w:rPr>
      </w:pPr>
      <w:r w:rsidRPr="00A25964">
        <w:rPr>
          <w:sz w:val="22"/>
          <w:szCs w:val="22"/>
        </w:rPr>
        <w:t>Основы российского права.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Конституция Российской Федерации - основной закон. Законы и подзаконные акты. Отрасли права.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Основные виды гражданско-правовых договоров. Договор купли-продажи.</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Права потребителей и возможности их защиты. Несовершеннолетние как участники гражданско-правовых отношений.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25964" w:rsidRPr="00A25964" w:rsidRDefault="00A25964" w:rsidP="00A25964">
      <w:pPr>
        <w:pStyle w:val="2b"/>
        <w:shd w:val="clear" w:color="auto" w:fill="auto"/>
        <w:tabs>
          <w:tab w:val="left" w:pos="642"/>
        </w:tabs>
        <w:spacing w:before="0" w:after="0" w:line="475" w:lineRule="exact"/>
        <w:ind w:firstLine="760"/>
        <w:rPr>
          <w:sz w:val="22"/>
          <w:szCs w:val="22"/>
        </w:rPr>
      </w:pPr>
      <w:r w:rsidRPr="00A25964">
        <w:rPr>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25964">
        <w:rPr>
          <w:sz w:val="22"/>
          <w:szCs w:val="22"/>
        </w:rPr>
        <w:tab/>
        <w:t>осуществлении трудовой деятельности.</w:t>
      </w:r>
    </w:p>
    <w:p w:rsidR="00A25964" w:rsidRPr="00A25964" w:rsidRDefault="007A60C4" w:rsidP="007A60C4">
      <w:pPr>
        <w:pStyle w:val="2b"/>
        <w:shd w:val="clear" w:color="auto" w:fill="auto"/>
        <w:tabs>
          <w:tab w:val="left" w:pos="3543"/>
          <w:tab w:val="center" w:pos="7297"/>
          <w:tab w:val="right" w:pos="10164"/>
        </w:tabs>
        <w:spacing w:before="0" w:after="0" w:line="475" w:lineRule="exact"/>
        <w:ind w:firstLine="760"/>
        <w:rPr>
          <w:sz w:val="22"/>
          <w:szCs w:val="22"/>
        </w:rPr>
      </w:pPr>
      <w:r>
        <w:rPr>
          <w:sz w:val="22"/>
          <w:szCs w:val="22"/>
        </w:rPr>
        <w:t xml:space="preserve">Виды юридической ответственности. </w:t>
      </w:r>
      <w:r w:rsidR="00A25964" w:rsidRPr="00A25964">
        <w:rPr>
          <w:sz w:val="22"/>
          <w:szCs w:val="22"/>
        </w:rPr>
        <w:t>Гражданско-правовые</w:t>
      </w:r>
      <w:r w:rsidR="00A25964" w:rsidRPr="00A25964">
        <w:rPr>
          <w:sz w:val="22"/>
          <w:szCs w:val="22"/>
        </w:rPr>
        <w:tab/>
        <w:t>проступки</w:t>
      </w:r>
      <w:r>
        <w:rPr>
          <w:sz w:val="22"/>
          <w:szCs w:val="22"/>
        </w:rPr>
        <w:t xml:space="preserve"> и гражданско-правовая ответственность. </w:t>
      </w:r>
      <w:r w:rsidR="00A25964" w:rsidRPr="00A25964">
        <w:rPr>
          <w:sz w:val="22"/>
          <w:szCs w:val="22"/>
        </w:rPr>
        <w:t>Административные</w:t>
      </w:r>
      <w:r w:rsidR="00A25964" w:rsidRPr="00A25964">
        <w:rPr>
          <w:sz w:val="22"/>
          <w:szCs w:val="22"/>
        </w:rPr>
        <w:tab/>
      </w:r>
      <w:r>
        <w:rPr>
          <w:sz w:val="22"/>
          <w:szCs w:val="22"/>
        </w:rPr>
        <w:t xml:space="preserve"> </w:t>
      </w:r>
      <w:r w:rsidR="00A25964" w:rsidRPr="00A25964">
        <w:rPr>
          <w:sz w:val="22"/>
          <w:szCs w:val="22"/>
        </w:rPr>
        <w:t>проступки</w:t>
      </w:r>
      <w:r>
        <w:rPr>
          <w:sz w:val="22"/>
          <w:szCs w:val="22"/>
        </w:rPr>
        <w:t xml:space="preserve"> и </w:t>
      </w:r>
      <w:r w:rsidR="00A25964" w:rsidRPr="00A25964">
        <w:rPr>
          <w:sz w:val="22"/>
          <w:szCs w:val="22"/>
        </w:rPr>
        <w:t>ад</w:t>
      </w:r>
      <w:r>
        <w:rPr>
          <w:sz w:val="22"/>
          <w:szCs w:val="22"/>
        </w:rPr>
        <w:t>министративная</w:t>
      </w:r>
      <w:r>
        <w:rPr>
          <w:sz w:val="22"/>
          <w:szCs w:val="22"/>
        </w:rPr>
        <w:tab/>
        <w:t xml:space="preserve">ответственность. Дисциплинарные </w:t>
      </w:r>
      <w:r w:rsidR="00A25964" w:rsidRPr="00A25964">
        <w:rPr>
          <w:sz w:val="22"/>
          <w:szCs w:val="22"/>
        </w:rPr>
        <w:t>проступки</w:t>
      </w:r>
      <w:r>
        <w:rPr>
          <w:sz w:val="22"/>
          <w:szCs w:val="22"/>
        </w:rPr>
        <w:t xml:space="preserve"> </w:t>
      </w:r>
      <w:r w:rsidR="00A25964" w:rsidRPr="00A25964">
        <w:rPr>
          <w:sz w:val="22"/>
          <w:szCs w:val="22"/>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25964" w:rsidRPr="007A60C4" w:rsidRDefault="00A25964" w:rsidP="00D465EC">
      <w:pPr>
        <w:pStyle w:val="2b"/>
        <w:numPr>
          <w:ilvl w:val="0"/>
          <w:numId w:val="77"/>
        </w:numPr>
        <w:shd w:val="clear" w:color="auto" w:fill="auto"/>
        <w:tabs>
          <w:tab w:val="left" w:pos="1613"/>
        </w:tabs>
        <w:spacing w:before="0" w:after="0" w:line="475" w:lineRule="exact"/>
        <w:ind w:firstLine="760"/>
        <w:rPr>
          <w:b/>
          <w:sz w:val="22"/>
          <w:szCs w:val="22"/>
        </w:rPr>
      </w:pPr>
      <w:r w:rsidRPr="007A60C4">
        <w:rPr>
          <w:b/>
          <w:sz w:val="22"/>
          <w:szCs w:val="22"/>
        </w:rPr>
        <w:t>Содержание обучения в 8 классе.</w:t>
      </w:r>
    </w:p>
    <w:p w:rsidR="00A25964" w:rsidRPr="00A25964" w:rsidRDefault="00A25964" w:rsidP="00D465EC">
      <w:pPr>
        <w:pStyle w:val="2b"/>
        <w:numPr>
          <w:ilvl w:val="0"/>
          <w:numId w:val="81"/>
        </w:numPr>
        <w:shd w:val="clear" w:color="auto" w:fill="auto"/>
        <w:tabs>
          <w:tab w:val="left" w:pos="1814"/>
        </w:tabs>
        <w:spacing w:before="0" w:after="0" w:line="475" w:lineRule="exact"/>
        <w:ind w:firstLine="760"/>
        <w:rPr>
          <w:sz w:val="22"/>
          <w:szCs w:val="22"/>
        </w:rPr>
      </w:pPr>
      <w:r w:rsidRPr="00A25964">
        <w:rPr>
          <w:sz w:val="22"/>
          <w:szCs w:val="22"/>
        </w:rPr>
        <w:t>Человек в экономических отношениях.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Экономическая жизнь общества. Потребности и ресурсы, ограниченность ресурсов. Экономический выбор.</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Предпринимательство. Виды и формы предпринимательской деятельности.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Обмен. Деньги и их функции. Торговля и её формы. Рыночная экономика. Конкуренция. Спрос и предложение.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Рыночное равновесие. Невидимая рука рынка. Многообразие рынков.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Предприятие в экономике. Издержки, выручка и прибыль. Как повысить эффективность производства.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Заработная плата и стимулирование труда. Занятость и безработица.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Основные типы финансовых инструментов: акции и облигации.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25964" w:rsidRPr="00A25964" w:rsidRDefault="00A25964" w:rsidP="00D465EC">
      <w:pPr>
        <w:pStyle w:val="2b"/>
        <w:numPr>
          <w:ilvl w:val="0"/>
          <w:numId w:val="81"/>
        </w:numPr>
        <w:shd w:val="clear" w:color="auto" w:fill="auto"/>
        <w:tabs>
          <w:tab w:val="left" w:pos="1792"/>
        </w:tabs>
        <w:spacing w:before="0" w:after="0" w:line="475" w:lineRule="exact"/>
        <w:ind w:firstLine="760"/>
        <w:rPr>
          <w:sz w:val="22"/>
          <w:szCs w:val="22"/>
        </w:rPr>
      </w:pPr>
      <w:r w:rsidRPr="00A25964">
        <w:rPr>
          <w:sz w:val="22"/>
          <w:szCs w:val="22"/>
        </w:rPr>
        <w:t>Человек в мире культуры.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Культура, её многообразие и формы. Влияние духовной культуры на формирование личности. Современная молодёжная культура.</w:t>
      </w:r>
    </w:p>
    <w:p w:rsidR="00A25964" w:rsidRPr="00A25964" w:rsidRDefault="00A25964" w:rsidP="00A25964">
      <w:pPr>
        <w:pStyle w:val="2b"/>
        <w:shd w:val="clear" w:color="auto" w:fill="auto"/>
        <w:spacing w:before="0" w:after="0" w:line="494" w:lineRule="exact"/>
        <w:ind w:firstLine="760"/>
        <w:rPr>
          <w:sz w:val="22"/>
          <w:szCs w:val="22"/>
        </w:rPr>
      </w:pPr>
      <w:r w:rsidRPr="00A25964">
        <w:rPr>
          <w:sz w:val="22"/>
          <w:szCs w:val="22"/>
        </w:rPr>
        <w:t>Наука. Естественные и социально-гуманитарные науки. Роль науки в развитии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Политика в сфере культуры и образования в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Что такое искусство. Виды искусств. Роль искусства в жизни человека 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25964" w:rsidRPr="007A60C4" w:rsidRDefault="00A25964" w:rsidP="00D465EC">
      <w:pPr>
        <w:pStyle w:val="2b"/>
        <w:numPr>
          <w:ilvl w:val="0"/>
          <w:numId w:val="77"/>
        </w:numPr>
        <w:shd w:val="clear" w:color="auto" w:fill="auto"/>
        <w:tabs>
          <w:tab w:val="left" w:pos="1586"/>
        </w:tabs>
        <w:spacing w:before="0" w:after="0" w:line="475" w:lineRule="exact"/>
        <w:ind w:firstLine="760"/>
        <w:rPr>
          <w:b/>
          <w:sz w:val="22"/>
          <w:szCs w:val="22"/>
        </w:rPr>
      </w:pPr>
      <w:r w:rsidRPr="007A60C4">
        <w:rPr>
          <w:b/>
          <w:sz w:val="22"/>
          <w:szCs w:val="22"/>
        </w:rPr>
        <w:t>Содержание обучения в 9 классе.</w:t>
      </w:r>
    </w:p>
    <w:p w:rsidR="00A25964" w:rsidRPr="00A25964" w:rsidRDefault="00A25964" w:rsidP="00D465EC">
      <w:pPr>
        <w:pStyle w:val="2b"/>
        <w:numPr>
          <w:ilvl w:val="0"/>
          <w:numId w:val="82"/>
        </w:numPr>
        <w:shd w:val="clear" w:color="auto" w:fill="auto"/>
        <w:tabs>
          <w:tab w:val="left" w:pos="1792"/>
        </w:tabs>
        <w:spacing w:before="0" w:after="0" w:line="475" w:lineRule="exact"/>
        <w:ind w:firstLine="760"/>
        <w:rPr>
          <w:sz w:val="22"/>
          <w:szCs w:val="22"/>
        </w:rPr>
      </w:pPr>
      <w:r w:rsidRPr="00A25964">
        <w:rPr>
          <w:sz w:val="22"/>
          <w:szCs w:val="22"/>
        </w:rPr>
        <w:t>Человек в политическом измерении.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Политический режим и его виды.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Демократия, демократические ценности. Правовое государство и гражданское общество.</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Участие граждан в политике. Выборы, референдум. Политические партии, их роль в демократическом обществе.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Общественно-политические организации.</w:t>
      </w:r>
    </w:p>
    <w:p w:rsidR="00A25964" w:rsidRPr="00A25964" w:rsidRDefault="00A25964" w:rsidP="00D465EC">
      <w:pPr>
        <w:pStyle w:val="2b"/>
        <w:numPr>
          <w:ilvl w:val="0"/>
          <w:numId w:val="82"/>
        </w:numPr>
        <w:shd w:val="clear" w:color="auto" w:fill="auto"/>
        <w:tabs>
          <w:tab w:val="left" w:pos="1792"/>
        </w:tabs>
        <w:spacing w:before="0" w:after="0" w:line="475" w:lineRule="exact"/>
        <w:ind w:firstLine="760"/>
        <w:rPr>
          <w:sz w:val="22"/>
          <w:szCs w:val="22"/>
        </w:rPr>
      </w:pPr>
      <w:r w:rsidRPr="00A25964">
        <w:rPr>
          <w:sz w:val="22"/>
          <w:szCs w:val="22"/>
        </w:rPr>
        <w:t>Гражданин и государство.</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25964" w:rsidRPr="00A25964" w:rsidRDefault="00A25964" w:rsidP="00A25964">
      <w:pPr>
        <w:pStyle w:val="2b"/>
        <w:shd w:val="clear" w:color="auto" w:fill="auto"/>
        <w:spacing w:before="0" w:after="0" w:line="494" w:lineRule="exact"/>
        <w:ind w:firstLine="760"/>
        <w:rPr>
          <w:sz w:val="22"/>
          <w:szCs w:val="22"/>
        </w:rPr>
      </w:pPr>
      <w:r w:rsidRPr="00A25964">
        <w:rPr>
          <w:sz w:val="22"/>
          <w:szCs w:val="22"/>
        </w:rPr>
        <w:t>Государственное управление. Противодействие коррупции в Российской Федерации.</w:t>
      </w:r>
    </w:p>
    <w:p w:rsidR="00A25964" w:rsidRPr="00A25964" w:rsidRDefault="007A60C4" w:rsidP="00A25964">
      <w:pPr>
        <w:pStyle w:val="2b"/>
        <w:shd w:val="clear" w:color="auto" w:fill="auto"/>
        <w:spacing w:before="0" w:after="0" w:line="475" w:lineRule="exact"/>
        <w:ind w:firstLine="760"/>
        <w:rPr>
          <w:sz w:val="22"/>
          <w:szCs w:val="22"/>
        </w:rPr>
      </w:pPr>
      <w:r>
        <w:rPr>
          <w:sz w:val="22"/>
          <w:szCs w:val="22"/>
        </w:rPr>
        <w:t>Г</w:t>
      </w:r>
      <w:r w:rsidR="00A25964" w:rsidRPr="00A25964">
        <w:rPr>
          <w:sz w:val="22"/>
          <w:szCs w:val="22"/>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Местное самоуправление.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25964" w:rsidRPr="00A25964" w:rsidRDefault="00A25964" w:rsidP="00D465EC">
      <w:pPr>
        <w:pStyle w:val="2b"/>
        <w:numPr>
          <w:ilvl w:val="0"/>
          <w:numId w:val="82"/>
        </w:numPr>
        <w:shd w:val="clear" w:color="auto" w:fill="auto"/>
        <w:tabs>
          <w:tab w:val="left" w:pos="1814"/>
        </w:tabs>
        <w:spacing w:before="0" w:after="0" w:line="475" w:lineRule="exact"/>
        <w:ind w:firstLine="760"/>
        <w:rPr>
          <w:sz w:val="22"/>
          <w:szCs w:val="22"/>
        </w:rPr>
      </w:pPr>
      <w:r w:rsidRPr="00A25964">
        <w:rPr>
          <w:sz w:val="22"/>
          <w:szCs w:val="22"/>
        </w:rPr>
        <w:t>Человек в системе социальных отношений.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Социальная структура общества. Многообразие социальных общностей и групп.</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Социальная мобильность.</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Социальный статус человека в обществе. Социальные роли. Ролевой набор подростка.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Социализация личности.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Роль семьи в социализации личности. Функции семьи. Семейные ценности. Основные роли членов семьи.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Этнос и нация. Россия - многонациональное государство. Этносы и нации в диалоге культур.</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25964" w:rsidRPr="00A25964" w:rsidRDefault="00A25964" w:rsidP="00D465EC">
      <w:pPr>
        <w:pStyle w:val="2b"/>
        <w:numPr>
          <w:ilvl w:val="0"/>
          <w:numId w:val="82"/>
        </w:numPr>
        <w:shd w:val="clear" w:color="auto" w:fill="auto"/>
        <w:tabs>
          <w:tab w:val="left" w:pos="1814"/>
        </w:tabs>
        <w:spacing w:before="0" w:after="0" w:line="475" w:lineRule="exact"/>
        <w:ind w:firstLine="760"/>
        <w:rPr>
          <w:sz w:val="22"/>
          <w:szCs w:val="22"/>
        </w:rPr>
      </w:pPr>
      <w:r w:rsidRPr="00A25964">
        <w:rPr>
          <w:sz w:val="22"/>
          <w:szCs w:val="22"/>
        </w:rPr>
        <w:t>Человек в современном изменяющемся мире.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Молодёжь - активный участник общественной жизни. Волонтёрское движение.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Профессии настоящего и будущего. Непрерывное образование и карьера.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Здоровый образ жизни. Социальная и личная значимость здорового образа жизни. Мода и спорт.</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Современные формы связи и коммуникации: как они изменили мир. Особенности общения в виртуальном пространстве.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Перспективы развития общества.</w:t>
      </w:r>
    </w:p>
    <w:p w:rsidR="00A25964" w:rsidRPr="007A60C4" w:rsidRDefault="00A25964" w:rsidP="00D465EC">
      <w:pPr>
        <w:pStyle w:val="2b"/>
        <w:numPr>
          <w:ilvl w:val="0"/>
          <w:numId w:val="77"/>
        </w:numPr>
        <w:shd w:val="clear" w:color="auto" w:fill="auto"/>
        <w:tabs>
          <w:tab w:val="left" w:pos="1608"/>
        </w:tabs>
        <w:spacing w:before="0" w:after="0" w:line="475" w:lineRule="exact"/>
        <w:ind w:firstLine="760"/>
        <w:rPr>
          <w:b/>
          <w:i/>
          <w:sz w:val="22"/>
          <w:szCs w:val="22"/>
        </w:rPr>
      </w:pPr>
      <w:r w:rsidRPr="007A60C4">
        <w:rPr>
          <w:b/>
          <w:i/>
          <w:sz w:val="22"/>
          <w:szCs w:val="22"/>
        </w:rPr>
        <w:t>Планируемые результаты освоения программы по обществознанию.</w:t>
      </w:r>
    </w:p>
    <w:p w:rsidR="00A25964" w:rsidRPr="00A25964" w:rsidRDefault="00A25964" w:rsidP="00D465EC">
      <w:pPr>
        <w:pStyle w:val="2b"/>
        <w:numPr>
          <w:ilvl w:val="0"/>
          <w:numId w:val="83"/>
        </w:numPr>
        <w:shd w:val="clear" w:color="auto" w:fill="auto"/>
        <w:tabs>
          <w:tab w:val="left" w:pos="1738"/>
        </w:tabs>
        <w:spacing w:before="0" w:after="0" w:line="475" w:lineRule="exact"/>
        <w:ind w:firstLine="760"/>
        <w:rPr>
          <w:sz w:val="22"/>
          <w:szCs w:val="22"/>
        </w:rPr>
      </w:pPr>
      <w:r w:rsidRPr="00A25964">
        <w:rPr>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25964" w:rsidRPr="00A25964" w:rsidRDefault="00A25964" w:rsidP="00D465EC">
      <w:pPr>
        <w:pStyle w:val="2b"/>
        <w:numPr>
          <w:ilvl w:val="0"/>
          <w:numId w:val="84"/>
        </w:numPr>
        <w:shd w:val="clear" w:color="auto" w:fill="auto"/>
        <w:tabs>
          <w:tab w:val="left" w:pos="1081"/>
        </w:tabs>
        <w:spacing w:before="0" w:after="0" w:line="475" w:lineRule="exact"/>
        <w:ind w:firstLine="760"/>
        <w:rPr>
          <w:sz w:val="22"/>
          <w:szCs w:val="22"/>
        </w:rPr>
      </w:pPr>
      <w:r w:rsidRPr="00A25964">
        <w:rPr>
          <w:sz w:val="22"/>
          <w:szCs w:val="22"/>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25964" w:rsidRPr="00A25964" w:rsidRDefault="00A25964" w:rsidP="00D465EC">
      <w:pPr>
        <w:pStyle w:val="2b"/>
        <w:numPr>
          <w:ilvl w:val="0"/>
          <w:numId w:val="84"/>
        </w:numPr>
        <w:shd w:val="clear" w:color="auto" w:fill="auto"/>
        <w:tabs>
          <w:tab w:val="left" w:pos="1076"/>
        </w:tabs>
        <w:spacing w:before="0" w:after="0" w:line="475" w:lineRule="exact"/>
        <w:ind w:firstLine="760"/>
        <w:rPr>
          <w:sz w:val="22"/>
          <w:szCs w:val="22"/>
        </w:rPr>
      </w:pPr>
      <w:r w:rsidRPr="00A25964">
        <w:rPr>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25964" w:rsidRPr="00A25964" w:rsidRDefault="00A25964" w:rsidP="00D465EC">
      <w:pPr>
        <w:pStyle w:val="2b"/>
        <w:numPr>
          <w:ilvl w:val="0"/>
          <w:numId w:val="84"/>
        </w:numPr>
        <w:shd w:val="clear" w:color="auto" w:fill="auto"/>
        <w:tabs>
          <w:tab w:val="left" w:pos="361"/>
        </w:tabs>
        <w:spacing w:before="0" w:after="0" w:line="475" w:lineRule="exact"/>
        <w:ind w:firstLine="760"/>
        <w:rPr>
          <w:sz w:val="22"/>
          <w:szCs w:val="22"/>
        </w:rPr>
      </w:pPr>
      <w:r w:rsidRPr="00A25964">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5964" w:rsidRPr="00A25964" w:rsidRDefault="00A25964" w:rsidP="00D465EC">
      <w:pPr>
        <w:pStyle w:val="2b"/>
        <w:numPr>
          <w:ilvl w:val="0"/>
          <w:numId w:val="84"/>
        </w:numPr>
        <w:shd w:val="clear" w:color="auto" w:fill="auto"/>
        <w:tabs>
          <w:tab w:val="left" w:pos="1071"/>
        </w:tabs>
        <w:spacing w:before="0" w:after="0" w:line="475" w:lineRule="exact"/>
        <w:ind w:firstLine="740"/>
        <w:rPr>
          <w:sz w:val="22"/>
          <w:szCs w:val="22"/>
        </w:rPr>
      </w:pPr>
      <w:r w:rsidRPr="00A25964">
        <w:rPr>
          <w:sz w:val="22"/>
          <w:szCs w:val="22"/>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25964" w:rsidRPr="00A25964" w:rsidRDefault="00A25964" w:rsidP="00D465EC">
      <w:pPr>
        <w:pStyle w:val="2b"/>
        <w:numPr>
          <w:ilvl w:val="0"/>
          <w:numId w:val="84"/>
        </w:numPr>
        <w:shd w:val="clear" w:color="auto" w:fill="auto"/>
        <w:tabs>
          <w:tab w:val="left" w:pos="1081"/>
        </w:tabs>
        <w:spacing w:before="0" w:after="0" w:line="475" w:lineRule="exact"/>
        <w:ind w:firstLine="740"/>
        <w:rPr>
          <w:sz w:val="22"/>
          <w:szCs w:val="22"/>
        </w:rPr>
      </w:pPr>
      <w:r w:rsidRPr="00A25964">
        <w:rPr>
          <w:sz w:val="22"/>
          <w:szCs w:val="22"/>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25964" w:rsidRPr="00A25964" w:rsidRDefault="00A25964" w:rsidP="00D465EC">
      <w:pPr>
        <w:pStyle w:val="2b"/>
        <w:numPr>
          <w:ilvl w:val="0"/>
          <w:numId w:val="84"/>
        </w:numPr>
        <w:shd w:val="clear" w:color="auto" w:fill="auto"/>
        <w:tabs>
          <w:tab w:val="left" w:pos="1071"/>
        </w:tabs>
        <w:spacing w:before="0" w:after="0" w:line="475" w:lineRule="exact"/>
        <w:ind w:firstLine="740"/>
        <w:rPr>
          <w:sz w:val="22"/>
          <w:szCs w:val="22"/>
        </w:rPr>
      </w:pPr>
      <w:r w:rsidRPr="00A25964">
        <w:rPr>
          <w:sz w:val="22"/>
          <w:szCs w:val="22"/>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5964" w:rsidRPr="00A25964" w:rsidRDefault="00A25964" w:rsidP="00D465EC">
      <w:pPr>
        <w:pStyle w:val="2b"/>
        <w:numPr>
          <w:ilvl w:val="0"/>
          <w:numId w:val="84"/>
        </w:numPr>
        <w:shd w:val="clear" w:color="auto" w:fill="auto"/>
        <w:tabs>
          <w:tab w:val="left" w:pos="1076"/>
        </w:tabs>
        <w:spacing w:before="0" w:after="0" w:line="475" w:lineRule="exact"/>
        <w:ind w:firstLine="740"/>
        <w:rPr>
          <w:sz w:val="22"/>
          <w:szCs w:val="22"/>
        </w:rPr>
      </w:pPr>
      <w:r w:rsidRPr="00A25964">
        <w:rPr>
          <w:sz w:val="22"/>
          <w:szCs w:val="22"/>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5964" w:rsidRPr="00A25964" w:rsidRDefault="00A25964" w:rsidP="00D465EC">
      <w:pPr>
        <w:pStyle w:val="2b"/>
        <w:numPr>
          <w:ilvl w:val="0"/>
          <w:numId w:val="84"/>
        </w:numPr>
        <w:shd w:val="clear" w:color="auto" w:fill="auto"/>
        <w:tabs>
          <w:tab w:val="left" w:pos="1086"/>
        </w:tabs>
        <w:spacing w:before="0" w:after="0" w:line="475" w:lineRule="exact"/>
        <w:ind w:firstLine="740"/>
        <w:rPr>
          <w:sz w:val="22"/>
          <w:szCs w:val="22"/>
        </w:rPr>
      </w:pPr>
      <w:r w:rsidRPr="00A25964">
        <w:rPr>
          <w:sz w:val="22"/>
          <w:szCs w:val="22"/>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5964" w:rsidRPr="00A25964" w:rsidRDefault="00A25964" w:rsidP="00D465EC">
      <w:pPr>
        <w:pStyle w:val="2b"/>
        <w:numPr>
          <w:ilvl w:val="0"/>
          <w:numId w:val="83"/>
        </w:numPr>
        <w:shd w:val="clear" w:color="auto" w:fill="auto"/>
        <w:tabs>
          <w:tab w:val="left" w:pos="1734"/>
        </w:tabs>
        <w:spacing w:before="0" w:after="0" w:line="475" w:lineRule="exact"/>
        <w:ind w:firstLine="740"/>
        <w:rPr>
          <w:sz w:val="22"/>
          <w:szCs w:val="22"/>
        </w:rPr>
      </w:pPr>
      <w:r w:rsidRPr="00A25964">
        <w:rPr>
          <w:sz w:val="22"/>
          <w:szCs w:val="22"/>
        </w:rPr>
        <w:t>Личностные результаты, обеспечивающие адаптацию обучающегося к изменяющимся условиям социальной и природной среды:</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способность обучающихся во взаимодействии в условиях неопределенности, открытость опыту и знаниям других;</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умение анализировать и выявлять взаимосвязи природы, общества и экономики;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5964" w:rsidRPr="00A25964" w:rsidRDefault="00A25964" w:rsidP="00D465EC">
      <w:pPr>
        <w:pStyle w:val="2b"/>
        <w:numPr>
          <w:ilvl w:val="0"/>
          <w:numId w:val="83"/>
        </w:numPr>
        <w:shd w:val="clear" w:color="auto" w:fill="auto"/>
        <w:tabs>
          <w:tab w:val="left" w:pos="1738"/>
        </w:tabs>
        <w:spacing w:before="0" w:after="0" w:line="475" w:lineRule="exact"/>
        <w:ind w:firstLine="760"/>
        <w:rPr>
          <w:sz w:val="22"/>
          <w:szCs w:val="22"/>
        </w:rPr>
      </w:pPr>
      <w:r w:rsidRPr="00A25964">
        <w:rPr>
          <w:sz w:val="22"/>
          <w:szCs w:val="22"/>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964" w:rsidRPr="00A25964" w:rsidRDefault="00A25964" w:rsidP="00D465EC">
      <w:pPr>
        <w:pStyle w:val="2b"/>
        <w:numPr>
          <w:ilvl w:val="0"/>
          <w:numId w:val="85"/>
        </w:numPr>
        <w:shd w:val="clear" w:color="auto" w:fill="auto"/>
        <w:tabs>
          <w:tab w:val="left" w:pos="1950"/>
        </w:tabs>
        <w:spacing w:before="0" w:after="0" w:line="475" w:lineRule="exact"/>
        <w:ind w:firstLine="760"/>
        <w:rPr>
          <w:sz w:val="22"/>
          <w:szCs w:val="22"/>
        </w:rPr>
      </w:pPr>
      <w:r w:rsidRPr="00A25964">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 учётом предложенной задачи выявлять закономерности и противоречия в рассматриваемых фактах, данных и наблюдениях;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осознавать невозможность контролировать всё вокруг.</w:t>
      </w:r>
    </w:p>
    <w:p w:rsidR="00A25964" w:rsidRPr="00A25964" w:rsidRDefault="00A25964" w:rsidP="00D465EC">
      <w:pPr>
        <w:pStyle w:val="2b"/>
        <w:numPr>
          <w:ilvl w:val="0"/>
          <w:numId w:val="85"/>
        </w:numPr>
        <w:shd w:val="clear" w:color="auto" w:fill="auto"/>
        <w:tabs>
          <w:tab w:val="left" w:pos="1947"/>
        </w:tabs>
        <w:spacing w:before="0" w:after="0" w:line="475" w:lineRule="exact"/>
        <w:ind w:firstLine="760"/>
        <w:rPr>
          <w:sz w:val="22"/>
          <w:szCs w:val="22"/>
        </w:rPr>
      </w:pPr>
      <w:r w:rsidRPr="00A25964">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формулировать гипотезу об истинности собственных суждений и суждений других, аргументировать свою позицию, мнение;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на применимость и достоверность информацию, полученную в ходе исследования;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формулировать обобщения и выводы по результатам проведённого наблюдения, исследования, владеть инструментами оценки</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достоверности полученных выводов и обобщений;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5964" w:rsidRPr="007A60C4" w:rsidRDefault="007A60C4" w:rsidP="00D465EC">
      <w:pPr>
        <w:pStyle w:val="2b"/>
        <w:numPr>
          <w:ilvl w:val="0"/>
          <w:numId w:val="85"/>
        </w:numPr>
        <w:shd w:val="clear" w:color="auto" w:fill="auto"/>
        <w:tabs>
          <w:tab w:val="left" w:pos="2483"/>
          <w:tab w:val="left" w:pos="4590"/>
          <w:tab w:val="left" w:pos="7830"/>
        </w:tabs>
        <w:spacing w:before="0" w:after="0" w:line="475" w:lineRule="exact"/>
        <w:ind w:firstLine="760"/>
        <w:rPr>
          <w:sz w:val="22"/>
          <w:szCs w:val="22"/>
        </w:rPr>
      </w:pPr>
      <w:r w:rsidRPr="007A60C4">
        <w:rPr>
          <w:sz w:val="22"/>
          <w:szCs w:val="22"/>
        </w:rPr>
        <w:t xml:space="preserve"> У обучающегося</w:t>
      </w:r>
      <w:r w:rsidRPr="007A60C4">
        <w:rPr>
          <w:sz w:val="22"/>
          <w:szCs w:val="22"/>
        </w:rPr>
        <w:tab/>
        <w:t xml:space="preserve">будут сформированы </w:t>
      </w:r>
      <w:r w:rsidR="00A25964" w:rsidRPr="007A60C4">
        <w:rPr>
          <w:sz w:val="22"/>
          <w:szCs w:val="22"/>
        </w:rPr>
        <w:t>умения работать</w:t>
      </w:r>
      <w:r w:rsidRPr="007A60C4">
        <w:rPr>
          <w:sz w:val="22"/>
          <w:szCs w:val="22"/>
        </w:rPr>
        <w:t xml:space="preserve"> </w:t>
      </w:r>
      <w:r w:rsidR="00A25964" w:rsidRPr="007A60C4">
        <w:rPr>
          <w:sz w:val="22"/>
          <w:szCs w:val="22"/>
        </w:rPr>
        <w:t>с информацией как часть познавательных универсальных учебных действий: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5964" w:rsidRPr="00A25964" w:rsidRDefault="007A60C4" w:rsidP="0014535F">
      <w:pPr>
        <w:pStyle w:val="2b"/>
        <w:shd w:val="clear" w:color="auto" w:fill="auto"/>
        <w:tabs>
          <w:tab w:val="left" w:pos="2483"/>
          <w:tab w:val="left" w:pos="4590"/>
          <w:tab w:val="left" w:pos="7830"/>
        </w:tabs>
        <w:spacing w:before="0" w:after="0" w:line="475" w:lineRule="exact"/>
        <w:ind w:firstLine="760"/>
        <w:rPr>
          <w:sz w:val="22"/>
          <w:szCs w:val="22"/>
        </w:rPr>
      </w:pPr>
      <w:r>
        <w:rPr>
          <w:sz w:val="22"/>
          <w:szCs w:val="22"/>
        </w:rPr>
        <w:t>выбирать,</w:t>
      </w:r>
      <w:r>
        <w:rPr>
          <w:sz w:val="22"/>
          <w:szCs w:val="22"/>
        </w:rPr>
        <w:tab/>
        <w:t xml:space="preserve">анализировать, </w:t>
      </w:r>
      <w:r w:rsidR="0014535F">
        <w:rPr>
          <w:sz w:val="22"/>
          <w:szCs w:val="22"/>
        </w:rPr>
        <w:t xml:space="preserve"> систематизировать и </w:t>
      </w:r>
      <w:r w:rsidR="00A25964" w:rsidRPr="00A25964">
        <w:rPr>
          <w:sz w:val="22"/>
          <w:szCs w:val="22"/>
        </w:rPr>
        <w:t>интерпретировать</w:t>
      </w:r>
      <w:r w:rsidR="0014535F">
        <w:rPr>
          <w:sz w:val="22"/>
          <w:szCs w:val="22"/>
        </w:rPr>
        <w:t xml:space="preserve"> </w:t>
      </w:r>
      <w:r w:rsidR="00A25964" w:rsidRPr="00A25964">
        <w:rPr>
          <w:sz w:val="22"/>
          <w:szCs w:val="22"/>
        </w:rPr>
        <w:t>информацию различных видов и форм представления;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25964" w:rsidRPr="00A25964" w:rsidRDefault="00A25964" w:rsidP="00D465EC">
      <w:pPr>
        <w:pStyle w:val="2b"/>
        <w:numPr>
          <w:ilvl w:val="0"/>
          <w:numId w:val="85"/>
        </w:numPr>
        <w:shd w:val="clear" w:color="auto" w:fill="auto"/>
        <w:tabs>
          <w:tab w:val="left" w:pos="1995"/>
        </w:tabs>
        <w:spacing w:before="0" w:after="0" w:line="475" w:lineRule="exact"/>
        <w:ind w:firstLine="760"/>
        <w:rPr>
          <w:sz w:val="22"/>
          <w:szCs w:val="22"/>
        </w:rPr>
      </w:pPr>
      <w:r w:rsidRPr="00A25964">
        <w:rPr>
          <w:sz w:val="22"/>
          <w:szCs w:val="22"/>
        </w:rPr>
        <w:t>У обучающегося будут сформированы умения общения как часть коммуникативных универсальных учебных действий: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воспринимать и формулировать суждения, выражать эмоции в соответствии с целями и условиями общения;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5964" w:rsidRPr="00A25964" w:rsidRDefault="00A25964" w:rsidP="0014535F">
      <w:pPr>
        <w:pStyle w:val="2b"/>
        <w:shd w:val="clear" w:color="auto" w:fill="auto"/>
        <w:spacing w:before="0" w:after="0" w:line="475" w:lineRule="exact"/>
        <w:ind w:firstLine="760"/>
        <w:rPr>
          <w:sz w:val="22"/>
          <w:szCs w:val="22"/>
        </w:rPr>
      </w:pPr>
      <w:r w:rsidRPr="00A25964">
        <w:rPr>
          <w:sz w:val="22"/>
          <w:szCs w:val="22"/>
        </w:rPr>
        <w:t>сопоставлять свои суждения с суждениями других участников диалога,</w:t>
      </w:r>
      <w:r w:rsidR="0014535F">
        <w:rPr>
          <w:sz w:val="22"/>
          <w:szCs w:val="22"/>
        </w:rPr>
        <w:t xml:space="preserve"> </w:t>
      </w:r>
      <w:r w:rsidRPr="00A25964">
        <w:rPr>
          <w:sz w:val="22"/>
          <w:szCs w:val="22"/>
        </w:rPr>
        <w:t>обнаруживать различие и сходство позиций;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5964" w:rsidRPr="00A25964" w:rsidRDefault="00A25964" w:rsidP="00D465EC">
      <w:pPr>
        <w:pStyle w:val="2b"/>
        <w:numPr>
          <w:ilvl w:val="0"/>
          <w:numId w:val="85"/>
        </w:numPr>
        <w:shd w:val="clear" w:color="auto" w:fill="auto"/>
        <w:tabs>
          <w:tab w:val="left" w:pos="1960"/>
        </w:tabs>
        <w:spacing w:before="0" w:after="0" w:line="475" w:lineRule="exact"/>
        <w:ind w:firstLine="760"/>
        <w:rPr>
          <w:sz w:val="22"/>
          <w:szCs w:val="22"/>
        </w:rPr>
      </w:pPr>
      <w:r w:rsidRPr="00A25964">
        <w:rPr>
          <w:sz w:val="22"/>
          <w:szCs w:val="22"/>
        </w:rPr>
        <w:t>У обучающегося будут сформированы умения самоорганизации как части регулятивных универсальных учебных действий: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проводить выбор и брать ответственность за решение.</w:t>
      </w:r>
    </w:p>
    <w:p w:rsidR="00A25964" w:rsidRPr="00A25964" w:rsidRDefault="00A25964" w:rsidP="00D465EC">
      <w:pPr>
        <w:pStyle w:val="2b"/>
        <w:numPr>
          <w:ilvl w:val="0"/>
          <w:numId w:val="85"/>
        </w:numPr>
        <w:shd w:val="clear" w:color="auto" w:fill="auto"/>
        <w:tabs>
          <w:tab w:val="left" w:pos="1960"/>
        </w:tabs>
        <w:spacing w:before="0" w:after="0" w:line="475" w:lineRule="exact"/>
        <w:ind w:firstLine="760"/>
        <w:rPr>
          <w:sz w:val="22"/>
          <w:szCs w:val="22"/>
        </w:rPr>
      </w:pPr>
      <w:r w:rsidRPr="00A25964">
        <w:rPr>
          <w:sz w:val="22"/>
          <w:szCs w:val="22"/>
        </w:rPr>
        <w:t>У обучающегося будут сформированы умения совместной деятельности: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уметь обобщать мнения нескольких человек, проявлять готовность руководить, выполнять поручения, подчиняться;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5964" w:rsidRPr="00A25964" w:rsidRDefault="00A25964" w:rsidP="00D465EC">
      <w:pPr>
        <w:pStyle w:val="2b"/>
        <w:numPr>
          <w:ilvl w:val="0"/>
          <w:numId w:val="85"/>
        </w:numPr>
        <w:shd w:val="clear" w:color="auto" w:fill="auto"/>
        <w:tabs>
          <w:tab w:val="left" w:pos="1950"/>
        </w:tabs>
        <w:spacing w:before="0" w:after="0" w:line="475" w:lineRule="exact"/>
        <w:ind w:firstLine="740"/>
        <w:rPr>
          <w:sz w:val="22"/>
          <w:szCs w:val="22"/>
        </w:rPr>
      </w:pPr>
      <w:r w:rsidRPr="00A25964">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25964" w:rsidRPr="00A25964" w:rsidRDefault="00A25964" w:rsidP="00A25964">
      <w:pPr>
        <w:pStyle w:val="2b"/>
        <w:shd w:val="clear" w:color="auto" w:fill="auto"/>
        <w:spacing w:before="0" w:after="0" w:line="475" w:lineRule="exact"/>
        <w:ind w:left="740" w:right="140"/>
        <w:rPr>
          <w:sz w:val="22"/>
          <w:szCs w:val="22"/>
        </w:rPr>
      </w:pPr>
      <w:r w:rsidRPr="00A25964">
        <w:rPr>
          <w:sz w:val="22"/>
          <w:szCs w:val="22"/>
        </w:rPr>
        <w:t>различать, называть и управлять собственными эмоциями и эмоциями других; выявлять и анализировать причины эмоций;</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ставить себя на место другого человека, понимать мотивы и намерения другого;</w:t>
      </w:r>
    </w:p>
    <w:p w:rsidR="00A25964" w:rsidRPr="00A25964" w:rsidRDefault="00A25964" w:rsidP="0014535F">
      <w:pPr>
        <w:pStyle w:val="2b"/>
        <w:shd w:val="clear" w:color="auto" w:fill="auto"/>
        <w:tabs>
          <w:tab w:val="left" w:pos="10348"/>
        </w:tabs>
        <w:spacing w:before="0" w:after="0" w:line="475" w:lineRule="exact"/>
        <w:ind w:left="740"/>
        <w:rPr>
          <w:sz w:val="22"/>
          <w:szCs w:val="22"/>
        </w:rPr>
      </w:pPr>
      <w:r w:rsidRPr="00A25964">
        <w:rPr>
          <w:sz w:val="22"/>
          <w:szCs w:val="22"/>
        </w:rPr>
        <w:t xml:space="preserve">регулировать способ выражения эмоций; осознанно относиться к другому </w:t>
      </w:r>
      <w:r w:rsidR="0014535F">
        <w:rPr>
          <w:sz w:val="22"/>
          <w:szCs w:val="22"/>
        </w:rPr>
        <w:t xml:space="preserve"> </w:t>
      </w:r>
      <w:r w:rsidRPr="00A25964">
        <w:rPr>
          <w:sz w:val="22"/>
          <w:szCs w:val="22"/>
        </w:rPr>
        <w:t>человеку, его мнению; признавать своё право на ошибку и такое же право другого; принимать себя и других, не осуждая; открытость себе и другим.</w:t>
      </w:r>
    </w:p>
    <w:p w:rsidR="00A25964" w:rsidRPr="0014535F" w:rsidRDefault="00A25964" w:rsidP="00D465EC">
      <w:pPr>
        <w:pStyle w:val="2b"/>
        <w:numPr>
          <w:ilvl w:val="0"/>
          <w:numId w:val="83"/>
        </w:numPr>
        <w:shd w:val="clear" w:color="auto" w:fill="auto"/>
        <w:tabs>
          <w:tab w:val="left" w:pos="1739"/>
        </w:tabs>
        <w:spacing w:before="0" w:after="0" w:line="475" w:lineRule="exact"/>
        <w:ind w:firstLine="740"/>
        <w:rPr>
          <w:sz w:val="22"/>
          <w:szCs w:val="22"/>
        </w:rPr>
      </w:pPr>
      <w:r w:rsidRPr="0014535F">
        <w:rPr>
          <w:sz w:val="22"/>
          <w:szCs w:val="22"/>
        </w:rPr>
        <w:t>Предметные результаты освоения программы по обществознанию</w:t>
      </w:r>
      <w:r w:rsidR="0014535F" w:rsidRPr="0014535F">
        <w:rPr>
          <w:sz w:val="22"/>
          <w:szCs w:val="22"/>
        </w:rPr>
        <w:t xml:space="preserve"> </w:t>
      </w:r>
      <w:r w:rsidRPr="0014535F">
        <w:rPr>
          <w:sz w:val="22"/>
          <w:szCs w:val="22"/>
        </w:rPr>
        <w:t>на уровне основного общего образования должны обеспечивать:</w:t>
      </w:r>
    </w:p>
    <w:p w:rsidR="00A25964" w:rsidRPr="00A25964" w:rsidRDefault="00A25964" w:rsidP="00D465EC">
      <w:pPr>
        <w:pStyle w:val="2b"/>
        <w:numPr>
          <w:ilvl w:val="0"/>
          <w:numId w:val="86"/>
        </w:numPr>
        <w:shd w:val="clear" w:color="auto" w:fill="auto"/>
        <w:tabs>
          <w:tab w:val="left" w:pos="1085"/>
        </w:tabs>
        <w:spacing w:before="0" w:after="0" w:line="475" w:lineRule="exact"/>
        <w:ind w:firstLine="760"/>
        <w:rPr>
          <w:sz w:val="22"/>
          <w:szCs w:val="22"/>
        </w:rPr>
      </w:pPr>
      <w:r w:rsidRPr="00A25964">
        <w:rPr>
          <w:sz w:val="22"/>
          <w:szCs w:val="22"/>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25964" w:rsidRPr="00A25964" w:rsidRDefault="00A25964" w:rsidP="00D465EC">
      <w:pPr>
        <w:pStyle w:val="2b"/>
        <w:numPr>
          <w:ilvl w:val="0"/>
          <w:numId w:val="86"/>
        </w:numPr>
        <w:shd w:val="clear" w:color="auto" w:fill="auto"/>
        <w:tabs>
          <w:tab w:val="left" w:pos="1085"/>
        </w:tabs>
        <w:spacing w:before="0" w:after="0" w:line="475" w:lineRule="exact"/>
        <w:ind w:firstLine="760"/>
        <w:rPr>
          <w:sz w:val="22"/>
          <w:szCs w:val="22"/>
        </w:rPr>
      </w:pPr>
      <w:r w:rsidRPr="00A25964">
        <w:rPr>
          <w:sz w:val="22"/>
          <w:szCs w:val="22"/>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25964" w:rsidRPr="00A25964" w:rsidRDefault="00A25964" w:rsidP="00D465EC">
      <w:pPr>
        <w:pStyle w:val="2b"/>
        <w:numPr>
          <w:ilvl w:val="0"/>
          <w:numId w:val="86"/>
        </w:numPr>
        <w:shd w:val="clear" w:color="auto" w:fill="auto"/>
        <w:tabs>
          <w:tab w:val="left" w:pos="1086"/>
        </w:tabs>
        <w:spacing w:before="0" w:after="0" w:line="475" w:lineRule="exact"/>
        <w:ind w:firstLine="760"/>
        <w:rPr>
          <w:sz w:val="22"/>
          <w:szCs w:val="22"/>
        </w:rPr>
      </w:pPr>
      <w:r w:rsidRPr="00A25964">
        <w:rPr>
          <w:sz w:val="22"/>
          <w:szCs w:val="22"/>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25964" w:rsidRPr="00A25964" w:rsidRDefault="00A25964" w:rsidP="00D465EC">
      <w:pPr>
        <w:pStyle w:val="2b"/>
        <w:numPr>
          <w:ilvl w:val="0"/>
          <w:numId w:val="86"/>
        </w:numPr>
        <w:shd w:val="clear" w:color="auto" w:fill="auto"/>
        <w:tabs>
          <w:tab w:val="left" w:pos="361"/>
        </w:tabs>
        <w:spacing w:before="0" w:after="0" w:line="475" w:lineRule="exact"/>
        <w:ind w:firstLine="760"/>
        <w:rPr>
          <w:sz w:val="22"/>
          <w:szCs w:val="22"/>
        </w:rPr>
      </w:pPr>
      <w:r w:rsidRPr="00A25964">
        <w:rPr>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25964" w:rsidRPr="00A25964" w:rsidRDefault="00A25964"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25964" w:rsidRPr="00A25964" w:rsidRDefault="00A25964"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25964" w:rsidRPr="00A25964" w:rsidRDefault="00A25964"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25964" w:rsidRPr="00A25964" w:rsidRDefault="00A25964" w:rsidP="00D465EC">
      <w:pPr>
        <w:pStyle w:val="2b"/>
        <w:numPr>
          <w:ilvl w:val="0"/>
          <w:numId w:val="86"/>
        </w:numPr>
        <w:shd w:val="clear" w:color="auto" w:fill="auto"/>
        <w:tabs>
          <w:tab w:val="left" w:pos="1122"/>
        </w:tabs>
        <w:spacing w:before="0" w:after="0" w:line="475" w:lineRule="exact"/>
        <w:ind w:firstLine="760"/>
        <w:rPr>
          <w:sz w:val="22"/>
          <w:szCs w:val="22"/>
        </w:rPr>
      </w:pPr>
      <w:r w:rsidRPr="00A25964">
        <w:rPr>
          <w:sz w:val="22"/>
          <w:szCs w:val="22"/>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25964" w:rsidRPr="00A25964" w:rsidRDefault="00A25964" w:rsidP="00D465EC">
      <w:pPr>
        <w:pStyle w:val="2b"/>
        <w:numPr>
          <w:ilvl w:val="0"/>
          <w:numId w:val="86"/>
        </w:numPr>
        <w:shd w:val="clear" w:color="auto" w:fill="auto"/>
        <w:tabs>
          <w:tab w:val="left" w:pos="1283"/>
        </w:tabs>
        <w:spacing w:before="0" w:after="0" w:line="475" w:lineRule="exact"/>
        <w:ind w:firstLine="760"/>
        <w:rPr>
          <w:sz w:val="22"/>
          <w:szCs w:val="22"/>
        </w:rPr>
      </w:pPr>
      <w:r w:rsidRPr="00A25964">
        <w:rPr>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25964" w:rsidRPr="00A25964" w:rsidRDefault="00A25964" w:rsidP="00D465EC">
      <w:pPr>
        <w:pStyle w:val="2b"/>
        <w:numPr>
          <w:ilvl w:val="0"/>
          <w:numId w:val="86"/>
        </w:numPr>
        <w:shd w:val="clear" w:color="auto" w:fill="auto"/>
        <w:tabs>
          <w:tab w:val="left" w:pos="523"/>
        </w:tabs>
        <w:spacing w:before="0" w:after="0" w:line="475" w:lineRule="exact"/>
        <w:ind w:firstLine="760"/>
        <w:rPr>
          <w:sz w:val="22"/>
          <w:szCs w:val="22"/>
        </w:rPr>
      </w:pPr>
      <w:r w:rsidRPr="00A25964">
        <w:rPr>
          <w:sz w:val="22"/>
          <w:szCs w:val="22"/>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25964" w:rsidRPr="00A25964" w:rsidRDefault="00A25964" w:rsidP="00D465EC">
      <w:pPr>
        <w:pStyle w:val="2b"/>
        <w:numPr>
          <w:ilvl w:val="0"/>
          <w:numId w:val="86"/>
        </w:numPr>
        <w:shd w:val="clear" w:color="auto" w:fill="auto"/>
        <w:tabs>
          <w:tab w:val="left" w:pos="1249"/>
        </w:tabs>
        <w:spacing w:before="0" w:after="0" w:line="475" w:lineRule="exact"/>
        <w:ind w:firstLine="780"/>
        <w:rPr>
          <w:sz w:val="22"/>
          <w:szCs w:val="22"/>
        </w:rPr>
      </w:pPr>
      <w:r w:rsidRPr="00A25964">
        <w:rPr>
          <w:sz w:val="22"/>
          <w:szCs w:val="22"/>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964" w:rsidRPr="00A25964" w:rsidRDefault="00A25964" w:rsidP="00D465EC">
      <w:pPr>
        <w:pStyle w:val="2b"/>
        <w:numPr>
          <w:ilvl w:val="0"/>
          <w:numId w:val="86"/>
        </w:numPr>
        <w:shd w:val="clear" w:color="auto" w:fill="auto"/>
        <w:tabs>
          <w:tab w:val="left" w:pos="1249"/>
        </w:tabs>
        <w:spacing w:before="0" w:after="0" w:line="475" w:lineRule="exact"/>
        <w:ind w:firstLine="780"/>
        <w:rPr>
          <w:sz w:val="22"/>
          <w:szCs w:val="22"/>
        </w:rPr>
      </w:pPr>
      <w:r w:rsidRPr="00A25964">
        <w:rPr>
          <w:sz w:val="22"/>
          <w:szCs w:val="22"/>
        </w:rPr>
        <w:t>умение анализировать, обобщать, систематизировать, конкретизировать и критически оценивать социальную информацию, включая экономико</w:t>
      </w:r>
      <w:r w:rsidRPr="00A25964">
        <w:rPr>
          <w:sz w:val="22"/>
          <w:szCs w:val="22"/>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5964" w:rsidRPr="00A25964" w:rsidRDefault="00A25964" w:rsidP="00D465EC">
      <w:pPr>
        <w:pStyle w:val="2b"/>
        <w:numPr>
          <w:ilvl w:val="0"/>
          <w:numId w:val="86"/>
        </w:numPr>
        <w:shd w:val="clear" w:color="auto" w:fill="auto"/>
        <w:tabs>
          <w:tab w:val="left" w:pos="1249"/>
        </w:tabs>
        <w:spacing w:before="0" w:after="0" w:line="475" w:lineRule="exact"/>
        <w:ind w:firstLine="780"/>
        <w:rPr>
          <w:sz w:val="22"/>
          <w:szCs w:val="22"/>
        </w:rPr>
      </w:pPr>
      <w:r w:rsidRPr="00A25964">
        <w:rPr>
          <w:sz w:val="22"/>
          <w:szCs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25964" w:rsidRPr="00A25964" w:rsidRDefault="00A25964" w:rsidP="00D465EC">
      <w:pPr>
        <w:pStyle w:val="2b"/>
        <w:numPr>
          <w:ilvl w:val="0"/>
          <w:numId w:val="86"/>
        </w:numPr>
        <w:shd w:val="clear" w:color="auto" w:fill="auto"/>
        <w:tabs>
          <w:tab w:val="left" w:pos="1251"/>
        </w:tabs>
        <w:spacing w:before="0" w:after="0" w:line="475" w:lineRule="exact"/>
        <w:ind w:firstLine="780"/>
        <w:rPr>
          <w:sz w:val="22"/>
          <w:szCs w:val="22"/>
        </w:rPr>
      </w:pPr>
      <w:r w:rsidRPr="00A25964">
        <w:rPr>
          <w:sz w:val="22"/>
          <w:szCs w:val="22"/>
        </w:rPr>
        <w:t>приобретение опыта использования полученных знаний, включая основы</w:t>
      </w:r>
    </w:p>
    <w:p w:rsidR="00A25964" w:rsidRPr="00A25964" w:rsidRDefault="00A25964" w:rsidP="0014535F">
      <w:pPr>
        <w:pStyle w:val="2b"/>
        <w:shd w:val="clear" w:color="auto" w:fill="auto"/>
        <w:tabs>
          <w:tab w:val="left" w:pos="3278"/>
          <w:tab w:val="left" w:pos="4882"/>
          <w:tab w:val="left" w:pos="6624"/>
        </w:tabs>
        <w:spacing w:before="0" w:after="0" w:line="475" w:lineRule="exact"/>
        <w:rPr>
          <w:sz w:val="22"/>
          <w:szCs w:val="22"/>
        </w:rPr>
      </w:pPr>
      <w:r w:rsidRPr="00A25964">
        <w:rPr>
          <w:sz w:val="22"/>
          <w:szCs w:val="22"/>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14535F">
        <w:rPr>
          <w:sz w:val="22"/>
          <w:szCs w:val="22"/>
        </w:rPr>
        <w:t xml:space="preserve">о финансового плана, для выбора профессии и оценки </w:t>
      </w:r>
      <w:r w:rsidRPr="00A25964">
        <w:rPr>
          <w:sz w:val="22"/>
          <w:szCs w:val="22"/>
        </w:rPr>
        <w:t>собственных перспектив</w:t>
      </w:r>
      <w:r w:rsidR="0014535F">
        <w:rPr>
          <w:sz w:val="22"/>
          <w:szCs w:val="22"/>
        </w:rPr>
        <w:t xml:space="preserve"> </w:t>
      </w:r>
      <w:r w:rsidRPr="00A25964">
        <w:rPr>
          <w:sz w:val="22"/>
          <w:szCs w:val="22"/>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25964" w:rsidRPr="00A25964" w:rsidRDefault="00A25964" w:rsidP="00D465EC">
      <w:pPr>
        <w:pStyle w:val="2b"/>
        <w:numPr>
          <w:ilvl w:val="0"/>
          <w:numId w:val="87"/>
        </w:numPr>
        <w:shd w:val="clear" w:color="auto" w:fill="auto"/>
        <w:tabs>
          <w:tab w:val="left" w:pos="1220"/>
        </w:tabs>
        <w:spacing w:before="0" w:after="0" w:line="475" w:lineRule="exact"/>
        <w:ind w:firstLine="760"/>
        <w:rPr>
          <w:sz w:val="22"/>
          <w:szCs w:val="22"/>
        </w:rPr>
      </w:pPr>
      <w:r w:rsidRPr="00A25964">
        <w:rPr>
          <w:sz w:val="22"/>
          <w:szCs w:val="22"/>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25964" w:rsidRPr="00A25964" w:rsidRDefault="00A25964" w:rsidP="00D465EC">
      <w:pPr>
        <w:pStyle w:val="2b"/>
        <w:numPr>
          <w:ilvl w:val="0"/>
          <w:numId w:val="87"/>
        </w:numPr>
        <w:shd w:val="clear" w:color="auto" w:fill="auto"/>
        <w:tabs>
          <w:tab w:val="left" w:pos="1220"/>
        </w:tabs>
        <w:spacing w:before="0" w:after="0" w:line="475" w:lineRule="exact"/>
        <w:ind w:firstLine="760"/>
        <w:rPr>
          <w:sz w:val="22"/>
          <w:szCs w:val="22"/>
        </w:rPr>
      </w:pPr>
      <w:r w:rsidRPr="00A25964">
        <w:rPr>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25964" w:rsidRPr="00A25964" w:rsidRDefault="00A25964" w:rsidP="00D465EC">
      <w:pPr>
        <w:pStyle w:val="2b"/>
        <w:numPr>
          <w:ilvl w:val="0"/>
          <w:numId w:val="88"/>
        </w:numPr>
        <w:shd w:val="clear" w:color="auto" w:fill="auto"/>
        <w:tabs>
          <w:tab w:val="left" w:pos="1734"/>
        </w:tabs>
        <w:spacing w:before="0" w:after="0" w:line="475" w:lineRule="exact"/>
        <w:ind w:firstLine="760"/>
        <w:rPr>
          <w:sz w:val="22"/>
          <w:szCs w:val="22"/>
        </w:rPr>
      </w:pPr>
      <w:r w:rsidRPr="0014535F">
        <w:rPr>
          <w:i/>
          <w:sz w:val="22"/>
          <w:szCs w:val="22"/>
          <w:u w:val="single"/>
        </w:rPr>
        <w:t xml:space="preserve">К концу обучения в 6 классе </w:t>
      </w:r>
      <w:r w:rsidRPr="00A25964">
        <w:rPr>
          <w:sz w:val="22"/>
          <w:szCs w:val="22"/>
        </w:rPr>
        <w:t>обучающийся получит следующие предметные результаты по отдельным темам программы по обществознанию:</w:t>
      </w:r>
    </w:p>
    <w:p w:rsidR="00A25964" w:rsidRPr="00A25964" w:rsidRDefault="00A25964" w:rsidP="00D465EC">
      <w:pPr>
        <w:pStyle w:val="2b"/>
        <w:numPr>
          <w:ilvl w:val="0"/>
          <w:numId w:val="89"/>
        </w:numPr>
        <w:shd w:val="clear" w:color="auto" w:fill="auto"/>
        <w:tabs>
          <w:tab w:val="left" w:pos="1966"/>
        </w:tabs>
        <w:spacing w:before="0" w:after="0" w:line="475" w:lineRule="exact"/>
        <w:ind w:firstLine="760"/>
        <w:rPr>
          <w:sz w:val="22"/>
          <w:szCs w:val="22"/>
        </w:rPr>
      </w:pPr>
      <w:r w:rsidRPr="00A25964">
        <w:rPr>
          <w:sz w:val="22"/>
          <w:szCs w:val="22"/>
        </w:rPr>
        <w:t>Человек и его социальное окружение: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виды деятельности человека, потребности людей;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сравнивать понятия «индивид», «индивидуальность», «личность»; свойства человека и животных, виды деятельности (игра, труд, учение);</w:t>
      </w:r>
    </w:p>
    <w:p w:rsidR="00A25964" w:rsidRPr="00A25964" w:rsidRDefault="00A25964" w:rsidP="0014535F">
      <w:pPr>
        <w:pStyle w:val="2b"/>
        <w:shd w:val="clear" w:color="auto" w:fill="auto"/>
        <w:spacing w:before="0" w:after="0" w:line="475" w:lineRule="exact"/>
        <w:ind w:firstLine="760"/>
        <w:rPr>
          <w:sz w:val="22"/>
          <w:szCs w:val="22"/>
        </w:rPr>
      </w:pPr>
      <w:r w:rsidRPr="00A25964">
        <w:rPr>
          <w:sz w:val="22"/>
          <w:szCs w:val="22"/>
        </w:rPr>
        <w:t>устанавливать и объяснять взаимосвязи людей в малых группах, целей,</w:t>
      </w:r>
      <w:r w:rsidR="0014535F">
        <w:rPr>
          <w:sz w:val="22"/>
          <w:szCs w:val="22"/>
        </w:rPr>
        <w:t xml:space="preserve"> </w:t>
      </w:r>
      <w:r w:rsidRPr="00A25964">
        <w:rPr>
          <w:sz w:val="22"/>
          <w:szCs w:val="22"/>
        </w:rPr>
        <w:t>способов и результатов деятельности, целей и средств общения;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964" w:rsidRPr="00A25964" w:rsidRDefault="00A25964" w:rsidP="00D465EC">
      <w:pPr>
        <w:pStyle w:val="2b"/>
        <w:numPr>
          <w:ilvl w:val="0"/>
          <w:numId w:val="89"/>
        </w:numPr>
        <w:shd w:val="clear" w:color="auto" w:fill="auto"/>
        <w:tabs>
          <w:tab w:val="left" w:pos="1989"/>
        </w:tabs>
        <w:spacing w:before="0" w:after="0" w:line="475" w:lineRule="exact"/>
        <w:ind w:firstLine="760"/>
        <w:rPr>
          <w:sz w:val="22"/>
          <w:szCs w:val="22"/>
        </w:rPr>
      </w:pPr>
      <w:r w:rsidRPr="00A25964">
        <w:rPr>
          <w:sz w:val="22"/>
          <w:szCs w:val="22"/>
        </w:rPr>
        <w:t>Общество, в котором мы живём: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разного положения людей в обществе, видов экономической деятельности, глобальных проблем;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социальные общности и группы;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сравнивать социальные общности и группы, положение в обществе различных людей; различные формы хозяйствования;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устанавливать взаимодействия общества и природы, человека и общества, деятельности основных участников экономики;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25964" w:rsidRPr="00A25964" w:rsidRDefault="00A25964" w:rsidP="0014535F">
      <w:pPr>
        <w:pStyle w:val="2b"/>
        <w:shd w:val="clear" w:color="auto" w:fill="auto"/>
        <w:spacing w:before="0" w:after="0" w:line="475" w:lineRule="exact"/>
        <w:ind w:firstLine="760"/>
        <w:rPr>
          <w:sz w:val="22"/>
          <w:szCs w:val="22"/>
        </w:rPr>
      </w:pPr>
      <w:r w:rsidRPr="00A25964">
        <w:rPr>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w:t>
      </w:r>
      <w:r w:rsidR="0014535F">
        <w:rPr>
          <w:sz w:val="22"/>
          <w:szCs w:val="22"/>
        </w:rPr>
        <w:t xml:space="preserve"> </w:t>
      </w:r>
      <w:r w:rsidRPr="00A25964">
        <w:rPr>
          <w:sz w:val="22"/>
          <w:szCs w:val="22"/>
        </w:rPr>
        <w:t>основных сфер жизни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извлекать информацию из разных источников о человеке и обществе, включая информацию о народах России;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и поведение других людей с точки зрения их соответствия духовным традициям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25964" w:rsidRPr="00A25964" w:rsidRDefault="00A25964" w:rsidP="00D465EC">
      <w:pPr>
        <w:pStyle w:val="2b"/>
        <w:numPr>
          <w:ilvl w:val="0"/>
          <w:numId w:val="88"/>
        </w:numPr>
        <w:shd w:val="clear" w:color="auto" w:fill="auto"/>
        <w:tabs>
          <w:tab w:val="left" w:pos="1753"/>
        </w:tabs>
        <w:spacing w:before="0" w:after="0" w:line="475" w:lineRule="exact"/>
        <w:ind w:firstLine="760"/>
        <w:rPr>
          <w:sz w:val="22"/>
          <w:szCs w:val="22"/>
        </w:rPr>
      </w:pPr>
      <w:r w:rsidRPr="0014535F">
        <w:rPr>
          <w:i/>
          <w:sz w:val="22"/>
          <w:szCs w:val="22"/>
          <w:u w:val="single"/>
        </w:rPr>
        <w:t>К концу обучения в 7 классе</w:t>
      </w:r>
      <w:r w:rsidRPr="00A25964">
        <w:rPr>
          <w:sz w:val="22"/>
          <w:szCs w:val="22"/>
        </w:rPr>
        <w:t xml:space="preserve"> обучающийся получит следующие предметные результаты по отдельным темам программы по обществознанию:</w:t>
      </w:r>
    </w:p>
    <w:p w:rsidR="00A25964" w:rsidRPr="00A25964" w:rsidRDefault="00A25964" w:rsidP="00D465EC">
      <w:pPr>
        <w:pStyle w:val="2b"/>
        <w:numPr>
          <w:ilvl w:val="0"/>
          <w:numId w:val="90"/>
        </w:numPr>
        <w:shd w:val="clear" w:color="auto" w:fill="auto"/>
        <w:tabs>
          <w:tab w:val="left" w:pos="1989"/>
        </w:tabs>
        <w:spacing w:before="0" w:after="0" w:line="475" w:lineRule="exact"/>
        <w:ind w:left="760"/>
        <w:rPr>
          <w:sz w:val="22"/>
          <w:szCs w:val="22"/>
        </w:rPr>
      </w:pPr>
      <w:r w:rsidRPr="00A25964">
        <w:rPr>
          <w:sz w:val="22"/>
          <w:szCs w:val="22"/>
        </w:rPr>
        <w:t>Социальные ценности и нормы: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25964" w:rsidRPr="00A25964" w:rsidRDefault="00A25964" w:rsidP="00A25964">
      <w:pPr>
        <w:pStyle w:val="2b"/>
        <w:shd w:val="clear" w:color="auto" w:fill="auto"/>
        <w:spacing w:before="0" w:after="0" w:line="475" w:lineRule="exact"/>
        <w:ind w:left="760"/>
        <w:rPr>
          <w:sz w:val="22"/>
          <w:szCs w:val="22"/>
        </w:rPr>
      </w:pPr>
      <w:r w:rsidRPr="00A25964">
        <w:rPr>
          <w:sz w:val="22"/>
          <w:szCs w:val="22"/>
        </w:rPr>
        <w:t>классифицировать социальные нормы, их существенные признаки и элементы; сравнивать отдельные виды социальных норм;</w:t>
      </w:r>
    </w:p>
    <w:p w:rsidR="00A25964" w:rsidRPr="00A25964" w:rsidRDefault="00A25964" w:rsidP="00A25964">
      <w:pPr>
        <w:pStyle w:val="2b"/>
        <w:shd w:val="clear" w:color="auto" w:fill="auto"/>
        <w:spacing w:before="0" w:after="0" w:line="475" w:lineRule="exact"/>
        <w:ind w:left="760" w:right="160"/>
        <w:rPr>
          <w:sz w:val="22"/>
          <w:szCs w:val="22"/>
        </w:rPr>
      </w:pPr>
      <w:r w:rsidRPr="00A25964">
        <w:rPr>
          <w:sz w:val="22"/>
          <w:szCs w:val="22"/>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сущности социальных норм;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осмысленно читать тексты, касающиеся гуманизма, гражданственности, патриотизма;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извлекать информацию из разных источников о принципах и нормах морали, проблеме морального выбора;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поведение людей с точки зрения их соответствия нормам морали;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о социальных нормах в повседневной жизни;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заполнять форму (в том числе электронную) и составлять простейший документ (заявление);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964" w:rsidRPr="00A25964" w:rsidRDefault="00A25964" w:rsidP="00D465EC">
      <w:pPr>
        <w:pStyle w:val="2b"/>
        <w:numPr>
          <w:ilvl w:val="0"/>
          <w:numId w:val="90"/>
        </w:numPr>
        <w:shd w:val="clear" w:color="auto" w:fill="auto"/>
        <w:tabs>
          <w:tab w:val="left" w:pos="1967"/>
        </w:tabs>
        <w:spacing w:before="0" w:after="0" w:line="475" w:lineRule="exact"/>
        <w:ind w:firstLine="760"/>
        <w:rPr>
          <w:sz w:val="22"/>
          <w:szCs w:val="22"/>
        </w:rPr>
      </w:pPr>
      <w:r w:rsidRPr="00A25964">
        <w:rPr>
          <w:sz w:val="22"/>
          <w:szCs w:val="22"/>
        </w:rPr>
        <w:t>Человек как участник правовых отношений: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обучающегося, члена ученической общественной организации);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964" w:rsidRPr="00A25964" w:rsidRDefault="00A25964" w:rsidP="00D465EC">
      <w:pPr>
        <w:pStyle w:val="2b"/>
        <w:numPr>
          <w:ilvl w:val="0"/>
          <w:numId w:val="90"/>
        </w:numPr>
        <w:shd w:val="clear" w:color="auto" w:fill="auto"/>
        <w:tabs>
          <w:tab w:val="left" w:pos="1970"/>
        </w:tabs>
        <w:spacing w:before="0" w:after="0" w:line="475" w:lineRule="exact"/>
        <w:ind w:firstLine="760"/>
        <w:rPr>
          <w:sz w:val="22"/>
          <w:szCs w:val="22"/>
        </w:rPr>
      </w:pPr>
      <w:r w:rsidRPr="00A25964">
        <w:rPr>
          <w:sz w:val="22"/>
          <w:szCs w:val="22"/>
        </w:rPr>
        <w:t>Основы российского права: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иметь представлении о содержании трудового договора, видах правонарушений и видов наказаний;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самостоятельно заполнять форму (в том числе электронную) и составлять простейший документ (заявление о приёме на работу);</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964" w:rsidRPr="00A25964" w:rsidRDefault="00A25964" w:rsidP="00D465EC">
      <w:pPr>
        <w:pStyle w:val="2b"/>
        <w:numPr>
          <w:ilvl w:val="0"/>
          <w:numId w:val="88"/>
        </w:numPr>
        <w:shd w:val="clear" w:color="auto" w:fill="auto"/>
        <w:tabs>
          <w:tab w:val="left" w:pos="1734"/>
        </w:tabs>
        <w:spacing w:before="0" w:after="0" w:line="475" w:lineRule="exact"/>
        <w:ind w:firstLine="760"/>
        <w:rPr>
          <w:sz w:val="22"/>
          <w:szCs w:val="22"/>
        </w:rPr>
      </w:pPr>
      <w:r w:rsidRPr="0014535F">
        <w:rPr>
          <w:i/>
          <w:sz w:val="22"/>
          <w:szCs w:val="22"/>
          <w:u w:val="single"/>
        </w:rPr>
        <w:t>К концу обучения в 8 классе</w:t>
      </w:r>
      <w:r w:rsidRPr="00A25964">
        <w:rPr>
          <w:sz w:val="22"/>
          <w:szCs w:val="22"/>
        </w:rPr>
        <w:t xml:space="preserve"> обучающийся получит следующие предметные результаты по отдельным темам программы по обществознанию:</w:t>
      </w:r>
    </w:p>
    <w:p w:rsidR="00A25964" w:rsidRPr="00A25964" w:rsidRDefault="00A25964" w:rsidP="00D465EC">
      <w:pPr>
        <w:pStyle w:val="2b"/>
        <w:numPr>
          <w:ilvl w:val="0"/>
          <w:numId w:val="91"/>
        </w:numPr>
        <w:shd w:val="clear" w:color="auto" w:fill="auto"/>
        <w:tabs>
          <w:tab w:val="left" w:pos="1970"/>
        </w:tabs>
        <w:spacing w:before="0" w:after="0" w:line="475" w:lineRule="exact"/>
        <w:ind w:firstLine="760"/>
        <w:rPr>
          <w:sz w:val="22"/>
          <w:szCs w:val="22"/>
        </w:rPr>
      </w:pPr>
      <w:r w:rsidRPr="00A25964">
        <w:rPr>
          <w:sz w:val="22"/>
          <w:szCs w:val="22"/>
        </w:rPr>
        <w:t>Человек в экономических отношениях: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устанавливать и объяснять связи политических потрясений и социально- экономических кризисов в государстве;</w:t>
      </w:r>
    </w:p>
    <w:p w:rsidR="00A25964" w:rsidRPr="00A25964" w:rsidRDefault="00A25964" w:rsidP="00A25964">
      <w:pPr>
        <w:pStyle w:val="2b"/>
        <w:shd w:val="clear" w:color="auto" w:fill="auto"/>
        <w:tabs>
          <w:tab w:val="left" w:pos="4085"/>
        </w:tabs>
        <w:spacing w:before="0" w:after="0" w:line="475" w:lineRule="exact"/>
        <w:ind w:firstLine="760"/>
        <w:rPr>
          <w:sz w:val="22"/>
          <w:szCs w:val="22"/>
        </w:rPr>
      </w:pPr>
      <w:r w:rsidRPr="00A25964">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25964">
        <w:rPr>
          <w:sz w:val="22"/>
          <w:szCs w:val="22"/>
        </w:rPr>
        <w:tab/>
        <w:t>социально-экономической роли и функций</w:t>
      </w:r>
    </w:p>
    <w:p w:rsidR="00A25964" w:rsidRPr="00A25964" w:rsidRDefault="00A25964" w:rsidP="00A25964">
      <w:pPr>
        <w:pStyle w:val="2b"/>
        <w:shd w:val="clear" w:color="auto" w:fill="auto"/>
        <w:spacing w:before="0" w:after="0" w:line="475" w:lineRule="exact"/>
        <w:rPr>
          <w:sz w:val="22"/>
          <w:szCs w:val="22"/>
        </w:rPr>
      </w:pPr>
      <w:r w:rsidRPr="00A25964">
        <w:rPr>
          <w:sz w:val="22"/>
          <w:szCs w:val="22"/>
        </w:rPr>
        <w:t>предпринимательства, причин и последствий безработицы, необходимости правомерного налогового поведения;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25964" w:rsidRPr="00A25964" w:rsidRDefault="00A25964" w:rsidP="0014535F">
      <w:pPr>
        <w:pStyle w:val="2b"/>
        <w:shd w:val="clear" w:color="auto" w:fill="auto"/>
        <w:tabs>
          <w:tab w:val="left" w:pos="5364"/>
        </w:tabs>
        <w:spacing w:before="0" w:after="0" w:line="475" w:lineRule="exact"/>
        <w:ind w:firstLine="740"/>
        <w:rPr>
          <w:sz w:val="22"/>
          <w:szCs w:val="22"/>
        </w:rPr>
      </w:pPr>
      <w:r w:rsidRPr="00A25964">
        <w:rPr>
          <w:sz w:val="22"/>
          <w:szCs w:val="22"/>
        </w:rPr>
        <w:t>анализировать, обобщать, систематизировать, конкретизировать и критически о</w:t>
      </w:r>
      <w:r w:rsidR="0014535F">
        <w:rPr>
          <w:sz w:val="22"/>
          <w:szCs w:val="22"/>
        </w:rPr>
        <w:t xml:space="preserve">ценивать социальную информацию, </w:t>
      </w:r>
      <w:r w:rsidRPr="00A25964">
        <w:rPr>
          <w:sz w:val="22"/>
          <w:szCs w:val="22"/>
        </w:rPr>
        <w:t>включая экономико-статистическую,</w:t>
      </w:r>
      <w:r w:rsidR="0014535F">
        <w:rPr>
          <w:sz w:val="22"/>
          <w:szCs w:val="22"/>
        </w:rPr>
        <w:t xml:space="preserve"> </w:t>
      </w:r>
      <w:r w:rsidRPr="00A25964">
        <w:rPr>
          <w:sz w:val="22"/>
          <w:szCs w:val="22"/>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25964" w:rsidRPr="00A25964" w:rsidRDefault="00A25964" w:rsidP="0014535F">
      <w:pPr>
        <w:pStyle w:val="2b"/>
        <w:shd w:val="clear" w:color="auto" w:fill="auto"/>
        <w:tabs>
          <w:tab w:val="left" w:pos="5364"/>
        </w:tabs>
        <w:spacing w:before="0" w:after="0" w:line="475" w:lineRule="exact"/>
        <w:ind w:firstLine="740"/>
        <w:rPr>
          <w:sz w:val="22"/>
          <w:szCs w:val="22"/>
        </w:rPr>
      </w:pPr>
      <w:r w:rsidRPr="00A25964">
        <w:rPr>
          <w:sz w:val="22"/>
          <w:szCs w:val="22"/>
        </w:rPr>
        <w:t xml:space="preserve">оценивать собственные поступки и поступки других людей с точки зрения </w:t>
      </w:r>
      <w:r w:rsidR="0014535F">
        <w:rPr>
          <w:sz w:val="22"/>
          <w:szCs w:val="22"/>
        </w:rPr>
        <w:t xml:space="preserve">их экономической рациональности </w:t>
      </w:r>
      <w:r w:rsidRPr="00A25964">
        <w:rPr>
          <w:sz w:val="22"/>
          <w:szCs w:val="22"/>
        </w:rPr>
        <w:t>(сложившиеся модели поведения</w:t>
      </w:r>
      <w:r w:rsidR="0014535F">
        <w:rPr>
          <w:sz w:val="22"/>
          <w:szCs w:val="22"/>
        </w:rPr>
        <w:t xml:space="preserve"> </w:t>
      </w:r>
      <w:r w:rsidRPr="00A25964">
        <w:rPr>
          <w:sz w:val="22"/>
          <w:szCs w:val="22"/>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приобретать опыт составления простейших документов (личный финансовый план, заявление, резюме);</w:t>
      </w:r>
    </w:p>
    <w:p w:rsidR="00A25964" w:rsidRPr="00A25964" w:rsidRDefault="00A25964" w:rsidP="0014535F">
      <w:pPr>
        <w:pStyle w:val="2b"/>
        <w:shd w:val="clear" w:color="auto" w:fill="auto"/>
        <w:spacing w:before="0" w:after="0" w:line="475" w:lineRule="exact"/>
        <w:ind w:firstLine="74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0014535F">
        <w:rPr>
          <w:sz w:val="22"/>
          <w:szCs w:val="22"/>
        </w:rPr>
        <w:t xml:space="preserve"> </w:t>
      </w:r>
      <w:r w:rsidRPr="00A25964">
        <w:rPr>
          <w:sz w:val="22"/>
          <w:szCs w:val="22"/>
        </w:rPr>
        <w:t>гуманистических ценностей, взаимопонимания между людьми разных культур.</w:t>
      </w:r>
    </w:p>
    <w:p w:rsidR="00A25964" w:rsidRPr="00A25964" w:rsidRDefault="00A25964" w:rsidP="00D465EC">
      <w:pPr>
        <w:pStyle w:val="2b"/>
        <w:numPr>
          <w:ilvl w:val="0"/>
          <w:numId w:val="91"/>
        </w:numPr>
        <w:shd w:val="clear" w:color="auto" w:fill="auto"/>
        <w:tabs>
          <w:tab w:val="left" w:pos="1983"/>
        </w:tabs>
        <w:spacing w:before="0" w:after="0" w:line="475" w:lineRule="exact"/>
        <w:ind w:firstLine="760"/>
        <w:rPr>
          <w:sz w:val="22"/>
          <w:szCs w:val="22"/>
        </w:rPr>
      </w:pPr>
      <w:r w:rsidRPr="00A25964">
        <w:rPr>
          <w:sz w:val="22"/>
          <w:szCs w:val="22"/>
        </w:rPr>
        <w:t>Человек в мире культуры: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формы и виды культуры;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сравнивать формы культуры, естественные и социально-гуманитарные науки, виды искусств;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объяснения роли непрерывного образования;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собственные поступки, поведение людей в духовной сфере жизни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25964" w:rsidRPr="00A25964" w:rsidRDefault="00A25964" w:rsidP="00D465EC">
      <w:pPr>
        <w:pStyle w:val="2b"/>
        <w:numPr>
          <w:ilvl w:val="0"/>
          <w:numId w:val="88"/>
        </w:numPr>
        <w:shd w:val="clear" w:color="auto" w:fill="auto"/>
        <w:tabs>
          <w:tab w:val="left" w:pos="1743"/>
        </w:tabs>
        <w:spacing w:before="0" w:after="0" w:line="475" w:lineRule="exact"/>
        <w:ind w:firstLine="760"/>
        <w:rPr>
          <w:sz w:val="22"/>
          <w:szCs w:val="22"/>
        </w:rPr>
      </w:pPr>
      <w:r w:rsidRPr="0014535F">
        <w:rPr>
          <w:i/>
          <w:sz w:val="22"/>
          <w:szCs w:val="22"/>
          <w:u w:val="single"/>
        </w:rPr>
        <w:t>К концу обучения в 9 классе</w:t>
      </w:r>
      <w:r w:rsidRPr="00A25964">
        <w:rPr>
          <w:sz w:val="22"/>
          <w:szCs w:val="22"/>
        </w:rPr>
        <w:t xml:space="preserve"> обучающийся получит следующие предметные результаты по отдельным темам программы по обществознанию:</w:t>
      </w:r>
    </w:p>
    <w:p w:rsidR="00A25964" w:rsidRPr="00A25964" w:rsidRDefault="00A25964" w:rsidP="00D465EC">
      <w:pPr>
        <w:pStyle w:val="2b"/>
        <w:numPr>
          <w:ilvl w:val="0"/>
          <w:numId w:val="92"/>
        </w:numPr>
        <w:shd w:val="clear" w:color="auto" w:fill="auto"/>
        <w:tabs>
          <w:tab w:val="left" w:pos="1971"/>
        </w:tabs>
        <w:spacing w:before="0" w:after="0" w:line="475" w:lineRule="exact"/>
        <w:ind w:firstLine="760"/>
        <w:rPr>
          <w:sz w:val="22"/>
          <w:szCs w:val="22"/>
        </w:rPr>
      </w:pPr>
      <w:r w:rsidRPr="00A25964">
        <w:rPr>
          <w:sz w:val="22"/>
          <w:szCs w:val="22"/>
        </w:rPr>
        <w:t>Человек в политическом измерении: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25964" w:rsidRPr="00A25964" w:rsidRDefault="00A25964" w:rsidP="0014535F">
      <w:pPr>
        <w:pStyle w:val="2b"/>
        <w:shd w:val="clear" w:color="auto" w:fill="auto"/>
        <w:tabs>
          <w:tab w:val="left" w:pos="1382"/>
        </w:tabs>
        <w:spacing w:before="0" w:after="0" w:line="475" w:lineRule="exact"/>
        <w:ind w:firstLine="760"/>
        <w:rPr>
          <w:sz w:val="22"/>
          <w:szCs w:val="22"/>
        </w:rPr>
      </w:pPr>
      <w:r w:rsidRPr="00A25964">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25964">
        <w:rPr>
          <w:sz w:val="22"/>
          <w:szCs w:val="22"/>
        </w:rPr>
        <w:tab/>
        <w:t>граждан в политике; связи политических потрясений</w:t>
      </w:r>
      <w:r w:rsidR="0014535F">
        <w:rPr>
          <w:sz w:val="22"/>
          <w:szCs w:val="22"/>
        </w:rPr>
        <w:t xml:space="preserve"> </w:t>
      </w:r>
      <w:r w:rsidRPr="00A25964">
        <w:rPr>
          <w:sz w:val="22"/>
          <w:szCs w:val="22"/>
        </w:rPr>
        <w:t>и социально-экономического кризиса в государстве;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25964" w:rsidRPr="00A25964" w:rsidRDefault="00A25964" w:rsidP="00D465EC">
      <w:pPr>
        <w:pStyle w:val="2b"/>
        <w:numPr>
          <w:ilvl w:val="0"/>
          <w:numId w:val="92"/>
        </w:numPr>
        <w:shd w:val="clear" w:color="auto" w:fill="auto"/>
        <w:tabs>
          <w:tab w:val="left" w:pos="1966"/>
        </w:tabs>
        <w:spacing w:before="0" w:after="0" w:line="475" w:lineRule="exact"/>
        <w:ind w:firstLine="760"/>
        <w:rPr>
          <w:sz w:val="22"/>
          <w:szCs w:val="22"/>
        </w:rPr>
      </w:pPr>
      <w:r w:rsidRPr="00A25964">
        <w:rPr>
          <w:sz w:val="22"/>
          <w:szCs w:val="22"/>
        </w:rPr>
        <w:t>Гражданин и государство:</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25964" w:rsidRPr="00A25964" w:rsidRDefault="00A25964" w:rsidP="0014535F">
      <w:pPr>
        <w:pStyle w:val="2b"/>
        <w:shd w:val="clear" w:color="auto" w:fill="auto"/>
        <w:spacing w:before="0" w:after="0" w:line="475" w:lineRule="exact"/>
        <w:ind w:firstLine="760"/>
        <w:rPr>
          <w:sz w:val="22"/>
          <w:szCs w:val="22"/>
        </w:rPr>
      </w:pPr>
      <w:r w:rsidRPr="00A25964">
        <w:rPr>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0014535F">
        <w:rPr>
          <w:sz w:val="22"/>
          <w:szCs w:val="22"/>
        </w:rPr>
        <w:t xml:space="preserve"> </w:t>
      </w:r>
      <w:r w:rsidRPr="00A25964">
        <w:rPr>
          <w:sz w:val="22"/>
          <w:szCs w:val="22"/>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964" w:rsidRPr="00A25964" w:rsidRDefault="00A25964" w:rsidP="00D465EC">
      <w:pPr>
        <w:pStyle w:val="2b"/>
        <w:numPr>
          <w:ilvl w:val="0"/>
          <w:numId w:val="92"/>
        </w:numPr>
        <w:shd w:val="clear" w:color="auto" w:fill="auto"/>
        <w:tabs>
          <w:tab w:val="left" w:pos="1969"/>
        </w:tabs>
        <w:spacing w:before="0" w:after="0" w:line="475" w:lineRule="exact"/>
        <w:ind w:firstLine="760"/>
        <w:rPr>
          <w:sz w:val="22"/>
          <w:szCs w:val="22"/>
        </w:rPr>
      </w:pPr>
      <w:r w:rsidRPr="00A25964">
        <w:rPr>
          <w:sz w:val="22"/>
          <w:szCs w:val="22"/>
        </w:rPr>
        <w:t>Человек в системе социальных отношений:</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характеризовать функции семьи в обществе; основы социальной политики Российского государства;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приводить примеры различных социальных статусов, социальных ролей, социальной политики Российского государства;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классифицировать социальные общности и группы;</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сравнивать виды социальной мобильности;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устанавливать и объяснять причины существования разных социальных групп; социальных различий и конфликтов;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25964" w:rsidRPr="00A25964" w:rsidRDefault="00A25964" w:rsidP="00D465EC">
      <w:pPr>
        <w:pStyle w:val="2b"/>
        <w:numPr>
          <w:ilvl w:val="0"/>
          <w:numId w:val="92"/>
        </w:numPr>
        <w:shd w:val="clear" w:color="auto" w:fill="auto"/>
        <w:tabs>
          <w:tab w:val="left" w:pos="1941"/>
        </w:tabs>
        <w:spacing w:before="0" w:after="0" w:line="475" w:lineRule="exact"/>
        <w:ind w:firstLine="740"/>
        <w:rPr>
          <w:sz w:val="22"/>
          <w:szCs w:val="22"/>
        </w:rPr>
      </w:pPr>
      <w:r w:rsidRPr="00A25964">
        <w:rPr>
          <w:sz w:val="22"/>
          <w:szCs w:val="22"/>
        </w:rPr>
        <w:t>Человек в современном изменяющемся мире:</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осваивать и применять знания об информационном обществе, глобализации, глобальных проблемах;</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25964" w:rsidRPr="00A25964" w:rsidRDefault="00A25964" w:rsidP="00A25964">
      <w:pPr>
        <w:pStyle w:val="2b"/>
        <w:shd w:val="clear" w:color="auto" w:fill="auto"/>
        <w:spacing w:before="0" w:after="0" w:line="475" w:lineRule="exact"/>
        <w:ind w:firstLine="740"/>
        <w:rPr>
          <w:sz w:val="22"/>
          <w:szCs w:val="22"/>
        </w:rPr>
      </w:pPr>
      <w:r w:rsidRPr="00A25964">
        <w:rPr>
          <w:sz w:val="22"/>
          <w:szCs w:val="22"/>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25964" w:rsidRPr="00A25964" w:rsidRDefault="00A25964" w:rsidP="00A25964">
      <w:pPr>
        <w:pStyle w:val="2b"/>
        <w:shd w:val="clear" w:color="auto" w:fill="auto"/>
        <w:spacing w:before="0" w:after="0" w:line="475" w:lineRule="exact"/>
        <w:ind w:firstLine="760"/>
        <w:rPr>
          <w:sz w:val="22"/>
          <w:szCs w:val="22"/>
        </w:rPr>
      </w:pPr>
      <w:r w:rsidRPr="00A25964">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D0B33" w:rsidRDefault="00CD0B33" w:rsidP="00A439D0">
      <w:pPr>
        <w:ind w:firstLine="426"/>
        <w:jc w:val="both"/>
      </w:pPr>
    </w:p>
    <w:p w:rsidR="00A439D0" w:rsidRPr="00B83271" w:rsidRDefault="00A439D0" w:rsidP="00A439D0">
      <w:pPr>
        <w:ind w:firstLine="426"/>
        <w:jc w:val="both"/>
        <w:rPr>
          <w:b/>
        </w:rPr>
      </w:pPr>
      <w:r w:rsidRPr="00B83271">
        <w:rPr>
          <w:b/>
        </w:rPr>
        <w:t>2.1.</w:t>
      </w:r>
      <w:r w:rsidR="00CD0B33">
        <w:rPr>
          <w:b/>
        </w:rPr>
        <w:t>8</w:t>
      </w:r>
      <w:r w:rsidRPr="00B83271">
        <w:rPr>
          <w:b/>
        </w:rPr>
        <w:t>. Федеральная рабочая программа по учебному предмету «География»</w:t>
      </w:r>
    </w:p>
    <w:p w:rsidR="006459E2" w:rsidRPr="006459E2" w:rsidRDefault="006459E2" w:rsidP="00D465EC">
      <w:pPr>
        <w:pStyle w:val="2b"/>
        <w:numPr>
          <w:ilvl w:val="0"/>
          <w:numId w:val="93"/>
        </w:numPr>
        <w:shd w:val="clear" w:color="auto" w:fill="auto"/>
        <w:tabs>
          <w:tab w:val="left" w:pos="1527"/>
        </w:tabs>
        <w:spacing w:before="0" w:after="0" w:line="475" w:lineRule="exact"/>
        <w:ind w:firstLine="760"/>
        <w:rPr>
          <w:sz w:val="22"/>
          <w:szCs w:val="22"/>
        </w:rPr>
      </w:pPr>
      <w:r w:rsidRPr="006459E2">
        <w:rPr>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459E2" w:rsidRPr="006459E2" w:rsidRDefault="006459E2" w:rsidP="00D465EC">
      <w:pPr>
        <w:pStyle w:val="2b"/>
        <w:numPr>
          <w:ilvl w:val="0"/>
          <w:numId w:val="93"/>
        </w:numPr>
        <w:shd w:val="clear" w:color="auto" w:fill="auto"/>
        <w:tabs>
          <w:tab w:val="left" w:pos="1553"/>
        </w:tabs>
        <w:spacing w:before="0" w:after="0" w:line="475" w:lineRule="exact"/>
        <w:ind w:firstLine="760"/>
        <w:rPr>
          <w:sz w:val="22"/>
          <w:szCs w:val="22"/>
        </w:rPr>
      </w:pPr>
      <w:r w:rsidRPr="006459E2">
        <w:rPr>
          <w:sz w:val="22"/>
          <w:szCs w:val="22"/>
        </w:rPr>
        <w:t>Пояснительная записка.</w:t>
      </w:r>
    </w:p>
    <w:p w:rsidR="006459E2" w:rsidRPr="006459E2" w:rsidRDefault="006459E2" w:rsidP="00D465EC">
      <w:pPr>
        <w:pStyle w:val="2b"/>
        <w:numPr>
          <w:ilvl w:val="0"/>
          <w:numId w:val="94"/>
        </w:numPr>
        <w:shd w:val="clear" w:color="auto" w:fill="auto"/>
        <w:spacing w:before="0" w:after="0" w:line="475" w:lineRule="exact"/>
        <w:ind w:firstLine="760"/>
        <w:rPr>
          <w:sz w:val="22"/>
          <w:szCs w:val="22"/>
        </w:rPr>
      </w:pPr>
      <w:r w:rsidRPr="006459E2">
        <w:rPr>
          <w:sz w:val="22"/>
          <w:szCs w:val="22"/>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459E2" w:rsidRPr="006459E2" w:rsidRDefault="006459E2" w:rsidP="00D465EC">
      <w:pPr>
        <w:pStyle w:val="2b"/>
        <w:numPr>
          <w:ilvl w:val="0"/>
          <w:numId w:val="94"/>
        </w:numPr>
        <w:shd w:val="clear" w:color="auto" w:fill="auto"/>
        <w:tabs>
          <w:tab w:val="left" w:pos="1729"/>
        </w:tabs>
        <w:spacing w:before="0" w:after="0" w:line="475" w:lineRule="exact"/>
        <w:ind w:firstLine="760"/>
        <w:rPr>
          <w:sz w:val="22"/>
          <w:szCs w:val="22"/>
        </w:rPr>
      </w:pPr>
      <w:r w:rsidRPr="006459E2">
        <w:rPr>
          <w:sz w:val="22"/>
          <w:szCs w:val="22"/>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459E2" w:rsidRPr="006459E2" w:rsidRDefault="006459E2" w:rsidP="00D465EC">
      <w:pPr>
        <w:pStyle w:val="2b"/>
        <w:numPr>
          <w:ilvl w:val="0"/>
          <w:numId w:val="94"/>
        </w:numPr>
        <w:shd w:val="clear" w:color="auto" w:fill="auto"/>
        <w:tabs>
          <w:tab w:val="left" w:pos="1734"/>
        </w:tabs>
        <w:spacing w:before="0" w:after="0" w:line="475" w:lineRule="exact"/>
        <w:ind w:firstLine="760"/>
        <w:rPr>
          <w:sz w:val="22"/>
          <w:szCs w:val="22"/>
        </w:rPr>
      </w:pPr>
      <w:r w:rsidRPr="006459E2">
        <w:rPr>
          <w:sz w:val="22"/>
          <w:szCs w:val="22"/>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459E2" w:rsidRPr="006459E2" w:rsidRDefault="006459E2" w:rsidP="00D465EC">
      <w:pPr>
        <w:pStyle w:val="2b"/>
        <w:numPr>
          <w:ilvl w:val="0"/>
          <w:numId w:val="94"/>
        </w:numPr>
        <w:shd w:val="clear" w:color="auto" w:fill="auto"/>
        <w:tabs>
          <w:tab w:val="left" w:pos="1734"/>
        </w:tabs>
        <w:spacing w:before="0" w:after="0" w:line="475" w:lineRule="exact"/>
        <w:ind w:firstLine="760"/>
        <w:rPr>
          <w:sz w:val="22"/>
          <w:szCs w:val="22"/>
        </w:rPr>
      </w:pPr>
      <w:r w:rsidRPr="006459E2">
        <w:rPr>
          <w:sz w:val="22"/>
          <w:szCs w:val="22"/>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459E2" w:rsidRPr="006459E2" w:rsidRDefault="006459E2" w:rsidP="00D465EC">
      <w:pPr>
        <w:pStyle w:val="2b"/>
        <w:numPr>
          <w:ilvl w:val="0"/>
          <w:numId w:val="94"/>
        </w:numPr>
        <w:shd w:val="clear" w:color="auto" w:fill="auto"/>
        <w:tabs>
          <w:tab w:val="left" w:pos="1743"/>
        </w:tabs>
        <w:spacing w:before="0" w:after="0" w:line="475" w:lineRule="exact"/>
        <w:ind w:firstLine="760"/>
        <w:rPr>
          <w:sz w:val="22"/>
          <w:szCs w:val="22"/>
        </w:rPr>
      </w:pPr>
      <w:r w:rsidRPr="006459E2">
        <w:rPr>
          <w:sz w:val="22"/>
          <w:szCs w:val="22"/>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459E2" w:rsidRPr="006459E2" w:rsidRDefault="006459E2" w:rsidP="00D465EC">
      <w:pPr>
        <w:pStyle w:val="2b"/>
        <w:numPr>
          <w:ilvl w:val="0"/>
          <w:numId w:val="94"/>
        </w:numPr>
        <w:shd w:val="clear" w:color="auto" w:fill="auto"/>
        <w:tabs>
          <w:tab w:val="left" w:pos="1734"/>
        </w:tabs>
        <w:spacing w:before="0" w:after="0" w:line="475" w:lineRule="exact"/>
        <w:ind w:firstLine="760"/>
        <w:rPr>
          <w:sz w:val="22"/>
          <w:szCs w:val="22"/>
        </w:rPr>
      </w:pPr>
      <w:r w:rsidRPr="006459E2">
        <w:rPr>
          <w:sz w:val="22"/>
          <w:szCs w:val="22"/>
        </w:rPr>
        <w:t>Изучение географии в общем образовании направлено на достижение следующих целей: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459E2" w:rsidRPr="006459E2" w:rsidRDefault="006459E2" w:rsidP="00FB0EA1">
      <w:pPr>
        <w:pStyle w:val="2b"/>
        <w:shd w:val="clear" w:color="auto" w:fill="auto"/>
        <w:tabs>
          <w:tab w:val="left" w:pos="8064"/>
        </w:tabs>
        <w:spacing w:before="0" w:after="0" w:line="475" w:lineRule="exact"/>
        <w:rPr>
          <w:sz w:val="22"/>
          <w:szCs w:val="22"/>
        </w:rPr>
      </w:pPr>
      <w:r w:rsidRPr="006459E2">
        <w:rPr>
          <w:sz w:val="22"/>
          <w:szCs w:val="22"/>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w:t>
      </w:r>
      <w:r w:rsidR="00FB0EA1">
        <w:rPr>
          <w:sz w:val="22"/>
          <w:szCs w:val="22"/>
        </w:rPr>
        <w:t xml:space="preserve"> в том числе ресурсов </w:t>
      </w:r>
      <w:r w:rsidRPr="006459E2">
        <w:rPr>
          <w:sz w:val="22"/>
          <w:szCs w:val="22"/>
        </w:rPr>
        <w:t>информационно-</w:t>
      </w:r>
      <w:r w:rsidR="00FB0EA1">
        <w:rPr>
          <w:sz w:val="22"/>
          <w:szCs w:val="22"/>
        </w:rPr>
        <w:t xml:space="preserve"> </w:t>
      </w:r>
      <w:r w:rsidRPr="006459E2">
        <w:rPr>
          <w:sz w:val="22"/>
          <w:szCs w:val="22"/>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459E2" w:rsidRPr="006459E2" w:rsidRDefault="006459E2" w:rsidP="00D465EC">
      <w:pPr>
        <w:pStyle w:val="2b"/>
        <w:numPr>
          <w:ilvl w:val="0"/>
          <w:numId w:val="94"/>
        </w:numPr>
        <w:shd w:val="clear" w:color="auto" w:fill="auto"/>
        <w:tabs>
          <w:tab w:val="left" w:pos="1755"/>
        </w:tabs>
        <w:spacing w:before="0" w:after="0" w:line="475" w:lineRule="exact"/>
        <w:ind w:firstLine="760"/>
        <w:rPr>
          <w:sz w:val="22"/>
          <w:szCs w:val="22"/>
        </w:rPr>
      </w:pPr>
      <w:r w:rsidRPr="006459E2">
        <w:rPr>
          <w:sz w:val="22"/>
          <w:szCs w:val="22"/>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459E2" w:rsidRPr="006459E2" w:rsidRDefault="006459E2" w:rsidP="00D465EC">
      <w:pPr>
        <w:pStyle w:val="2b"/>
        <w:numPr>
          <w:ilvl w:val="0"/>
          <w:numId w:val="94"/>
        </w:numPr>
        <w:shd w:val="clear" w:color="auto" w:fill="auto"/>
        <w:tabs>
          <w:tab w:val="left" w:pos="1760"/>
        </w:tabs>
        <w:spacing w:before="0" w:after="0" w:line="475" w:lineRule="exact"/>
        <w:ind w:firstLine="760"/>
        <w:rPr>
          <w:sz w:val="22"/>
          <w:szCs w:val="22"/>
        </w:rPr>
      </w:pPr>
      <w:r w:rsidRPr="006459E2">
        <w:rPr>
          <w:sz w:val="22"/>
          <w:szCs w:val="22"/>
        </w:rPr>
        <w:t>Общее число часов, рекомендованных для изучения географии - 272 часа: по одному часу в неделю в 5 и 6 классах и по 2 часа в 7, 8 и 9 классах.</w:t>
      </w:r>
    </w:p>
    <w:p w:rsidR="006459E2" w:rsidRPr="00FB0EA1" w:rsidRDefault="006459E2" w:rsidP="00D465EC">
      <w:pPr>
        <w:pStyle w:val="2b"/>
        <w:numPr>
          <w:ilvl w:val="0"/>
          <w:numId w:val="93"/>
        </w:numPr>
        <w:shd w:val="clear" w:color="auto" w:fill="auto"/>
        <w:tabs>
          <w:tab w:val="left" w:pos="1579"/>
        </w:tabs>
        <w:spacing w:before="0" w:after="0" w:line="475" w:lineRule="exact"/>
        <w:ind w:firstLine="760"/>
        <w:rPr>
          <w:b/>
          <w:sz w:val="22"/>
          <w:szCs w:val="22"/>
        </w:rPr>
      </w:pPr>
      <w:r w:rsidRPr="00FB0EA1">
        <w:rPr>
          <w:b/>
          <w:sz w:val="22"/>
          <w:szCs w:val="22"/>
        </w:rPr>
        <w:t>Содержание обучения географии в 5 классе.</w:t>
      </w:r>
    </w:p>
    <w:p w:rsidR="006459E2" w:rsidRPr="006459E2" w:rsidRDefault="006459E2" w:rsidP="00D465EC">
      <w:pPr>
        <w:pStyle w:val="2b"/>
        <w:numPr>
          <w:ilvl w:val="0"/>
          <w:numId w:val="95"/>
        </w:numPr>
        <w:shd w:val="clear" w:color="auto" w:fill="auto"/>
        <w:tabs>
          <w:tab w:val="left" w:pos="1785"/>
        </w:tabs>
        <w:spacing w:before="0" w:after="0" w:line="475" w:lineRule="exact"/>
        <w:ind w:firstLine="760"/>
        <w:rPr>
          <w:sz w:val="22"/>
          <w:szCs w:val="22"/>
        </w:rPr>
      </w:pPr>
      <w:r w:rsidRPr="006459E2">
        <w:rPr>
          <w:sz w:val="22"/>
          <w:szCs w:val="22"/>
        </w:rPr>
        <w:t>Географическое изучение Земли.</w:t>
      </w:r>
    </w:p>
    <w:p w:rsidR="006459E2" w:rsidRPr="006459E2" w:rsidRDefault="006459E2" w:rsidP="00D465EC">
      <w:pPr>
        <w:pStyle w:val="2b"/>
        <w:numPr>
          <w:ilvl w:val="0"/>
          <w:numId w:val="96"/>
        </w:numPr>
        <w:shd w:val="clear" w:color="auto" w:fill="auto"/>
        <w:tabs>
          <w:tab w:val="left" w:pos="1997"/>
        </w:tabs>
        <w:spacing w:before="0" w:after="0" w:line="475" w:lineRule="exact"/>
        <w:ind w:firstLine="760"/>
        <w:rPr>
          <w:sz w:val="22"/>
          <w:szCs w:val="22"/>
        </w:rPr>
      </w:pPr>
      <w:r w:rsidRPr="006459E2">
        <w:rPr>
          <w:sz w:val="22"/>
          <w:szCs w:val="22"/>
        </w:rPr>
        <w:t>Введение. География - наука о планете Земля.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459E2" w:rsidRPr="006459E2" w:rsidRDefault="006459E2" w:rsidP="00D465EC">
      <w:pPr>
        <w:pStyle w:val="2b"/>
        <w:numPr>
          <w:ilvl w:val="0"/>
          <w:numId w:val="96"/>
        </w:numPr>
        <w:shd w:val="clear" w:color="auto" w:fill="auto"/>
        <w:tabs>
          <w:tab w:val="left" w:pos="1997"/>
        </w:tabs>
        <w:spacing w:before="0" w:after="0" w:line="475" w:lineRule="exact"/>
        <w:ind w:firstLine="760"/>
        <w:rPr>
          <w:sz w:val="22"/>
          <w:szCs w:val="22"/>
        </w:rPr>
      </w:pPr>
      <w:r w:rsidRPr="006459E2">
        <w:rPr>
          <w:sz w:val="22"/>
          <w:szCs w:val="22"/>
        </w:rPr>
        <w:t>История географических открытий.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географических карт.</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 xml:space="preserve">Географические открытия </w:t>
      </w:r>
      <w:r w:rsidRPr="006459E2">
        <w:rPr>
          <w:sz w:val="22"/>
          <w:szCs w:val="22"/>
          <w:lang w:val="en-US" w:bidi="en-US"/>
        </w:rPr>
        <w:t>XVII</w:t>
      </w:r>
      <w:r w:rsidRPr="006459E2">
        <w:rPr>
          <w:sz w:val="22"/>
          <w:szCs w:val="22"/>
          <w:lang w:bidi="en-US"/>
        </w:rPr>
        <w:t>-</w:t>
      </w:r>
      <w:r w:rsidRPr="006459E2">
        <w:rPr>
          <w:sz w:val="22"/>
          <w:szCs w:val="22"/>
          <w:lang w:val="en-US" w:bidi="en-US"/>
        </w:rPr>
        <w:t>XIX</w:t>
      </w:r>
      <w:r w:rsidRPr="006459E2">
        <w:rPr>
          <w:sz w:val="22"/>
          <w:szCs w:val="22"/>
          <w:lang w:bidi="en-US"/>
        </w:rPr>
        <w:t xml:space="preserve"> </w:t>
      </w:r>
      <w:r w:rsidRPr="006459E2">
        <w:rPr>
          <w:sz w:val="22"/>
          <w:szCs w:val="22"/>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459E2" w:rsidRPr="006459E2" w:rsidRDefault="006459E2" w:rsidP="00D465EC">
      <w:pPr>
        <w:pStyle w:val="2b"/>
        <w:numPr>
          <w:ilvl w:val="0"/>
          <w:numId w:val="95"/>
        </w:numPr>
        <w:shd w:val="clear" w:color="auto" w:fill="auto"/>
        <w:tabs>
          <w:tab w:val="left" w:pos="1769"/>
        </w:tabs>
        <w:spacing w:before="0" w:after="0" w:line="475" w:lineRule="exact"/>
        <w:ind w:firstLine="760"/>
        <w:rPr>
          <w:sz w:val="22"/>
          <w:szCs w:val="22"/>
        </w:rPr>
      </w:pPr>
      <w:r w:rsidRPr="006459E2">
        <w:rPr>
          <w:sz w:val="22"/>
          <w:szCs w:val="22"/>
        </w:rPr>
        <w:t>Изображения земной поверхности.</w:t>
      </w:r>
    </w:p>
    <w:p w:rsidR="006459E2" w:rsidRPr="006459E2" w:rsidRDefault="006459E2" w:rsidP="00D465EC">
      <w:pPr>
        <w:pStyle w:val="2b"/>
        <w:numPr>
          <w:ilvl w:val="0"/>
          <w:numId w:val="97"/>
        </w:numPr>
        <w:shd w:val="clear" w:color="auto" w:fill="auto"/>
        <w:tabs>
          <w:tab w:val="left" w:pos="1980"/>
        </w:tabs>
        <w:spacing w:before="0" w:after="0" w:line="475" w:lineRule="exact"/>
        <w:ind w:firstLine="760"/>
        <w:rPr>
          <w:sz w:val="22"/>
          <w:szCs w:val="22"/>
        </w:rPr>
      </w:pPr>
      <w:r w:rsidRPr="006459E2">
        <w:rPr>
          <w:sz w:val="22"/>
          <w:szCs w:val="22"/>
        </w:rPr>
        <w:t>Планы местности.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«Определение направлений и расстояний по плану местности», «Составление описания маршрута по плану местности».</w:t>
      </w:r>
    </w:p>
    <w:p w:rsidR="006459E2" w:rsidRPr="006459E2" w:rsidRDefault="006459E2" w:rsidP="00D465EC">
      <w:pPr>
        <w:pStyle w:val="2b"/>
        <w:numPr>
          <w:ilvl w:val="0"/>
          <w:numId w:val="97"/>
        </w:numPr>
        <w:shd w:val="clear" w:color="auto" w:fill="auto"/>
        <w:tabs>
          <w:tab w:val="left" w:pos="1980"/>
        </w:tabs>
        <w:spacing w:before="0" w:after="0" w:line="475" w:lineRule="exact"/>
        <w:ind w:firstLine="760"/>
        <w:rPr>
          <w:sz w:val="22"/>
          <w:szCs w:val="22"/>
        </w:rPr>
      </w:pPr>
      <w:r w:rsidRPr="006459E2">
        <w:rPr>
          <w:sz w:val="22"/>
          <w:szCs w:val="22"/>
        </w:rPr>
        <w:t>Географические карты.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459E2" w:rsidRPr="006459E2" w:rsidRDefault="006459E2" w:rsidP="00D465EC">
      <w:pPr>
        <w:pStyle w:val="2b"/>
        <w:numPr>
          <w:ilvl w:val="0"/>
          <w:numId w:val="95"/>
        </w:numPr>
        <w:shd w:val="clear" w:color="auto" w:fill="auto"/>
        <w:tabs>
          <w:tab w:val="left" w:pos="1754"/>
        </w:tabs>
        <w:spacing w:before="0" w:after="0" w:line="475" w:lineRule="exact"/>
        <w:ind w:firstLine="760"/>
        <w:rPr>
          <w:sz w:val="22"/>
          <w:szCs w:val="22"/>
        </w:rPr>
      </w:pPr>
      <w:r w:rsidRPr="006459E2">
        <w:rPr>
          <w:sz w:val="22"/>
          <w:szCs w:val="22"/>
        </w:rPr>
        <w:t>Земля - планета Солнечной системы.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Земля в Солнечной системе. Гипотезы возникновения Земли. Форма, размеры Земли, их географические следствия.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Влияние Космоса на Землю и жизнь людей.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459E2" w:rsidRPr="006459E2" w:rsidRDefault="006459E2" w:rsidP="00D465EC">
      <w:pPr>
        <w:pStyle w:val="2b"/>
        <w:numPr>
          <w:ilvl w:val="0"/>
          <w:numId w:val="95"/>
        </w:numPr>
        <w:shd w:val="clear" w:color="auto" w:fill="auto"/>
        <w:tabs>
          <w:tab w:val="left" w:pos="1754"/>
        </w:tabs>
        <w:spacing w:before="0" w:after="0" w:line="475" w:lineRule="exact"/>
        <w:ind w:firstLine="760"/>
        <w:rPr>
          <w:sz w:val="22"/>
          <w:szCs w:val="22"/>
        </w:rPr>
      </w:pPr>
      <w:r w:rsidRPr="006459E2">
        <w:rPr>
          <w:sz w:val="22"/>
          <w:szCs w:val="22"/>
        </w:rPr>
        <w:t>Оболочки Земли. Литосфера - каменная оболочка Земли.</w:t>
      </w:r>
    </w:p>
    <w:p w:rsidR="006459E2" w:rsidRPr="00FB0EA1" w:rsidRDefault="006459E2" w:rsidP="00D465EC">
      <w:pPr>
        <w:pStyle w:val="2b"/>
        <w:numPr>
          <w:ilvl w:val="0"/>
          <w:numId w:val="98"/>
        </w:numPr>
        <w:shd w:val="clear" w:color="auto" w:fill="auto"/>
        <w:tabs>
          <w:tab w:val="left" w:pos="1973"/>
        </w:tabs>
        <w:spacing w:before="0" w:after="0" w:line="475" w:lineRule="exact"/>
        <w:ind w:firstLine="760"/>
        <w:rPr>
          <w:sz w:val="22"/>
          <w:szCs w:val="22"/>
        </w:rPr>
      </w:pPr>
      <w:r w:rsidRPr="00FB0EA1">
        <w:rPr>
          <w:sz w:val="22"/>
          <w:szCs w:val="22"/>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r w:rsidR="00FB0EA1" w:rsidRPr="00FB0EA1">
        <w:rPr>
          <w:sz w:val="22"/>
          <w:szCs w:val="22"/>
        </w:rPr>
        <w:t xml:space="preserve"> </w:t>
      </w:r>
      <w:r w:rsidRPr="00FB0EA1">
        <w:rPr>
          <w:sz w:val="22"/>
          <w:szCs w:val="22"/>
        </w:rPr>
        <w:t>горные породы.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Практическая работа « Описание горной системы или равнины по физической карте».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Заключение.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Практикум «Сезонные изменения в природе своей местности».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Практическая работа «Анализ результатов фенологических наблюдений и наблюдений за погодой».</w:t>
      </w:r>
    </w:p>
    <w:p w:rsidR="006459E2" w:rsidRPr="00FB0EA1" w:rsidRDefault="006459E2" w:rsidP="00D465EC">
      <w:pPr>
        <w:pStyle w:val="2b"/>
        <w:numPr>
          <w:ilvl w:val="0"/>
          <w:numId w:val="93"/>
        </w:numPr>
        <w:shd w:val="clear" w:color="auto" w:fill="auto"/>
        <w:tabs>
          <w:tab w:val="left" w:pos="1565"/>
        </w:tabs>
        <w:spacing w:before="0" w:after="0" w:line="475" w:lineRule="exact"/>
        <w:ind w:firstLine="740"/>
        <w:rPr>
          <w:b/>
          <w:sz w:val="22"/>
          <w:szCs w:val="22"/>
        </w:rPr>
      </w:pPr>
      <w:r w:rsidRPr="00FB0EA1">
        <w:rPr>
          <w:b/>
          <w:sz w:val="22"/>
          <w:szCs w:val="22"/>
        </w:rPr>
        <w:t>Содержание обучения географии в 6 классе.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152.4.1.Оболочки Земли.</w:t>
      </w:r>
    </w:p>
    <w:p w:rsidR="006459E2" w:rsidRPr="006459E2" w:rsidRDefault="006459E2" w:rsidP="00D465EC">
      <w:pPr>
        <w:pStyle w:val="2b"/>
        <w:numPr>
          <w:ilvl w:val="0"/>
          <w:numId w:val="99"/>
        </w:numPr>
        <w:shd w:val="clear" w:color="auto" w:fill="auto"/>
        <w:tabs>
          <w:tab w:val="left" w:pos="1978"/>
        </w:tabs>
        <w:spacing w:before="0" w:after="0" w:line="475" w:lineRule="exact"/>
        <w:ind w:firstLine="740"/>
        <w:rPr>
          <w:sz w:val="22"/>
          <w:szCs w:val="22"/>
        </w:rPr>
      </w:pPr>
      <w:r w:rsidRPr="006459E2">
        <w:rPr>
          <w:sz w:val="22"/>
          <w:szCs w:val="22"/>
        </w:rPr>
        <w:t>Гидросфера - водная оболочка Земли.</w:t>
      </w:r>
    </w:p>
    <w:p w:rsidR="006459E2" w:rsidRPr="006459E2" w:rsidRDefault="006459E2" w:rsidP="00FB0EA1">
      <w:pPr>
        <w:pStyle w:val="2b"/>
        <w:shd w:val="clear" w:color="auto" w:fill="auto"/>
        <w:spacing w:before="0" w:after="0" w:line="475" w:lineRule="exact"/>
        <w:ind w:firstLine="740"/>
        <w:rPr>
          <w:sz w:val="22"/>
          <w:szCs w:val="22"/>
        </w:rPr>
      </w:pPr>
      <w:r w:rsidRPr="006459E2">
        <w:rPr>
          <w:sz w:val="22"/>
          <w:szCs w:val="22"/>
        </w:rPr>
        <w:t>Гидросфера и методы её изучения. Части гидросферы. Мировой круговорот</w:t>
      </w:r>
      <w:r w:rsidR="00FB0EA1">
        <w:rPr>
          <w:sz w:val="22"/>
          <w:szCs w:val="22"/>
        </w:rPr>
        <w:t xml:space="preserve"> </w:t>
      </w:r>
      <w:r w:rsidRPr="006459E2">
        <w:rPr>
          <w:sz w:val="22"/>
          <w:szCs w:val="22"/>
        </w:rPr>
        <w:t>воды. Значение гидросферы.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Воды суши. Способы изображения внутренних вод на картах.</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Реки: горные и равнинные. Речная система, бассейн, водораздел. Пороги и водопады. Питание и режим реки.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Многолетняя мерзлота. Болота, их образование.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Стихийные явления в гидросфере, методы наблюдения и защиты.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Человек и гидросфера. Использование человеком энергии воды.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Использование космических методов в исследовании влияния человека на гидросферу.</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459E2" w:rsidRPr="006459E2" w:rsidRDefault="006459E2" w:rsidP="00D465EC">
      <w:pPr>
        <w:pStyle w:val="2b"/>
        <w:numPr>
          <w:ilvl w:val="0"/>
          <w:numId w:val="99"/>
        </w:numPr>
        <w:shd w:val="clear" w:color="auto" w:fill="auto"/>
        <w:tabs>
          <w:tab w:val="left" w:pos="1988"/>
        </w:tabs>
        <w:spacing w:before="0" w:after="0" w:line="475" w:lineRule="exact"/>
        <w:ind w:firstLine="740"/>
        <w:rPr>
          <w:sz w:val="22"/>
          <w:szCs w:val="22"/>
        </w:rPr>
      </w:pPr>
      <w:r w:rsidRPr="006459E2">
        <w:rPr>
          <w:sz w:val="22"/>
          <w:szCs w:val="22"/>
        </w:rPr>
        <w:t>Атмосфера - воздушная оболочка Земли.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Воздушная оболочка Земли: газовый состав, строение и значение атмосферы.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Атмосферное давление. Ветер и причины его возникновения. Роза ветров. Бризы. Муссоны.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459E2" w:rsidRPr="006459E2" w:rsidRDefault="00FB0EA1" w:rsidP="00FB0EA1">
      <w:pPr>
        <w:pStyle w:val="2b"/>
        <w:shd w:val="clear" w:color="auto" w:fill="auto"/>
        <w:tabs>
          <w:tab w:val="left" w:pos="6236"/>
          <w:tab w:val="left" w:pos="9241"/>
        </w:tabs>
        <w:spacing w:before="0" w:after="0" w:line="475" w:lineRule="exact"/>
        <w:ind w:firstLine="740"/>
        <w:rPr>
          <w:sz w:val="22"/>
          <w:szCs w:val="22"/>
        </w:rPr>
      </w:pPr>
      <w:r>
        <w:rPr>
          <w:sz w:val="22"/>
          <w:szCs w:val="22"/>
        </w:rPr>
        <w:t xml:space="preserve">Погода и её показатели. Причины изменения погоды. </w:t>
      </w:r>
      <w:r w:rsidR="006459E2" w:rsidRPr="006459E2">
        <w:rPr>
          <w:sz w:val="22"/>
          <w:szCs w:val="22"/>
        </w:rPr>
        <w:t>Климат</w:t>
      </w:r>
      <w:r>
        <w:rPr>
          <w:sz w:val="22"/>
          <w:szCs w:val="22"/>
        </w:rPr>
        <w:t xml:space="preserve"> </w:t>
      </w:r>
      <w:r w:rsidR="006459E2" w:rsidRPr="006459E2">
        <w:rPr>
          <w:sz w:val="22"/>
          <w:szCs w:val="22"/>
        </w:rPr>
        <w:t>и климатообразующие факторы. Зависимость климата от географической широты и высоты местности над уровнем моря.</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459E2" w:rsidRPr="006459E2" w:rsidRDefault="006459E2" w:rsidP="00D465EC">
      <w:pPr>
        <w:pStyle w:val="2b"/>
        <w:numPr>
          <w:ilvl w:val="0"/>
          <w:numId w:val="99"/>
        </w:numPr>
        <w:shd w:val="clear" w:color="auto" w:fill="auto"/>
        <w:tabs>
          <w:tab w:val="left" w:pos="1952"/>
        </w:tabs>
        <w:spacing w:before="0" w:after="0" w:line="475" w:lineRule="exact"/>
        <w:ind w:firstLine="740"/>
        <w:rPr>
          <w:sz w:val="22"/>
          <w:szCs w:val="22"/>
        </w:rPr>
      </w:pPr>
      <w:r w:rsidRPr="006459E2">
        <w:rPr>
          <w:sz w:val="22"/>
          <w:szCs w:val="22"/>
        </w:rPr>
        <w:t>Биосфера - оболочка жизни.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Человек как часть биосферы. Распространение людей на Земле.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Исследования и экологические проблемы.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Практическая работа «Характеристика растительности участка местности своего края».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Заключение.</w:t>
      </w:r>
    </w:p>
    <w:p w:rsidR="006459E2" w:rsidRPr="006459E2" w:rsidRDefault="006459E2" w:rsidP="00D465EC">
      <w:pPr>
        <w:pStyle w:val="2b"/>
        <w:numPr>
          <w:ilvl w:val="0"/>
          <w:numId w:val="99"/>
        </w:numPr>
        <w:shd w:val="clear" w:color="auto" w:fill="auto"/>
        <w:tabs>
          <w:tab w:val="left" w:pos="2019"/>
        </w:tabs>
        <w:spacing w:before="0" w:after="0" w:line="475" w:lineRule="exact"/>
        <w:ind w:firstLine="760"/>
        <w:rPr>
          <w:sz w:val="22"/>
          <w:szCs w:val="22"/>
        </w:rPr>
      </w:pPr>
      <w:r w:rsidRPr="006459E2">
        <w:rPr>
          <w:sz w:val="22"/>
          <w:szCs w:val="22"/>
        </w:rPr>
        <w:t>Природно-территориальные комплексы.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Взаимосвязь оболочек Земли. Понятие о природном комплексе. Природно</w:t>
      </w:r>
      <w:r w:rsidRPr="006459E2">
        <w:rPr>
          <w:sz w:val="22"/>
          <w:szCs w:val="22"/>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Природная среда. Охрана природы. Природные особо охраняемые территории. Всемирное наследие ЮНЕСКО.</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(выполняется на местности) «Характеристика локального природного комплекса по плану».</w:t>
      </w:r>
    </w:p>
    <w:p w:rsidR="006459E2" w:rsidRPr="00FB0EA1" w:rsidRDefault="006459E2" w:rsidP="00D465EC">
      <w:pPr>
        <w:pStyle w:val="2b"/>
        <w:numPr>
          <w:ilvl w:val="0"/>
          <w:numId w:val="93"/>
        </w:numPr>
        <w:shd w:val="clear" w:color="auto" w:fill="auto"/>
        <w:tabs>
          <w:tab w:val="left" w:pos="1597"/>
        </w:tabs>
        <w:spacing w:before="0" w:after="0" w:line="475" w:lineRule="exact"/>
        <w:ind w:firstLine="760"/>
        <w:rPr>
          <w:b/>
          <w:sz w:val="22"/>
          <w:szCs w:val="22"/>
        </w:rPr>
      </w:pPr>
      <w:r w:rsidRPr="00FB0EA1">
        <w:rPr>
          <w:b/>
          <w:sz w:val="22"/>
          <w:szCs w:val="22"/>
        </w:rPr>
        <w:t>Содержание обучения географии в 7 классе.</w:t>
      </w:r>
    </w:p>
    <w:p w:rsidR="006459E2" w:rsidRPr="006459E2" w:rsidRDefault="006459E2" w:rsidP="00D465EC">
      <w:pPr>
        <w:pStyle w:val="2b"/>
        <w:numPr>
          <w:ilvl w:val="0"/>
          <w:numId w:val="100"/>
        </w:numPr>
        <w:shd w:val="clear" w:color="auto" w:fill="auto"/>
        <w:tabs>
          <w:tab w:val="left" w:pos="1803"/>
        </w:tabs>
        <w:spacing w:before="0" w:after="0" w:line="475" w:lineRule="exact"/>
        <w:ind w:firstLine="760"/>
        <w:rPr>
          <w:sz w:val="22"/>
          <w:szCs w:val="22"/>
        </w:rPr>
      </w:pPr>
      <w:r w:rsidRPr="006459E2">
        <w:rPr>
          <w:sz w:val="22"/>
          <w:szCs w:val="22"/>
        </w:rPr>
        <w:t>Главные закономерности природы Земли.</w:t>
      </w:r>
    </w:p>
    <w:p w:rsidR="006459E2" w:rsidRPr="006459E2" w:rsidRDefault="006459E2" w:rsidP="00D465EC">
      <w:pPr>
        <w:pStyle w:val="2b"/>
        <w:numPr>
          <w:ilvl w:val="0"/>
          <w:numId w:val="101"/>
        </w:numPr>
        <w:shd w:val="clear" w:color="auto" w:fill="auto"/>
        <w:tabs>
          <w:tab w:val="left" w:pos="2014"/>
        </w:tabs>
        <w:spacing w:before="0" w:after="0" w:line="475" w:lineRule="exact"/>
        <w:ind w:firstLine="760"/>
        <w:rPr>
          <w:sz w:val="22"/>
          <w:szCs w:val="22"/>
        </w:rPr>
      </w:pPr>
      <w:r w:rsidRPr="006459E2">
        <w:rPr>
          <w:sz w:val="22"/>
          <w:szCs w:val="22"/>
        </w:rPr>
        <w:t>Географическая оболочка.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«Выявление проявления широтной зональности по картам природных зон».</w:t>
      </w:r>
    </w:p>
    <w:p w:rsidR="006459E2" w:rsidRPr="006459E2" w:rsidRDefault="006459E2" w:rsidP="00D465EC">
      <w:pPr>
        <w:pStyle w:val="2b"/>
        <w:numPr>
          <w:ilvl w:val="0"/>
          <w:numId w:val="101"/>
        </w:numPr>
        <w:shd w:val="clear" w:color="auto" w:fill="auto"/>
        <w:tabs>
          <w:tab w:val="left" w:pos="2014"/>
        </w:tabs>
        <w:spacing w:before="0" w:after="0" w:line="475" w:lineRule="exact"/>
        <w:ind w:firstLine="760"/>
        <w:rPr>
          <w:sz w:val="22"/>
          <w:szCs w:val="22"/>
        </w:rPr>
      </w:pPr>
      <w:r w:rsidRPr="006459E2">
        <w:rPr>
          <w:sz w:val="22"/>
          <w:szCs w:val="22"/>
        </w:rPr>
        <w:t>Литосфера и рельеф Земли.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459E2" w:rsidRPr="006459E2" w:rsidRDefault="006459E2" w:rsidP="00D465EC">
      <w:pPr>
        <w:pStyle w:val="2b"/>
        <w:numPr>
          <w:ilvl w:val="0"/>
          <w:numId w:val="101"/>
        </w:numPr>
        <w:shd w:val="clear" w:color="auto" w:fill="auto"/>
        <w:tabs>
          <w:tab w:val="left" w:pos="2014"/>
        </w:tabs>
        <w:spacing w:before="0" w:after="0" w:line="475" w:lineRule="exact"/>
        <w:ind w:firstLine="760"/>
        <w:rPr>
          <w:sz w:val="22"/>
          <w:szCs w:val="22"/>
        </w:rPr>
      </w:pPr>
      <w:r w:rsidRPr="006459E2">
        <w:rPr>
          <w:sz w:val="22"/>
          <w:szCs w:val="22"/>
        </w:rPr>
        <w:t>Атмосфера и климаты Земли.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«Описание климата территории по климатической карте и климатограмме».</w:t>
      </w:r>
    </w:p>
    <w:p w:rsidR="006459E2" w:rsidRPr="006459E2" w:rsidRDefault="006459E2" w:rsidP="00D465EC">
      <w:pPr>
        <w:pStyle w:val="2b"/>
        <w:numPr>
          <w:ilvl w:val="0"/>
          <w:numId w:val="101"/>
        </w:numPr>
        <w:shd w:val="clear" w:color="auto" w:fill="auto"/>
        <w:tabs>
          <w:tab w:val="left" w:pos="1966"/>
        </w:tabs>
        <w:spacing w:before="0" w:after="0" w:line="475" w:lineRule="exact"/>
        <w:ind w:firstLine="760"/>
        <w:rPr>
          <w:sz w:val="22"/>
          <w:szCs w:val="22"/>
        </w:rPr>
      </w:pPr>
      <w:r w:rsidRPr="006459E2">
        <w:rPr>
          <w:sz w:val="22"/>
          <w:szCs w:val="22"/>
        </w:rPr>
        <w:t>Мировой океан - основная часть гидросферы.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по плану с использованием нескольких источников географической информации».</w:t>
      </w:r>
    </w:p>
    <w:p w:rsidR="006459E2" w:rsidRPr="006459E2" w:rsidRDefault="006459E2" w:rsidP="00D465EC">
      <w:pPr>
        <w:pStyle w:val="2b"/>
        <w:numPr>
          <w:ilvl w:val="0"/>
          <w:numId w:val="100"/>
        </w:numPr>
        <w:shd w:val="clear" w:color="auto" w:fill="auto"/>
        <w:tabs>
          <w:tab w:val="left" w:pos="1759"/>
        </w:tabs>
        <w:spacing w:before="0" w:after="0" w:line="475" w:lineRule="exact"/>
        <w:ind w:firstLine="760"/>
        <w:rPr>
          <w:sz w:val="22"/>
          <w:szCs w:val="22"/>
        </w:rPr>
      </w:pPr>
      <w:r w:rsidRPr="006459E2">
        <w:rPr>
          <w:sz w:val="22"/>
          <w:szCs w:val="22"/>
        </w:rPr>
        <w:t>Человечество на Земле.</w:t>
      </w:r>
    </w:p>
    <w:p w:rsidR="006459E2" w:rsidRPr="006459E2" w:rsidRDefault="006459E2" w:rsidP="00D465EC">
      <w:pPr>
        <w:pStyle w:val="2b"/>
        <w:numPr>
          <w:ilvl w:val="0"/>
          <w:numId w:val="102"/>
        </w:numPr>
        <w:shd w:val="clear" w:color="auto" w:fill="auto"/>
        <w:tabs>
          <w:tab w:val="left" w:pos="1966"/>
        </w:tabs>
        <w:spacing w:before="0" w:after="0" w:line="475" w:lineRule="exact"/>
        <w:ind w:firstLine="760"/>
        <w:rPr>
          <w:sz w:val="22"/>
          <w:szCs w:val="22"/>
        </w:rPr>
      </w:pPr>
      <w:r w:rsidRPr="006459E2">
        <w:rPr>
          <w:sz w:val="22"/>
          <w:szCs w:val="22"/>
        </w:rPr>
        <w:t>Численность населения.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459E2" w:rsidRPr="006459E2" w:rsidRDefault="006459E2" w:rsidP="00D465EC">
      <w:pPr>
        <w:pStyle w:val="2b"/>
        <w:numPr>
          <w:ilvl w:val="0"/>
          <w:numId w:val="102"/>
        </w:numPr>
        <w:shd w:val="clear" w:color="auto" w:fill="auto"/>
        <w:tabs>
          <w:tab w:val="left" w:pos="1970"/>
        </w:tabs>
        <w:spacing w:before="0" w:after="0" w:line="475" w:lineRule="exact"/>
        <w:ind w:firstLine="760"/>
        <w:rPr>
          <w:sz w:val="22"/>
          <w:szCs w:val="22"/>
        </w:rPr>
      </w:pPr>
      <w:r w:rsidRPr="006459E2">
        <w:rPr>
          <w:sz w:val="22"/>
          <w:szCs w:val="22"/>
        </w:rPr>
        <w:t>Страны и народы мира.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«Сравнение занятости населения двух стран по комплексным картам».</w:t>
      </w:r>
    </w:p>
    <w:p w:rsidR="006459E2" w:rsidRPr="006459E2" w:rsidRDefault="006459E2" w:rsidP="00D465EC">
      <w:pPr>
        <w:pStyle w:val="2b"/>
        <w:numPr>
          <w:ilvl w:val="0"/>
          <w:numId w:val="100"/>
        </w:numPr>
        <w:shd w:val="clear" w:color="auto" w:fill="auto"/>
        <w:tabs>
          <w:tab w:val="left" w:pos="1754"/>
        </w:tabs>
        <w:spacing w:before="0" w:after="0" w:line="475" w:lineRule="exact"/>
        <w:ind w:firstLine="760"/>
        <w:rPr>
          <w:sz w:val="22"/>
          <w:szCs w:val="22"/>
        </w:rPr>
      </w:pPr>
      <w:r w:rsidRPr="006459E2">
        <w:rPr>
          <w:sz w:val="22"/>
          <w:szCs w:val="22"/>
        </w:rPr>
        <w:t>Материки и страны.</w:t>
      </w:r>
    </w:p>
    <w:p w:rsidR="006459E2" w:rsidRPr="006459E2" w:rsidRDefault="006459E2" w:rsidP="00D465EC">
      <w:pPr>
        <w:pStyle w:val="2b"/>
        <w:numPr>
          <w:ilvl w:val="0"/>
          <w:numId w:val="103"/>
        </w:numPr>
        <w:shd w:val="clear" w:color="auto" w:fill="auto"/>
        <w:tabs>
          <w:tab w:val="left" w:pos="1966"/>
        </w:tabs>
        <w:spacing w:before="0" w:after="0" w:line="475" w:lineRule="exact"/>
        <w:ind w:firstLine="760"/>
        <w:rPr>
          <w:sz w:val="22"/>
          <w:szCs w:val="22"/>
        </w:rPr>
      </w:pPr>
      <w:r w:rsidRPr="006459E2">
        <w:rPr>
          <w:sz w:val="22"/>
          <w:szCs w:val="22"/>
        </w:rPr>
        <w:t>Южные материки.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459E2">
        <w:rPr>
          <w:sz w:val="22"/>
          <w:szCs w:val="22"/>
          <w:lang w:val="en-US" w:bidi="en-US"/>
        </w:rPr>
        <w:t>XX</w:t>
      </w:r>
      <w:r w:rsidRPr="006459E2">
        <w:rPr>
          <w:sz w:val="22"/>
          <w:szCs w:val="22"/>
          <w:lang w:bidi="en-US"/>
        </w:rPr>
        <w:t>-</w:t>
      </w:r>
      <w:r w:rsidRPr="006459E2">
        <w:rPr>
          <w:sz w:val="22"/>
          <w:szCs w:val="22"/>
          <w:lang w:val="en-US" w:bidi="en-US"/>
        </w:rPr>
        <w:t>XXI</w:t>
      </w:r>
      <w:r w:rsidRPr="006459E2">
        <w:rPr>
          <w:sz w:val="22"/>
          <w:szCs w:val="22"/>
          <w:lang w:bidi="en-US"/>
        </w:rPr>
        <w:t xml:space="preserve"> </w:t>
      </w:r>
      <w:r w:rsidRPr="006459E2">
        <w:rPr>
          <w:sz w:val="22"/>
          <w:szCs w:val="22"/>
        </w:rPr>
        <w:t>вв. Современные исследования в Антарктиде. Роль России в открытиях</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и исследованиях ледового континента.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459E2" w:rsidRPr="006459E2" w:rsidRDefault="006459E2" w:rsidP="00D465EC">
      <w:pPr>
        <w:pStyle w:val="2b"/>
        <w:numPr>
          <w:ilvl w:val="0"/>
          <w:numId w:val="103"/>
        </w:numPr>
        <w:shd w:val="clear" w:color="auto" w:fill="auto"/>
        <w:tabs>
          <w:tab w:val="left" w:pos="1946"/>
        </w:tabs>
        <w:spacing w:before="0" w:after="0" w:line="475" w:lineRule="exact"/>
        <w:ind w:firstLine="740"/>
        <w:rPr>
          <w:sz w:val="22"/>
          <w:szCs w:val="22"/>
        </w:rPr>
      </w:pPr>
      <w:r w:rsidRPr="006459E2">
        <w:rPr>
          <w:sz w:val="22"/>
          <w:szCs w:val="22"/>
        </w:rPr>
        <w:t>Северные материки.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459E2" w:rsidRPr="006459E2" w:rsidRDefault="006459E2" w:rsidP="00D465EC">
      <w:pPr>
        <w:pStyle w:val="2b"/>
        <w:numPr>
          <w:ilvl w:val="0"/>
          <w:numId w:val="103"/>
        </w:numPr>
        <w:shd w:val="clear" w:color="auto" w:fill="auto"/>
        <w:tabs>
          <w:tab w:val="left" w:pos="1946"/>
        </w:tabs>
        <w:spacing w:before="0" w:after="0" w:line="475" w:lineRule="exact"/>
        <w:ind w:firstLine="740"/>
        <w:rPr>
          <w:sz w:val="22"/>
          <w:szCs w:val="22"/>
        </w:rPr>
      </w:pPr>
      <w:r w:rsidRPr="006459E2">
        <w:rPr>
          <w:sz w:val="22"/>
          <w:szCs w:val="22"/>
        </w:rPr>
        <w:t>Взаимодействие природы и общества.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Глобальные проблемы человечества: экологическая, сырьевая, энергетическая,</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459E2" w:rsidRPr="00FB0EA1" w:rsidRDefault="006459E2" w:rsidP="00D465EC">
      <w:pPr>
        <w:pStyle w:val="2b"/>
        <w:numPr>
          <w:ilvl w:val="0"/>
          <w:numId w:val="104"/>
        </w:numPr>
        <w:shd w:val="clear" w:color="auto" w:fill="auto"/>
        <w:tabs>
          <w:tab w:val="left" w:pos="1602"/>
        </w:tabs>
        <w:spacing w:before="0" w:after="0" w:line="475" w:lineRule="exact"/>
        <w:ind w:firstLine="760"/>
        <w:rPr>
          <w:b/>
          <w:sz w:val="22"/>
          <w:szCs w:val="22"/>
        </w:rPr>
      </w:pPr>
      <w:r w:rsidRPr="00FB0EA1">
        <w:rPr>
          <w:b/>
          <w:sz w:val="22"/>
          <w:szCs w:val="22"/>
        </w:rPr>
        <w:t>Содержание обучения географии в 8 классе.</w:t>
      </w:r>
    </w:p>
    <w:p w:rsidR="006459E2" w:rsidRPr="006459E2" w:rsidRDefault="006459E2" w:rsidP="00D465EC">
      <w:pPr>
        <w:pStyle w:val="2b"/>
        <w:numPr>
          <w:ilvl w:val="0"/>
          <w:numId w:val="105"/>
        </w:numPr>
        <w:shd w:val="clear" w:color="auto" w:fill="auto"/>
        <w:tabs>
          <w:tab w:val="left" w:pos="1809"/>
        </w:tabs>
        <w:spacing w:before="0" w:after="0" w:line="475" w:lineRule="exact"/>
        <w:ind w:firstLine="760"/>
        <w:rPr>
          <w:sz w:val="22"/>
          <w:szCs w:val="22"/>
        </w:rPr>
      </w:pPr>
      <w:r w:rsidRPr="006459E2">
        <w:rPr>
          <w:sz w:val="22"/>
          <w:szCs w:val="22"/>
        </w:rPr>
        <w:t>Географическое пространство России.</w:t>
      </w:r>
    </w:p>
    <w:p w:rsidR="006459E2" w:rsidRPr="006459E2" w:rsidRDefault="006459E2" w:rsidP="00D465EC">
      <w:pPr>
        <w:pStyle w:val="2b"/>
        <w:numPr>
          <w:ilvl w:val="0"/>
          <w:numId w:val="106"/>
        </w:numPr>
        <w:shd w:val="clear" w:color="auto" w:fill="auto"/>
        <w:tabs>
          <w:tab w:val="left" w:pos="2020"/>
        </w:tabs>
        <w:spacing w:before="0" w:after="0" w:line="475" w:lineRule="exact"/>
        <w:ind w:firstLine="760"/>
        <w:rPr>
          <w:sz w:val="22"/>
          <w:szCs w:val="22"/>
        </w:rPr>
      </w:pPr>
      <w:r w:rsidRPr="006459E2">
        <w:rPr>
          <w:sz w:val="22"/>
          <w:szCs w:val="22"/>
        </w:rPr>
        <w:t>История формирования и освоения территории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 xml:space="preserve">История освоения и заселения территории современной России в </w:t>
      </w:r>
      <w:r w:rsidRPr="006459E2">
        <w:rPr>
          <w:sz w:val="22"/>
          <w:szCs w:val="22"/>
          <w:lang w:val="en-US" w:bidi="en-US"/>
        </w:rPr>
        <w:t>XI</w:t>
      </w:r>
      <w:r w:rsidRPr="006459E2">
        <w:rPr>
          <w:sz w:val="22"/>
          <w:szCs w:val="22"/>
          <w:lang w:bidi="en-US"/>
        </w:rPr>
        <w:t>-</w:t>
      </w:r>
      <w:r w:rsidRPr="006459E2">
        <w:rPr>
          <w:sz w:val="22"/>
          <w:szCs w:val="22"/>
          <w:lang w:val="en-US" w:bidi="en-US"/>
        </w:rPr>
        <w:t>XVI</w:t>
      </w:r>
      <w:r w:rsidRPr="006459E2">
        <w:rPr>
          <w:sz w:val="22"/>
          <w:szCs w:val="22"/>
          <w:lang w:bidi="en-US"/>
        </w:rPr>
        <w:t xml:space="preserve"> </w:t>
      </w:r>
      <w:r w:rsidRPr="006459E2">
        <w:rPr>
          <w:sz w:val="22"/>
          <w:szCs w:val="22"/>
        </w:rPr>
        <w:t xml:space="preserve">вв. Расширение территории России в </w:t>
      </w:r>
      <w:r w:rsidRPr="006459E2">
        <w:rPr>
          <w:sz w:val="22"/>
          <w:szCs w:val="22"/>
          <w:lang w:val="en-US" w:bidi="en-US"/>
        </w:rPr>
        <w:t>XVI</w:t>
      </w:r>
      <w:r w:rsidRPr="006459E2">
        <w:rPr>
          <w:sz w:val="22"/>
          <w:szCs w:val="22"/>
          <w:lang w:bidi="en-US"/>
        </w:rPr>
        <w:t>-</w:t>
      </w:r>
      <w:r w:rsidRPr="006459E2">
        <w:rPr>
          <w:sz w:val="22"/>
          <w:szCs w:val="22"/>
          <w:lang w:val="en-US" w:bidi="en-US"/>
        </w:rPr>
        <w:t>XIX</w:t>
      </w:r>
      <w:r w:rsidRPr="006459E2">
        <w:rPr>
          <w:sz w:val="22"/>
          <w:szCs w:val="22"/>
          <w:lang w:bidi="en-US"/>
        </w:rPr>
        <w:t xml:space="preserve"> </w:t>
      </w:r>
      <w:r w:rsidRPr="006459E2">
        <w:rPr>
          <w:sz w:val="22"/>
          <w:szCs w:val="22"/>
        </w:rPr>
        <w:t>вв. Русские первопроходцы. Изменения внешних границ России в XX в. Воссоединение Крыма с Россией.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459E2" w:rsidRPr="006459E2" w:rsidRDefault="006459E2" w:rsidP="00D465EC">
      <w:pPr>
        <w:pStyle w:val="2b"/>
        <w:numPr>
          <w:ilvl w:val="0"/>
          <w:numId w:val="106"/>
        </w:numPr>
        <w:shd w:val="clear" w:color="auto" w:fill="auto"/>
        <w:tabs>
          <w:tab w:val="left" w:pos="2020"/>
        </w:tabs>
        <w:spacing w:before="0" w:after="0" w:line="475" w:lineRule="exact"/>
        <w:ind w:firstLine="760"/>
        <w:rPr>
          <w:sz w:val="22"/>
          <w:szCs w:val="22"/>
        </w:rPr>
      </w:pPr>
      <w:r w:rsidRPr="006459E2">
        <w:rPr>
          <w:sz w:val="22"/>
          <w:szCs w:val="22"/>
        </w:rPr>
        <w:t>Географическое положение и границы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459E2" w:rsidRPr="006459E2" w:rsidRDefault="006459E2" w:rsidP="00D465EC">
      <w:pPr>
        <w:pStyle w:val="2b"/>
        <w:numPr>
          <w:ilvl w:val="0"/>
          <w:numId w:val="106"/>
        </w:numPr>
        <w:shd w:val="clear" w:color="auto" w:fill="auto"/>
        <w:tabs>
          <w:tab w:val="left" w:pos="2020"/>
        </w:tabs>
        <w:spacing w:before="0" w:after="0" w:line="475" w:lineRule="exact"/>
        <w:ind w:firstLine="760"/>
        <w:rPr>
          <w:sz w:val="22"/>
          <w:szCs w:val="22"/>
        </w:rPr>
      </w:pPr>
      <w:r w:rsidRPr="006459E2">
        <w:rPr>
          <w:sz w:val="22"/>
          <w:szCs w:val="22"/>
        </w:rPr>
        <w:t>Время на территории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«Определение различия во времени для разных городов России по карте часовых зон».</w:t>
      </w:r>
    </w:p>
    <w:p w:rsidR="006459E2" w:rsidRPr="006459E2" w:rsidRDefault="006459E2" w:rsidP="00D465EC">
      <w:pPr>
        <w:pStyle w:val="2b"/>
        <w:numPr>
          <w:ilvl w:val="0"/>
          <w:numId w:val="106"/>
        </w:numPr>
        <w:shd w:val="clear" w:color="auto" w:fill="auto"/>
        <w:tabs>
          <w:tab w:val="left" w:pos="2020"/>
          <w:tab w:val="left" w:pos="7058"/>
          <w:tab w:val="left" w:pos="9251"/>
        </w:tabs>
        <w:spacing w:before="0" w:after="0" w:line="470" w:lineRule="exact"/>
        <w:ind w:firstLine="760"/>
        <w:rPr>
          <w:sz w:val="22"/>
          <w:szCs w:val="22"/>
        </w:rPr>
      </w:pPr>
      <w:r w:rsidRPr="006459E2">
        <w:rPr>
          <w:sz w:val="22"/>
          <w:szCs w:val="22"/>
        </w:rPr>
        <w:t>Административно-территориальное</w:t>
      </w:r>
      <w:r w:rsidRPr="006459E2">
        <w:rPr>
          <w:sz w:val="22"/>
          <w:szCs w:val="22"/>
        </w:rPr>
        <w:tab/>
        <w:t>устройство</w:t>
      </w:r>
      <w:r w:rsidRPr="006459E2">
        <w:rPr>
          <w:sz w:val="22"/>
          <w:szCs w:val="22"/>
        </w:rPr>
        <w:tab/>
        <w:t>России.</w:t>
      </w:r>
    </w:p>
    <w:p w:rsidR="006459E2" w:rsidRPr="006459E2" w:rsidRDefault="006459E2" w:rsidP="006459E2">
      <w:pPr>
        <w:pStyle w:val="2b"/>
        <w:shd w:val="clear" w:color="auto" w:fill="auto"/>
        <w:spacing w:before="0" w:after="0" w:line="470" w:lineRule="exact"/>
        <w:rPr>
          <w:sz w:val="22"/>
          <w:szCs w:val="22"/>
        </w:rPr>
      </w:pPr>
      <w:r w:rsidRPr="006459E2">
        <w:rPr>
          <w:sz w:val="22"/>
          <w:szCs w:val="22"/>
        </w:rPr>
        <w:t>Районирование территории.</w:t>
      </w:r>
    </w:p>
    <w:p w:rsidR="006459E2" w:rsidRPr="006459E2" w:rsidRDefault="006459E2" w:rsidP="006459E2">
      <w:pPr>
        <w:pStyle w:val="2b"/>
        <w:shd w:val="clear" w:color="auto" w:fill="auto"/>
        <w:spacing w:before="0" w:after="0" w:line="470" w:lineRule="exact"/>
        <w:ind w:firstLine="760"/>
        <w:rPr>
          <w:sz w:val="22"/>
          <w:szCs w:val="22"/>
        </w:rPr>
      </w:pPr>
      <w:r w:rsidRPr="006459E2">
        <w:rPr>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459E2" w:rsidRPr="006459E2" w:rsidRDefault="006459E2" w:rsidP="00D465EC">
      <w:pPr>
        <w:pStyle w:val="2b"/>
        <w:numPr>
          <w:ilvl w:val="0"/>
          <w:numId w:val="105"/>
        </w:numPr>
        <w:shd w:val="clear" w:color="auto" w:fill="auto"/>
        <w:tabs>
          <w:tab w:val="left" w:pos="1759"/>
        </w:tabs>
        <w:spacing w:before="0" w:after="0" w:line="475" w:lineRule="exact"/>
        <w:ind w:firstLine="760"/>
        <w:rPr>
          <w:sz w:val="22"/>
          <w:szCs w:val="22"/>
        </w:rPr>
      </w:pPr>
      <w:r w:rsidRPr="006459E2">
        <w:rPr>
          <w:sz w:val="22"/>
          <w:szCs w:val="22"/>
        </w:rPr>
        <w:t>Природа России.</w:t>
      </w:r>
    </w:p>
    <w:p w:rsidR="006459E2" w:rsidRPr="006459E2" w:rsidRDefault="006459E2" w:rsidP="00D465EC">
      <w:pPr>
        <w:pStyle w:val="2b"/>
        <w:numPr>
          <w:ilvl w:val="0"/>
          <w:numId w:val="107"/>
        </w:numPr>
        <w:shd w:val="clear" w:color="auto" w:fill="auto"/>
        <w:tabs>
          <w:tab w:val="left" w:pos="1966"/>
        </w:tabs>
        <w:spacing w:before="0" w:after="0" w:line="475" w:lineRule="exact"/>
        <w:ind w:firstLine="760"/>
        <w:rPr>
          <w:sz w:val="22"/>
          <w:szCs w:val="22"/>
        </w:rPr>
      </w:pPr>
      <w:r w:rsidRPr="006459E2">
        <w:rPr>
          <w:sz w:val="22"/>
          <w:szCs w:val="22"/>
        </w:rPr>
        <w:t>Природные условия и ресурсы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«Характеристика природно-ресурсного капитала своего края по картам и статистическим материалам».</w:t>
      </w:r>
    </w:p>
    <w:p w:rsidR="006459E2" w:rsidRPr="006459E2" w:rsidRDefault="006459E2" w:rsidP="00D465EC">
      <w:pPr>
        <w:pStyle w:val="2b"/>
        <w:numPr>
          <w:ilvl w:val="0"/>
          <w:numId w:val="107"/>
        </w:numPr>
        <w:shd w:val="clear" w:color="auto" w:fill="auto"/>
        <w:tabs>
          <w:tab w:val="left" w:pos="1966"/>
        </w:tabs>
        <w:spacing w:before="0" w:after="0" w:line="475" w:lineRule="exact"/>
        <w:ind w:firstLine="760"/>
        <w:rPr>
          <w:sz w:val="22"/>
          <w:szCs w:val="22"/>
        </w:rPr>
      </w:pPr>
      <w:r w:rsidRPr="006459E2">
        <w:rPr>
          <w:sz w:val="22"/>
          <w:szCs w:val="22"/>
        </w:rPr>
        <w:t>Геологическое строение, рельеф и полезные ископаемые.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Основные этапы формирования земной коры на территории России. Основные</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459E2" w:rsidRPr="006459E2" w:rsidRDefault="006459E2" w:rsidP="006459E2">
      <w:pPr>
        <w:pStyle w:val="2b"/>
        <w:shd w:val="clear" w:color="auto" w:fill="auto"/>
        <w:spacing w:before="0" w:after="240" w:line="475" w:lineRule="exact"/>
        <w:ind w:firstLine="760"/>
        <w:rPr>
          <w:sz w:val="22"/>
          <w:szCs w:val="22"/>
        </w:rPr>
      </w:pPr>
      <w:r w:rsidRPr="006459E2">
        <w:rPr>
          <w:sz w:val="22"/>
          <w:szCs w:val="22"/>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459E2" w:rsidRPr="006459E2" w:rsidRDefault="006459E2" w:rsidP="00D465EC">
      <w:pPr>
        <w:pStyle w:val="2b"/>
        <w:numPr>
          <w:ilvl w:val="0"/>
          <w:numId w:val="107"/>
        </w:numPr>
        <w:shd w:val="clear" w:color="auto" w:fill="auto"/>
        <w:tabs>
          <w:tab w:val="left" w:pos="1966"/>
        </w:tabs>
        <w:spacing w:before="0" w:after="0" w:line="475" w:lineRule="exact"/>
        <w:ind w:firstLine="760"/>
        <w:rPr>
          <w:sz w:val="22"/>
          <w:szCs w:val="22"/>
        </w:rPr>
      </w:pPr>
      <w:r w:rsidRPr="006459E2">
        <w:rPr>
          <w:sz w:val="22"/>
          <w:szCs w:val="22"/>
        </w:rPr>
        <w:t>Климат и климатические ресурсы.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459E2" w:rsidRPr="006459E2" w:rsidRDefault="006459E2" w:rsidP="006459E2">
      <w:pPr>
        <w:pStyle w:val="2b"/>
        <w:shd w:val="clear" w:color="auto" w:fill="auto"/>
        <w:tabs>
          <w:tab w:val="left" w:pos="2784"/>
          <w:tab w:val="left" w:pos="6629"/>
        </w:tabs>
        <w:spacing w:before="0" w:after="0" w:line="475" w:lineRule="exact"/>
        <w:ind w:firstLine="760"/>
        <w:rPr>
          <w:sz w:val="22"/>
          <w:szCs w:val="22"/>
        </w:rPr>
      </w:pPr>
      <w:r w:rsidRPr="006459E2">
        <w:rPr>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6459E2">
        <w:rPr>
          <w:sz w:val="22"/>
          <w:szCs w:val="22"/>
        </w:rPr>
        <w:tab/>
        <w:t>климатическим условиям</w:t>
      </w:r>
      <w:r w:rsidRPr="006459E2">
        <w:rPr>
          <w:sz w:val="22"/>
          <w:szCs w:val="22"/>
        </w:rPr>
        <w:tab/>
        <w:t>на территории страны.</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459E2" w:rsidRPr="006459E2" w:rsidRDefault="006459E2" w:rsidP="00D465EC">
      <w:pPr>
        <w:pStyle w:val="2b"/>
        <w:numPr>
          <w:ilvl w:val="0"/>
          <w:numId w:val="107"/>
        </w:numPr>
        <w:shd w:val="clear" w:color="auto" w:fill="auto"/>
        <w:tabs>
          <w:tab w:val="left" w:pos="1966"/>
        </w:tabs>
        <w:spacing w:before="0" w:after="0" w:line="475" w:lineRule="exact"/>
        <w:ind w:firstLine="760"/>
        <w:rPr>
          <w:sz w:val="22"/>
          <w:szCs w:val="22"/>
        </w:rPr>
      </w:pPr>
      <w:r w:rsidRPr="006459E2">
        <w:rPr>
          <w:sz w:val="22"/>
          <w:szCs w:val="22"/>
        </w:rPr>
        <w:t>Моря России. Внутренние воды и водные ресурсы.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459E2" w:rsidRPr="006459E2" w:rsidRDefault="006459E2" w:rsidP="00D465EC">
      <w:pPr>
        <w:pStyle w:val="2b"/>
        <w:numPr>
          <w:ilvl w:val="0"/>
          <w:numId w:val="107"/>
        </w:numPr>
        <w:shd w:val="clear" w:color="auto" w:fill="auto"/>
        <w:tabs>
          <w:tab w:val="left" w:pos="1977"/>
        </w:tabs>
        <w:spacing w:before="0" w:after="0" w:line="475" w:lineRule="exact"/>
        <w:ind w:firstLine="760"/>
        <w:rPr>
          <w:sz w:val="22"/>
          <w:szCs w:val="22"/>
        </w:rPr>
      </w:pPr>
      <w:r w:rsidRPr="006459E2">
        <w:rPr>
          <w:sz w:val="22"/>
          <w:szCs w:val="22"/>
        </w:rPr>
        <w:t>Природно-хозяйственные зоны.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Природно-хозяйственные зоны России: взаимосвязь и взаимообусловленность их компонентов.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459E2">
        <w:rPr>
          <w:sz w:val="22"/>
          <w:szCs w:val="22"/>
        </w:rPr>
        <w:softHyphen/>
        <w:t>хозяйственных зон на территории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459E2" w:rsidRPr="006459E2" w:rsidRDefault="006459E2" w:rsidP="00D465EC">
      <w:pPr>
        <w:pStyle w:val="2b"/>
        <w:numPr>
          <w:ilvl w:val="0"/>
          <w:numId w:val="105"/>
        </w:numPr>
        <w:shd w:val="clear" w:color="auto" w:fill="auto"/>
        <w:tabs>
          <w:tab w:val="left" w:pos="1766"/>
        </w:tabs>
        <w:spacing w:before="0" w:after="0" w:line="475" w:lineRule="exact"/>
        <w:ind w:firstLine="760"/>
        <w:rPr>
          <w:sz w:val="22"/>
          <w:szCs w:val="22"/>
        </w:rPr>
      </w:pPr>
      <w:r w:rsidRPr="006459E2">
        <w:rPr>
          <w:sz w:val="22"/>
          <w:szCs w:val="22"/>
        </w:rPr>
        <w:t>Население России.</w:t>
      </w:r>
    </w:p>
    <w:p w:rsidR="006459E2" w:rsidRPr="006459E2" w:rsidRDefault="006459E2" w:rsidP="00D465EC">
      <w:pPr>
        <w:pStyle w:val="2b"/>
        <w:numPr>
          <w:ilvl w:val="0"/>
          <w:numId w:val="108"/>
        </w:numPr>
        <w:shd w:val="clear" w:color="auto" w:fill="auto"/>
        <w:tabs>
          <w:tab w:val="left" w:pos="1977"/>
        </w:tabs>
        <w:spacing w:before="0" w:after="0" w:line="475" w:lineRule="exact"/>
        <w:ind w:firstLine="760"/>
        <w:rPr>
          <w:sz w:val="22"/>
          <w:szCs w:val="22"/>
        </w:rPr>
      </w:pPr>
      <w:r w:rsidRPr="006459E2">
        <w:rPr>
          <w:sz w:val="22"/>
          <w:szCs w:val="22"/>
        </w:rPr>
        <w:t>Численность населения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 xml:space="preserve">Динамика численности населения России в </w:t>
      </w:r>
      <w:r w:rsidRPr="006459E2">
        <w:rPr>
          <w:sz w:val="22"/>
          <w:szCs w:val="22"/>
          <w:lang w:val="en-US" w:bidi="en-US"/>
        </w:rPr>
        <w:t>XX</w:t>
      </w:r>
      <w:r w:rsidRPr="006459E2">
        <w:rPr>
          <w:sz w:val="22"/>
          <w:szCs w:val="22"/>
          <w:lang w:bidi="en-US"/>
        </w:rPr>
        <w:t>-</w:t>
      </w:r>
      <w:r w:rsidRPr="006459E2">
        <w:rPr>
          <w:sz w:val="22"/>
          <w:szCs w:val="22"/>
          <w:lang w:val="en-US" w:bidi="en-US"/>
        </w:rPr>
        <w:t>XXI</w:t>
      </w:r>
      <w:r w:rsidRPr="006459E2">
        <w:rPr>
          <w:sz w:val="22"/>
          <w:szCs w:val="22"/>
          <w:lang w:bidi="en-US"/>
        </w:rPr>
        <w:t xml:space="preserve"> </w:t>
      </w:r>
      <w:r w:rsidRPr="006459E2">
        <w:rPr>
          <w:sz w:val="22"/>
          <w:szCs w:val="22"/>
        </w:rPr>
        <w:t>вв. и факторы, определяющие её. Переписи населения России. Естественное движение населения.</w:t>
      </w:r>
    </w:p>
    <w:p w:rsidR="006459E2" w:rsidRPr="006459E2" w:rsidRDefault="006459E2" w:rsidP="00FB0EA1">
      <w:pPr>
        <w:pStyle w:val="2b"/>
        <w:shd w:val="clear" w:color="auto" w:fill="auto"/>
        <w:tabs>
          <w:tab w:val="left" w:pos="6002"/>
          <w:tab w:val="left" w:pos="7534"/>
        </w:tabs>
        <w:spacing w:before="0" w:after="0" w:line="475" w:lineRule="exact"/>
        <w:rPr>
          <w:sz w:val="22"/>
          <w:szCs w:val="22"/>
        </w:rPr>
      </w:pPr>
      <w:r w:rsidRPr="006459E2">
        <w:rPr>
          <w:sz w:val="22"/>
          <w:szCs w:val="22"/>
        </w:rPr>
        <w:t>Рождае</w:t>
      </w:r>
      <w:r w:rsidR="00FB0EA1">
        <w:rPr>
          <w:sz w:val="22"/>
          <w:szCs w:val="22"/>
        </w:rPr>
        <w:t xml:space="preserve">мость, смертность, естественный прирост </w:t>
      </w:r>
      <w:r w:rsidRPr="006459E2">
        <w:rPr>
          <w:sz w:val="22"/>
          <w:szCs w:val="22"/>
        </w:rPr>
        <w:t>населения России</w:t>
      </w:r>
      <w:r w:rsidR="00FB0EA1">
        <w:rPr>
          <w:sz w:val="22"/>
          <w:szCs w:val="22"/>
        </w:rPr>
        <w:t xml:space="preserve"> </w:t>
      </w:r>
      <w:r w:rsidRPr="006459E2">
        <w:rPr>
          <w:sz w:val="22"/>
          <w:szCs w:val="22"/>
        </w:rPr>
        <w:t>и их географические различия в пределах разных регионов России. Геоде</w:t>
      </w:r>
      <w:r w:rsidR="00FB0EA1">
        <w:rPr>
          <w:sz w:val="22"/>
          <w:szCs w:val="22"/>
        </w:rPr>
        <w:t>мографическое положение России. Основные</w:t>
      </w:r>
      <w:r w:rsidR="00FB0EA1">
        <w:rPr>
          <w:sz w:val="22"/>
          <w:szCs w:val="22"/>
        </w:rPr>
        <w:tab/>
        <w:t xml:space="preserve">меры </w:t>
      </w:r>
      <w:r w:rsidRPr="006459E2">
        <w:rPr>
          <w:sz w:val="22"/>
          <w:szCs w:val="22"/>
        </w:rPr>
        <w:t>современной</w:t>
      </w:r>
      <w:r w:rsidR="00FB0EA1">
        <w:rPr>
          <w:sz w:val="22"/>
          <w:szCs w:val="22"/>
        </w:rPr>
        <w:t xml:space="preserve"> </w:t>
      </w:r>
      <w:r w:rsidRPr="006459E2">
        <w:rPr>
          <w:sz w:val="22"/>
          <w:szCs w:val="22"/>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459E2" w:rsidRPr="006459E2" w:rsidRDefault="006459E2" w:rsidP="00D465EC">
      <w:pPr>
        <w:pStyle w:val="2b"/>
        <w:numPr>
          <w:ilvl w:val="0"/>
          <w:numId w:val="108"/>
        </w:numPr>
        <w:shd w:val="clear" w:color="auto" w:fill="auto"/>
        <w:tabs>
          <w:tab w:val="left" w:pos="1966"/>
        </w:tabs>
        <w:spacing w:before="0" w:after="0" w:line="475" w:lineRule="exact"/>
        <w:ind w:firstLine="760"/>
        <w:rPr>
          <w:sz w:val="22"/>
          <w:szCs w:val="22"/>
        </w:rPr>
      </w:pPr>
      <w:r w:rsidRPr="006459E2">
        <w:rPr>
          <w:sz w:val="22"/>
          <w:szCs w:val="22"/>
        </w:rPr>
        <w:t>Территориальные особенности размещения населения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Географические особенности размещения населения: их обусловленность</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459E2" w:rsidRPr="006459E2" w:rsidRDefault="006459E2" w:rsidP="00D465EC">
      <w:pPr>
        <w:pStyle w:val="2b"/>
        <w:numPr>
          <w:ilvl w:val="0"/>
          <w:numId w:val="108"/>
        </w:numPr>
        <w:shd w:val="clear" w:color="auto" w:fill="auto"/>
        <w:tabs>
          <w:tab w:val="left" w:pos="1966"/>
        </w:tabs>
        <w:spacing w:before="0" w:after="0" w:line="475" w:lineRule="exact"/>
        <w:ind w:firstLine="760"/>
        <w:rPr>
          <w:sz w:val="22"/>
          <w:szCs w:val="22"/>
        </w:rPr>
      </w:pPr>
      <w:r w:rsidRPr="006459E2">
        <w:rPr>
          <w:sz w:val="22"/>
          <w:szCs w:val="22"/>
        </w:rPr>
        <w:t>Народы и религии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459E2" w:rsidRPr="006459E2" w:rsidRDefault="006459E2" w:rsidP="00D465EC">
      <w:pPr>
        <w:pStyle w:val="2b"/>
        <w:numPr>
          <w:ilvl w:val="0"/>
          <w:numId w:val="108"/>
        </w:numPr>
        <w:shd w:val="clear" w:color="auto" w:fill="auto"/>
        <w:tabs>
          <w:tab w:val="left" w:pos="1961"/>
        </w:tabs>
        <w:spacing w:before="0" w:after="0" w:line="480" w:lineRule="exact"/>
        <w:ind w:firstLine="760"/>
        <w:rPr>
          <w:sz w:val="22"/>
          <w:szCs w:val="22"/>
        </w:rPr>
      </w:pPr>
      <w:r w:rsidRPr="006459E2">
        <w:rPr>
          <w:sz w:val="22"/>
          <w:szCs w:val="22"/>
        </w:rPr>
        <w:t>Половой и возрастной состав населения России.</w:t>
      </w:r>
    </w:p>
    <w:p w:rsidR="006459E2" w:rsidRPr="006459E2" w:rsidRDefault="006459E2" w:rsidP="006459E2">
      <w:pPr>
        <w:pStyle w:val="2b"/>
        <w:shd w:val="clear" w:color="auto" w:fill="auto"/>
        <w:spacing w:before="0" w:after="0" w:line="480" w:lineRule="exact"/>
        <w:ind w:firstLine="760"/>
        <w:rPr>
          <w:sz w:val="22"/>
          <w:szCs w:val="22"/>
        </w:rPr>
      </w:pPr>
      <w:r w:rsidRPr="006459E2">
        <w:rPr>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459E2" w:rsidRPr="006459E2" w:rsidRDefault="006459E2" w:rsidP="006459E2">
      <w:pPr>
        <w:pStyle w:val="2b"/>
        <w:shd w:val="clear" w:color="auto" w:fill="auto"/>
        <w:spacing w:before="0" w:after="0" w:line="480" w:lineRule="exact"/>
        <w:ind w:firstLine="760"/>
        <w:rPr>
          <w:sz w:val="22"/>
          <w:szCs w:val="22"/>
        </w:rPr>
      </w:pPr>
      <w:r w:rsidRPr="006459E2">
        <w:rPr>
          <w:sz w:val="22"/>
          <w:szCs w:val="22"/>
        </w:rPr>
        <w:t>Практическая работа «Объяснение динамики половозрастного состава населения России на основе анализа половозрастных пирамид».</w:t>
      </w:r>
    </w:p>
    <w:p w:rsidR="006459E2" w:rsidRPr="006459E2" w:rsidRDefault="006459E2" w:rsidP="00D465EC">
      <w:pPr>
        <w:pStyle w:val="2b"/>
        <w:numPr>
          <w:ilvl w:val="0"/>
          <w:numId w:val="108"/>
        </w:numPr>
        <w:shd w:val="clear" w:color="auto" w:fill="auto"/>
        <w:tabs>
          <w:tab w:val="left" w:pos="1961"/>
        </w:tabs>
        <w:spacing w:before="0" w:after="0" w:line="475" w:lineRule="exact"/>
        <w:ind w:firstLine="760"/>
        <w:rPr>
          <w:sz w:val="22"/>
          <w:szCs w:val="22"/>
        </w:rPr>
      </w:pPr>
      <w:r w:rsidRPr="006459E2">
        <w:rPr>
          <w:sz w:val="22"/>
          <w:szCs w:val="22"/>
        </w:rPr>
        <w:t>Человеческий капитал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«Классификация федеральных округов по особенностям естественного и механического движения населения».</w:t>
      </w:r>
    </w:p>
    <w:p w:rsidR="006459E2" w:rsidRPr="00FB0EA1" w:rsidRDefault="006459E2" w:rsidP="00D465EC">
      <w:pPr>
        <w:pStyle w:val="2b"/>
        <w:numPr>
          <w:ilvl w:val="0"/>
          <w:numId w:val="104"/>
        </w:numPr>
        <w:shd w:val="clear" w:color="auto" w:fill="auto"/>
        <w:tabs>
          <w:tab w:val="left" w:pos="1548"/>
        </w:tabs>
        <w:spacing w:before="0" w:after="0" w:line="475" w:lineRule="exact"/>
        <w:ind w:firstLine="760"/>
        <w:rPr>
          <w:b/>
          <w:sz w:val="22"/>
          <w:szCs w:val="22"/>
        </w:rPr>
      </w:pPr>
      <w:r w:rsidRPr="00FB0EA1">
        <w:rPr>
          <w:b/>
          <w:sz w:val="22"/>
          <w:szCs w:val="22"/>
        </w:rPr>
        <w:t>Содержание обучения географии в 9 классе.</w:t>
      </w:r>
    </w:p>
    <w:p w:rsidR="006459E2" w:rsidRPr="006459E2" w:rsidRDefault="006459E2" w:rsidP="00D465EC">
      <w:pPr>
        <w:pStyle w:val="2b"/>
        <w:numPr>
          <w:ilvl w:val="0"/>
          <w:numId w:val="109"/>
        </w:numPr>
        <w:shd w:val="clear" w:color="auto" w:fill="auto"/>
        <w:tabs>
          <w:tab w:val="left" w:pos="1750"/>
        </w:tabs>
        <w:spacing w:before="0" w:after="0" w:line="475" w:lineRule="exact"/>
        <w:ind w:firstLine="760"/>
        <w:rPr>
          <w:sz w:val="22"/>
          <w:szCs w:val="22"/>
        </w:rPr>
      </w:pPr>
      <w:r w:rsidRPr="006459E2">
        <w:rPr>
          <w:sz w:val="22"/>
          <w:szCs w:val="22"/>
        </w:rPr>
        <w:t>Хозяйство России.</w:t>
      </w:r>
    </w:p>
    <w:p w:rsidR="006459E2" w:rsidRPr="006459E2" w:rsidRDefault="006459E2" w:rsidP="00D465EC">
      <w:pPr>
        <w:pStyle w:val="2b"/>
        <w:numPr>
          <w:ilvl w:val="0"/>
          <w:numId w:val="110"/>
        </w:numPr>
        <w:shd w:val="clear" w:color="auto" w:fill="auto"/>
        <w:tabs>
          <w:tab w:val="left" w:pos="1966"/>
        </w:tabs>
        <w:spacing w:before="0" w:after="0" w:line="475" w:lineRule="exact"/>
        <w:ind w:firstLine="760"/>
        <w:rPr>
          <w:sz w:val="22"/>
          <w:szCs w:val="22"/>
        </w:rPr>
      </w:pPr>
      <w:r w:rsidRPr="006459E2">
        <w:rPr>
          <w:sz w:val="22"/>
          <w:szCs w:val="22"/>
        </w:rPr>
        <w:t>Общая характеристика хозяйства России.</w:t>
      </w:r>
    </w:p>
    <w:p w:rsidR="006459E2" w:rsidRPr="006459E2" w:rsidRDefault="006459E2" w:rsidP="00FB0EA1">
      <w:pPr>
        <w:pStyle w:val="2b"/>
        <w:shd w:val="clear" w:color="auto" w:fill="auto"/>
        <w:spacing w:before="0" w:after="0" w:line="475" w:lineRule="exact"/>
        <w:ind w:firstLine="760"/>
        <w:rPr>
          <w:sz w:val="22"/>
          <w:szCs w:val="22"/>
        </w:rPr>
      </w:pPr>
      <w:r w:rsidRPr="006459E2">
        <w:rPr>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sidR="00FB0EA1">
        <w:rPr>
          <w:sz w:val="22"/>
          <w:szCs w:val="22"/>
        </w:rPr>
        <w:t xml:space="preserve"> </w:t>
      </w:r>
      <w:r w:rsidRPr="006459E2">
        <w:rPr>
          <w:sz w:val="22"/>
          <w:szCs w:val="22"/>
        </w:rPr>
        <w:t>Российской Федерац</w:t>
      </w:r>
      <w:r w:rsidR="00FB0EA1">
        <w:rPr>
          <w:sz w:val="22"/>
          <w:szCs w:val="22"/>
        </w:rPr>
        <w:t>ии): цели,</w:t>
      </w:r>
      <w:r w:rsidR="00FB0EA1">
        <w:rPr>
          <w:sz w:val="22"/>
          <w:szCs w:val="22"/>
        </w:rPr>
        <w:tab/>
        <w:t>задачи,</w:t>
      </w:r>
      <w:r w:rsidR="00FB0EA1">
        <w:rPr>
          <w:sz w:val="22"/>
          <w:szCs w:val="22"/>
        </w:rPr>
        <w:tab/>
        <w:t>приоритеты</w:t>
      </w:r>
      <w:r w:rsidR="00FB0EA1">
        <w:rPr>
          <w:sz w:val="22"/>
          <w:szCs w:val="22"/>
        </w:rPr>
        <w:tab/>
        <w:t xml:space="preserve">и </w:t>
      </w:r>
      <w:r w:rsidRPr="006459E2">
        <w:rPr>
          <w:sz w:val="22"/>
          <w:szCs w:val="22"/>
        </w:rPr>
        <w:t>направления</w:t>
      </w:r>
      <w:r w:rsidR="00FB0EA1">
        <w:rPr>
          <w:sz w:val="22"/>
          <w:szCs w:val="22"/>
        </w:rPr>
        <w:t xml:space="preserve">  </w:t>
      </w:r>
      <w:r w:rsidRPr="006459E2">
        <w:rPr>
          <w:sz w:val="22"/>
          <w:szCs w:val="22"/>
        </w:rPr>
        <w:t>пространственного развития страны. Субъекты Российской Федерации, выделяемые в Стратегии пространственного</w:t>
      </w:r>
      <w:r w:rsidRPr="006459E2">
        <w:rPr>
          <w:sz w:val="22"/>
          <w:szCs w:val="22"/>
        </w:rPr>
        <w:tab/>
        <w:t>развития</w:t>
      </w:r>
      <w:r w:rsidRPr="006459E2">
        <w:rPr>
          <w:sz w:val="22"/>
          <w:szCs w:val="22"/>
        </w:rPr>
        <w:tab/>
        <w:t>Российской</w:t>
      </w:r>
      <w:r w:rsidRPr="006459E2">
        <w:rPr>
          <w:sz w:val="22"/>
          <w:szCs w:val="22"/>
        </w:rPr>
        <w:tab/>
        <w:t>Федерации как</w:t>
      </w:r>
      <w:r w:rsidR="00FB0EA1">
        <w:rPr>
          <w:sz w:val="22"/>
          <w:szCs w:val="22"/>
        </w:rPr>
        <w:t xml:space="preserve"> </w:t>
      </w:r>
      <w:r w:rsidRPr="006459E2">
        <w:rPr>
          <w:sz w:val="22"/>
          <w:szCs w:val="22"/>
        </w:rPr>
        <w:t>«геостратегические территории».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459E2" w:rsidRPr="006459E2" w:rsidRDefault="006459E2" w:rsidP="00D465EC">
      <w:pPr>
        <w:pStyle w:val="2b"/>
        <w:numPr>
          <w:ilvl w:val="0"/>
          <w:numId w:val="110"/>
        </w:numPr>
        <w:shd w:val="clear" w:color="auto" w:fill="auto"/>
        <w:tabs>
          <w:tab w:val="left" w:pos="1966"/>
        </w:tabs>
        <w:spacing w:before="0" w:after="0" w:line="475" w:lineRule="exact"/>
        <w:ind w:firstLine="760"/>
        <w:rPr>
          <w:sz w:val="22"/>
          <w:szCs w:val="22"/>
        </w:rPr>
      </w:pPr>
      <w:r w:rsidRPr="006459E2">
        <w:rPr>
          <w:sz w:val="22"/>
          <w:szCs w:val="22"/>
        </w:rPr>
        <w:t>Топливно-энергетический комплекс (далее - ТЭК).</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459E2" w:rsidRPr="006459E2" w:rsidRDefault="006459E2" w:rsidP="00D465EC">
      <w:pPr>
        <w:pStyle w:val="2b"/>
        <w:numPr>
          <w:ilvl w:val="0"/>
          <w:numId w:val="110"/>
        </w:numPr>
        <w:shd w:val="clear" w:color="auto" w:fill="auto"/>
        <w:tabs>
          <w:tab w:val="left" w:pos="1966"/>
        </w:tabs>
        <w:spacing w:before="0" w:after="0" w:line="475" w:lineRule="exact"/>
        <w:ind w:firstLine="760"/>
        <w:rPr>
          <w:sz w:val="22"/>
          <w:szCs w:val="22"/>
        </w:rPr>
      </w:pPr>
      <w:r w:rsidRPr="006459E2">
        <w:rPr>
          <w:sz w:val="22"/>
          <w:szCs w:val="22"/>
        </w:rPr>
        <w:t>Металлургический комплекс.</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459E2" w:rsidRPr="006459E2" w:rsidRDefault="006459E2" w:rsidP="00D465EC">
      <w:pPr>
        <w:pStyle w:val="2b"/>
        <w:numPr>
          <w:ilvl w:val="0"/>
          <w:numId w:val="110"/>
        </w:numPr>
        <w:shd w:val="clear" w:color="auto" w:fill="auto"/>
        <w:tabs>
          <w:tab w:val="left" w:pos="1970"/>
        </w:tabs>
        <w:spacing w:before="0" w:after="0" w:line="475" w:lineRule="exact"/>
        <w:ind w:firstLine="760"/>
        <w:rPr>
          <w:sz w:val="22"/>
          <w:szCs w:val="22"/>
        </w:rPr>
      </w:pPr>
      <w:r w:rsidRPr="006459E2">
        <w:rPr>
          <w:sz w:val="22"/>
          <w:szCs w:val="22"/>
        </w:rPr>
        <w:t>Машиностроительный комплекс.</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459E2" w:rsidRPr="006459E2" w:rsidRDefault="006459E2" w:rsidP="00D465EC">
      <w:pPr>
        <w:pStyle w:val="2b"/>
        <w:numPr>
          <w:ilvl w:val="0"/>
          <w:numId w:val="110"/>
        </w:numPr>
        <w:shd w:val="clear" w:color="auto" w:fill="auto"/>
        <w:tabs>
          <w:tab w:val="left" w:pos="1970"/>
        </w:tabs>
        <w:spacing w:before="0" w:after="0" w:line="475" w:lineRule="exact"/>
        <w:ind w:firstLine="760"/>
        <w:rPr>
          <w:sz w:val="22"/>
          <w:szCs w:val="22"/>
        </w:rPr>
      </w:pPr>
      <w:r w:rsidRPr="006459E2">
        <w:rPr>
          <w:sz w:val="22"/>
          <w:szCs w:val="22"/>
        </w:rPr>
        <w:t>Химико-лесной комплекс.</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Химическая промышленность.</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Лесопромышленный комплекс.</w:t>
      </w:r>
    </w:p>
    <w:p w:rsidR="006459E2" w:rsidRPr="006459E2" w:rsidRDefault="006459E2" w:rsidP="00FB0EA1">
      <w:pPr>
        <w:pStyle w:val="2b"/>
        <w:shd w:val="clear" w:color="auto" w:fill="auto"/>
        <w:spacing w:before="0" w:after="0" w:line="475" w:lineRule="exact"/>
        <w:ind w:firstLine="760"/>
        <w:rPr>
          <w:sz w:val="22"/>
          <w:szCs w:val="22"/>
        </w:rPr>
      </w:pPr>
      <w:r w:rsidRPr="006459E2">
        <w:rPr>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r w:rsidR="00FB0EA1">
        <w:rPr>
          <w:sz w:val="22"/>
          <w:szCs w:val="22"/>
        </w:rPr>
        <w:t xml:space="preserve"> </w:t>
      </w:r>
      <w:r w:rsidRPr="006459E2">
        <w:rPr>
          <w:sz w:val="22"/>
          <w:szCs w:val="22"/>
        </w:rPr>
        <w:t>комплексы.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459E2" w:rsidRPr="006459E2" w:rsidRDefault="006459E2" w:rsidP="00D465EC">
      <w:pPr>
        <w:pStyle w:val="2b"/>
        <w:numPr>
          <w:ilvl w:val="0"/>
          <w:numId w:val="110"/>
        </w:numPr>
        <w:shd w:val="clear" w:color="auto" w:fill="auto"/>
        <w:tabs>
          <w:tab w:val="left" w:pos="1970"/>
        </w:tabs>
        <w:spacing w:before="0" w:after="0" w:line="475" w:lineRule="exact"/>
        <w:ind w:firstLine="760"/>
        <w:rPr>
          <w:sz w:val="22"/>
          <w:szCs w:val="22"/>
        </w:rPr>
      </w:pPr>
      <w:r w:rsidRPr="006459E2">
        <w:rPr>
          <w:sz w:val="22"/>
          <w:szCs w:val="22"/>
        </w:rPr>
        <w:t>Агропромышленный комплекс (далее - АПК).</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«Определение влияния природных и социальных факторов на размещение отраслей АПК».</w:t>
      </w:r>
    </w:p>
    <w:p w:rsidR="006459E2" w:rsidRPr="006459E2" w:rsidRDefault="006459E2" w:rsidP="00D465EC">
      <w:pPr>
        <w:pStyle w:val="2b"/>
        <w:numPr>
          <w:ilvl w:val="0"/>
          <w:numId w:val="110"/>
        </w:numPr>
        <w:shd w:val="clear" w:color="auto" w:fill="auto"/>
        <w:tabs>
          <w:tab w:val="left" w:pos="1970"/>
        </w:tabs>
        <w:spacing w:before="0" w:after="0" w:line="475" w:lineRule="exact"/>
        <w:ind w:firstLine="760"/>
        <w:rPr>
          <w:sz w:val="22"/>
          <w:szCs w:val="22"/>
        </w:rPr>
      </w:pPr>
      <w:r w:rsidRPr="006459E2">
        <w:rPr>
          <w:sz w:val="22"/>
          <w:szCs w:val="22"/>
        </w:rPr>
        <w:t>Инфраструктурный комплекс.</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Состав: транспорт, информационная инфраструктура; сфера обслуживания, рекреационное хозяйство - место и значение в хозяйстве.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Транспорт и охрана окружающей среды.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Информационная инфраструктура. Рекреационное хозяйство. Особенности сферы обслуживания своего края.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r w:rsidR="00FB0EA1">
        <w:rPr>
          <w:sz w:val="22"/>
          <w:szCs w:val="22"/>
        </w:rPr>
        <w:t xml:space="preserve"> </w:t>
      </w:r>
      <w:r w:rsidRPr="006459E2">
        <w:rPr>
          <w:sz w:val="22"/>
          <w:szCs w:val="22"/>
        </w:rPr>
        <w:t>Федеральный проект «Информационная инфраструктура».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459E2" w:rsidRPr="006459E2" w:rsidRDefault="006459E2" w:rsidP="00D465EC">
      <w:pPr>
        <w:pStyle w:val="2b"/>
        <w:numPr>
          <w:ilvl w:val="0"/>
          <w:numId w:val="110"/>
        </w:numPr>
        <w:shd w:val="clear" w:color="auto" w:fill="auto"/>
        <w:tabs>
          <w:tab w:val="left" w:pos="1993"/>
        </w:tabs>
        <w:spacing w:before="0" w:after="0" w:line="475" w:lineRule="exact"/>
        <w:ind w:firstLine="760"/>
        <w:rPr>
          <w:sz w:val="22"/>
          <w:szCs w:val="22"/>
        </w:rPr>
      </w:pPr>
      <w:r w:rsidRPr="006459E2">
        <w:rPr>
          <w:sz w:val="22"/>
          <w:szCs w:val="22"/>
        </w:rPr>
        <w:t>Обобщение знаний.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459E2" w:rsidRPr="006459E2" w:rsidRDefault="006459E2" w:rsidP="00D465EC">
      <w:pPr>
        <w:pStyle w:val="2b"/>
        <w:numPr>
          <w:ilvl w:val="0"/>
          <w:numId w:val="109"/>
        </w:numPr>
        <w:shd w:val="clear" w:color="auto" w:fill="auto"/>
        <w:tabs>
          <w:tab w:val="left" w:pos="1777"/>
        </w:tabs>
        <w:spacing w:before="0" w:after="0" w:line="475" w:lineRule="exact"/>
        <w:ind w:firstLine="760"/>
        <w:rPr>
          <w:sz w:val="22"/>
          <w:szCs w:val="22"/>
        </w:rPr>
      </w:pPr>
      <w:r w:rsidRPr="006459E2">
        <w:rPr>
          <w:sz w:val="22"/>
          <w:szCs w:val="22"/>
        </w:rPr>
        <w:t>Регионы России.</w:t>
      </w:r>
    </w:p>
    <w:p w:rsidR="006459E2" w:rsidRPr="006459E2" w:rsidRDefault="006459E2" w:rsidP="00D465EC">
      <w:pPr>
        <w:pStyle w:val="2b"/>
        <w:numPr>
          <w:ilvl w:val="0"/>
          <w:numId w:val="111"/>
        </w:numPr>
        <w:shd w:val="clear" w:color="auto" w:fill="auto"/>
        <w:tabs>
          <w:tab w:val="left" w:pos="1993"/>
        </w:tabs>
        <w:spacing w:before="0" w:after="0" w:line="475" w:lineRule="exact"/>
        <w:ind w:firstLine="760"/>
        <w:rPr>
          <w:sz w:val="22"/>
          <w:szCs w:val="22"/>
        </w:rPr>
      </w:pPr>
      <w:r w:rsidRPr="006459E2">
        <w:rPr>
          <w:sz w:val="22"/>
          <w:szCs w:val="22"/>
        </w:rPr>
        <w:t>Западный макрорегион (Европейская часть)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Географические особенности географических районов: Европейский Север</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459E2" w:rsidRPr="006459E2" w:rsidRDefault="006459E2" w:rsidP="00D465EC">
      <w:pPr>
        <w:pStyle w:val="2b"/>
        <w:numPr>
          <w:ilvl w:val="0"/>
          <w:numId w:val="111"/>
        </w:numPr>
        <w:shd w:val="clear" w:color="auto" w:fill="auto"/>
        <w:tabs>
          <w:tab w:val="left" w:pos="1966"/>
        </w:tabs>
        <w:spacing w:before="0" w:after="0" w:line="475" w:lineRule="exact"/>
        <w:ind w:firstLine="760"/>
        <w:rPr>
          <w:sz w:val="22"/>
          <w:szCs w:val="22"/>
        </w:rPr>
      </w:pPr>
      <w:r w:rsidRPr="006459E2">
        <w:rPr>
          <w:sz w:val="22"/>
          <w:szCs w:val="22"/>
        </w:rPr>
        <w:t>Восточный макрорегион (Азиатская часть)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Географические особенности географических районов: Сибирь и Дальний</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459E2" w:rsidRPr="006459E2" w:rsidRDefault="006459E2" w:rsidP="00D465EC">
      <w:pPr>
        <w:pStyle w:val="2b"/>
        <w:numPr>
          <w:ilvl w:val="0"/>
          <w:numId w:val="111"/>
        </w:numPr>
        <w:shd w:val="clear" w:color="auto" w:fill="auto"/>
        <w:tabs>
          <w:tab w:val="left" w:pos="1966"/>
        </w:tabs>
        <w:spacing w:before="0" w:after="0" w:line="475" w:lineRule="exact"/>
        <w:ind w:firstLine="760"/>
        <w:rPr>
          <w:sz w:val="22"/>
          <w:szCs w:val="22"/>
        </w:rPr>
      </w:pPr>
      <w:r w:rsidRPr="006459E2">
        <w:rPr>
          <w:sz w:val="22"/>
          <w:szCs w:val="22"/>
        </w:rPr>
        <w:t>Обобщение знаний.</w:t>
      </w:r>
    </w:p>
    <w:p w:rsidR="006459E2" w:rsidRPr="006459E2" w:rsidRDefault="006459E2" w:rsidP="00FB0EA1">
      <w:pPr>
        <w:pStyle w:val="2b"/>
        <w:shd w:val="clear" w:color="auto" w:fill="auto"/>
        <w:tabs>
          <w:tab w:val="left" w:pos="1646"/>
          <w:tab w:val="left" w:pos="5246"/>
          <w:tab w:val="left" w:pos="8986"/>
        </w:tabs>
        <w:spacing w:before="0" w:after="0" w:line="475" w:lineRule="exact"/>
        <w:ind w:firstLine="760"/>
        <w:rPr>
          <w:sz w:val="22"/>
          <w:szCs w:val="22"/>
        </w:rPr>
      </w:pPr>
      <w:r w:rsidRPr="006459E2">
        <w:rPr>
          <w:sz w:val="22"/>
          <w:szCs w:val="22"/>
        </w:rPr>
        <w:t>Федеральные и региональные целевые программы. Государственная программа</w:t>
      </w:r>
      <w:r w:rsidRPr="006459E2">
        <w:rPr>
          <w:sz w:val="22"/>
          <w:szCs w:val="22"/>
        </w:rPr>
        <w:tab/>
        <w:t>Российской Фед</w:t>
      </w:r>
      <w:r w:rsidR="00FB0EA1">
        <w:rPr>
          <w:sz w:val="22"/>
          <w:szCs w:val="22"/>
        </w:rPr>
        <w:t>ерации</w:t>
      </w:r>
      <w:r w:rsidR="00FB0EA1">
        <w:rPr>
          <w:sz w:val="22"/>
          <w:szCs w:val="22"/>
        </w:rPr>
        <w:tab/>
        <w:t xml:space="preserve">«Социально-экономическое </w:t>
      </w:r>
      <w:r w:rsidRPr="006459E2">
        <w:rPr>
          <w:sz w:val="22"/>
          <w:szCs w:val="22"/>
        </w:rPr>
        <w:t>развитие</w:t>
      </w:r>
      <w:r w:rsidR="00FB0EA1">
        <w:rPr>
          <w:sz w:val="22"/>
          <w:szCs w:val="22"/>
        </w:rPr>
        <w:t xml:space="preserve"> </w:t>
      </w:r>
      <w:r w:rsidRPr="006459E2">
        <w:rPr>
          <w:sz w:val="22"/>
          <w:szCs w:val="22"/>
        </w:rPr>
        <w:t>Арктической зоны Российской Федерации».</w:t>
      </w:r>
    </w:p>
    <w:p w:rsidR="006459E2" w:rsidRPr="006459E2" w:rsidRDefault="006459E2" w:rsidP="00D465EC">
      <w:pPr>
        <w:pStyle w:val="2b"/>
        <w:numPr>
          <w:ilvl w:val="0"/>
          <w:numId w:val="109"/>
        </w:numPr>
        <w:shd w:val="clear" w:color="auto" w:fill="auto"/>
        <w:tabs>
          <w:tab w:val="left" w:pos="1966"/>
        </w:tabs>
        <w:spacing w:before="0" w:after="0" w:line="475" w:lineRule="exact"/>
        <w:ind w:firstLine="760"/>
        <w:rPr>
          <w:sz w:val="22"/>
          <w:szCs w:val="22"/>
        </w:rPr>
      </w:pPr>
      <w:r w:rsidRPr="006459E2">
        <w:rPr>
          <w:sz w:val="22"/>
          <w:szCs w:val="22"/>
        </w:rPr>
        <w:t>Россия в современном мире.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459E2" w:rsidRPr="006459E2" w:rsidRDefault="006459E2" w:rsidP="00D465EC">
      <w:pPr>
        <w:pStyle w:val="2b"/>
        <w:numPr>
          <w:ilvl w:val="0"/>
          <w:numId w:val="104"/>
        </w:numPr>
        <w:shd w:val="clear" w:color="auto" w:fill="auto"/>
        <w:tabs>
          <w:tab w:val="left" w:pos="1548"/>
        </w:tabs>
        <w:spacing w:before="0" w:after="0" w:line="475" w:lineRule="exact"/>
        <w:ind w:firstLine="760"/>
        <w:rPr>
          <w:sz w:val="22"/>
          <w:szCs w:val="22"/>
        </w:rPr>
      </w:pPr>
      <w:r w:rsidRPr="00FB0EA1">
        <w:rPr>
          <w:b/>
          <w:i/>
          <w:sz w:val="22"/>
          <w:szCs w:val="22"/>
        </w:rPr>
        <w:t>Планируемые результаты освоения географии</w:t>
      </w:r>
      <w:r w:rsidRPr="006459E2">
        <w:rPr>
          <w:sz w:val="22"/>
          <w:szCs w:val="22"/>
        </w:rPr>
        <w:t>.</w:t>
      </w:r>
    </w:p>
    <w:p w:rsidR="006459E2" w:rsidRPr="006459E2" w:rsidRDefault="006459E2" w:rsidP="00D465EC">
      <w:pPr>
        <w:pStyle w:val="2b"/>
        <w:numPr>
          <w:ilvl w:val="0"/>
          <w:numId w:val="112"/>
        </w:numPr>
        <w:shd w:val="clear" w:color="auto" w:fill="auto"/>
        <w:tabs>
          <w:tab w:val="left" w:pos="1729"/>
        </w:tabs>
        <w:spacing w:before="0" w:after="0" w:line="475" w:lineRule="exact"/>
        <w:ind w:firstLine="760"/>
        <w:rPr>
          <w:sz w:val="22"/>
          <w:szCs w:val="22"/>
        </w:rPr>
      </w:pPr>
      <w:r w:rsidRPr="006459E2">
        <w:rPr>
          <w:sz w:val="22"/>
          <w:szCs w:val="22"/>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459E2" w:rsidRPr="006459E2" w:rsidRDefault="006459E2" w:rsidP="00D465EC">
      <w:pPr>
        <w:pStyle w:val="2b"/>
        <w:numPr>
          <w:ilvl w:val="0"/>
          <w:numId w:val="113"/>
        </w:numPr>
        <w:shd w:val="clear" w:color="auto" w:fill="auto"/>
        <w:tabs>
          <w:tab w:val="left" w:pos="1092"/>
        </w:tabs>
        <w:spacing w:before="0" w:after="0" w:line="475" w:lineRule="exact"/>
        <w:ind w:firstLine="760"/>
        <w:rPr>
          <w:sz w:val="22"/>
          <w:szCs w:val="22"/>
        </w:rPr>
      </w:pPr>
      <w:r w:rsidRPr="006459E2">
        <w:rPr>
          <w:sz w:val="22"/>
          <w:szCs w:val="22"/>
        </w:rPr>
        <w:t>патриотического воспитания: осознание российской гражданской</w:t>
      </w:r>
    </w:p>
    <w:p w:rsidR="006459E2" w:rsidRPr="006459E2" w:rsidRDefault="006459E2" w:rsidP="00FB0EA1">
      <w:pPr>
        <w:pStyle w:val="2b"/>
        <w:shd w:val="clear" w:color="auto" w:fill="auto"/>
        <w:tabs>
          <w:tab w:val="left" w:pos="2827"/>
          <w:tab w:val="left" w:pos="6562"/>
          <w:tab w:val="left" w:pos="9403"/>
        </w:tabs>
        <w:spacing w:before="0" w:after="0" w:line="475" w:lineRule="exact"/>
        <w:rPr>
          <w:sz w:val="22"/>
          <w:szCs w:val="22"/>
        </w:rPr>
      </w:pPr>
      <w:r w:rsidRPr="006459E2">
        <w:rPr>
          <w:sz w:val="22"/>
          <w:szCs w:val="22"/>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FB0EA1">
        <w:rPr>
          <w:sz w:val="22"/>
          <w:szCs w:val="22"/>
        </w:rPr>
        <w:t xml:space="preserve"> и своего края, народов России; </w:t>
      </w:r>
      <w:r w:rsidRPr="006459E2">
        <w:rPr>
          <w:sz w:val="22"/>
          <w:szCs w:val="22"/>
        </w:rPr>
        <w:t>цен</w:t>
      </w:r>
      <w:r w:rsidR="00FB0EA1">
        <w:rPr>
          <w:sz w:val="22"/>
          <w:szCs w:val="22"/>
        </w:rPr>
        <w:t>ностное отношение</w:t>
      </w:r>
      <w:r w:rsidR="00FB0EA1">
        <w:rPr>
          <w:sz w:val="22"/>
          <w:szCs w:val="22"/>
        </w:rPr>
        <w:tab/>
        <w:t xml:space="preserve">к достижениям </w:t>
      </w:r>
      <w:r w:rsidRPr="006459E2">
        <w:rPr>
          <w:sz w:val="22"/>
          <w:szCs w:val="22"/>
        </w:rPr>
        <w:t>своей</w:t>
      </w:r>
      <w:r w:rsidR="00FB0EA1">
        <w:rPr>
          <w:sz w:val="22"/>
          <w:szCs w:val="22"/>
        </w:rPr>
        <w:t xml:space="preserve"> </w:t>
      </w:r>
      <w:r w:rsidRPr="006459E2">
        <w:rPr>
          <w:sz w:val="22"/>
          <w:szCs w:val="22"/>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459E2" w:rsidRPr="00FB0EA1" w:rsidRDefault="00FB0EA1" w:rsidP="00D465EC">
      <w:pPr>
        <w:pStyle w:val="2b"/>
        <w:numPr>
          <w:ilvl w:val="0"/>
          <w:numId w:val="113"/>
        </w:numPr>
        <w:shd w:val="clear" w:color="auto" w:fill="auto"/>
        <w:tabs>
          <w:tab w:val="left" w:pos="1121"/>
          <w:tab w:val="left" w:pos="5114"/>
        </w:tabs>
        <w:spacing w:before="0" w:after="0" w:line="475" w:lineRule="exact"/>
        <w:ind w:firstLine="760"/>
        <w:rPr>
          <w:sz w:val="22"/>
          <w:szCs w:val="22"/>
        </w:rPr>
      </w:pPr>
      <w:r w:rsidRPr="00FB0EA1">
        <w:rPr>
          <w:sz w:val="22"/>
          <w:szCs w:val="22"/>
        </w:rPr>
        <w:t xml:space="preserve">гражданского воспитания: </w:t>
      </w:r>
      <w:r w:rsidR="006459E2" w:rsidRPr="00FB0EA1">
        <w:rPr>
          <w:sz w:val="22"/>
          <w:szCs w:val="22"/>
        </w:rPr>
        <w:t>осознание российской гражданской</w:t>
      </w:r>
      <w:r w:rsidRPr="00FB0EA1">
        <w:rPr>
          <w:sz w:val="22"/>
          <w:szCs w:val="22"/>
        </w:rPr>
        <w:t xml:space="preserve"> </w:t>
      </w:r>
      <w:r w:rsidR="006459E2" w:rsidRPr="00FB0EA1">
        <w:rPr>
          <w:sz w:val="22"/>
          <w:szCs w:val="22"/>
        </w:rPr>
        <w:t>идентичности (патриотизма, уважения к Отечеству, к прошлому и настоящему многонационального</w:t>
      </w:r>
      <w:r w:rsidR="006459E2" w:rsidRPr="00FB0EA1">
        <w:rPr>
          <w:sz w:val="22"/>
          <w:szCs w:val="22"/>
        </w:rPr>
        <w:tab/>
        <w:t>народа России, чувства ответственности и долга</w:t>
      </w:r>
      <w:r w:rsidRPr="00FB0EA1">
        <w:rPr>
          <w:sz w:val="22"/>
          <w:szCs w:val="22"/>
        </w:rPr>
        <w:t xml:space="preserve"> </w:t>
      </w:r>
      <w:r w:rsidR="006459E2" w:rsidRPr="00FB0EA1">
        <w:rPr>
          <w:sz w:val="22"/>
          <w:szCs w:val="22"/>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459E2" w:rsidRPr="00FB0EA1" w:rsidRDefault="006459E2" w:rsidP="00D465EC">
      <w:pPr>
        <w:pStyle w:val="2b"/>
        <w:numPr>
          <w:ilvl w:val="0"/>
          <w:numId w:val="113"/>
        </w:numPr>
        <w:shd w:val="clear" w:color="auto" w:fill="auto"/>
        <w:tabs>
          <w:tab w:val="left" w:pos="1071"/>
        </w:tabs>
        <w:spacing w:before="0" w:after="0" w:line="475" w:lineRule="exact"/>
        <w:ind w:firstLine="760"/>
        <w:rPr>
          <w:sz w:val="22"/>
          <w:szCs w:val="22"/>
        </w:rPr>
      </w:pPr>
      <w:r w:rsidRPr="00FB0EA1">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r w:rsidR="00FB0EA1" w:rsidRPr="00FB0EA1">
        <w:rPr>
          <w:sz w:val="22"/>
          <w:szCs w:val="22"/>
        </w:rPr>
        <w:t xml:space="preserve"> </w:t>
      </w:r>
      <w:r w:rsidRPr="00FB0EA1">
        <w:rPr>
          <w:sz w:val="22"/>
          <w:szCs w:val="22"/>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459E2" w:rsidRPr="006459E2" w:rsidRDefault="006459E2" w:rsidP="00D465EC">
      <w:pPr>
        <w:pStyle w:val="2b"/>
        <w:numPr>
          <w:ilvl w:val="0"/>
          <w:numId w:val="113"/>
        </w:numPr>
        <w:shd w:val="clear" w:color="auto" w:fill="auto"/>
        <w:tabs>
          <w:tab w:val="left" w:pos="1076"/>
        </w:tabs>
        <w:spacing w:before="0" w:after="0" w:line="475" w:lineRule="exact"/>
        <w:ind w:firstLine="760"/>
        <w:rPr>
          <w:sz w:val="22"/>
          <w:szCs w:val="22"/>
        </w:rPr>
      </w:pPr>
      <w:r w:rsidRPr="006459E2">
        <w:rPr>
          <w:sz w:val="22"/>
          <w:szCs w:val="22"/>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459E2" w:rsidRPr="006459E2" w:rsidRDefault="006459E2" w:rsidP="00D465EC">
      <w:pPr>
        <w:pStyle w:val="2b"/>
        <w:numPr>
          <w:ilvl w:val="0"/>
          <w:numId w:val="113"/>
        </w:numPr>
        <w:shd w:val="clear" w:color="auto" w:fill="auto"/>
        <w:tabs>
          <w:tab w:val="left" w:pos="1090"/>
        </w:tabs>
        <w:spacing w:before="0" w:after="0" w:line="475" w:lineRule="exact"/>
        <w:ind w:firstLine="760"/>
        <w:rPr>
          <w:sz w:val="22"/>
          <w:szCs w:val="22"/>
        </w:rPr>
      </w:pPr>
      <w:r w:rsidRPr="006459E2">
        <w:rPr>
          <w:sz w:val="22"/>
          <w:szCs w:val="22"/>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459E2" w:rsidRPr="006459E2" w:rsidRDefault="006459E2" w:rsidP="00D465EC">
      <w:pPr>
        <w:pStyle w:val="2b"/>
        <w:numPr>
          <w:ilvl w:val="0"/>
          <w:numId w:val="113"/>
        </w:numPr>
        <w:shd w:val="clear" w:color="auto" w:fill="auto"/>
        <w:tabs>
          <w:tab w:val="left" w:pos="1121"/>
        </w:tabs>
        <w:spacing w:before="0" w:after="0" w:line="475" w:lineRule="exact"/>
        <w:ind w:firstLine="760"/>
        <w:rPr>
          <w:sz w:val="22"/>
          <w:szCs w:val="22"/>
        </w:rPr>
      </w:pPr>
      <w:r w:rsidRPr="006459E2">
        <w:rPr>
          <w:sz w:val="22"/>
          <w:szCs w:val="22"/>
        </w:rPr>
        <w:t>физического воспитания, формирования культуры здоровья</w:t>
      </w:r>
    </w:p>
    <w:p w:rsidR="006459E2" w:rsidRPr="006459E2" w:rsidRDefault="006459E2" w:rsidP="00FB0EA1">
      <w:pPr>
        <w:pStyle w:val="2b"/>
        <w:shd w:val="clear" w:color="auto" w:fill="auto"/>
        <w:tabs>
          <w:tab w:val="left" w:pos="2698"/>
          <w:tab w:val="left" w:pos="5957"/>
        </w:tabs>
        <w:spacing w:before="0" w:after="0" w:line="475" w:lineRule="exact"/>
        <w:rPr>
          <w:sz w:val="22"/>
          <w:szCs w:val="22"/>
        </w:rPr>
      </w:pPr>
      <w:r w:rsidRPr="006459E2">
        <w:rPr>
          <w:sz w:val="22"/>
          <w:szCs w:val="22"/>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FB0EA1">
        <w:rPr>
          <w:sz w:val="22"/>
          <w:szCs w:val="22"/>
        </w:rPr>
        <w:t xml:space="preserve">е; способность адаптироваться к </w:t>
      </w:r>
      <w:r w:rsidRPr="006459E2">
        <w:rPr>
          <w:sz w:val="22"/>
          <w:szCs w:val="22"/>
        </w:rPr>
        <w:t>стрессовым ситуациям</w:t>
      </w:r>
      <w:r w:rsidRPr="006459E2">
        <w:rPr>
          <w:sz w:val="22"/>
          <w:szCs w:val="22"/>
        </w:rPr>
        <w:tab/>
        <w:t>и меняющимся социальным,</w:t>
      </w:r>
      <w:r w:rsidR="00FB0EA1">
        <w:rPr>
          <w:sz w:val="22"/>
          <w:szCs w:val="22"/>
        </w:rPr>
        <w:t xml:space="preserve"> </w:t>
      </w:r>
      <w:r w:rsidRPr="006459E2">
        <w:rPr>
          <w:sz w:val="22"/>
          <w:szCs w:val="22"/>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459E2" w:rsidRPr="006459E2" w:rsidRDefault="006459E2" w:rsidP="00D465EC">
      <w:pPr>
        <w:pStyle w:val="2b"/>
        <w:numPr>
          <w:ilvl w:val="0"/>
          <w:numId w:val="113"/>
        </w:numPr>
        <w:shd w:val="clear" w:color="auto" w:fill="auto"/>
        <w:tabs>
          <w:tab w:val="left" w:pos="361"/>
        </w:tabs>
        <w:spacing w:before="0" w:after="0" w:line="475" w:lineRule="exact"/>
        <w:ind w:firstLine="760"/>
        <w:rPr>
          <w:sz w:val="22"/>
          <w:szCs w:val="22"/>
        </w:rPr>
      </w:pPr>
      <w:r w:rsidRPr="006459E2">
        <w:rPr>
          <w:sz w:val="22"/>
          <w:szCs w:val="22"/>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59E2" w:rsidRPr="006459E2" w:rsidRDefault="006459E2" w:rsidP="00D465EC">
      <w:pPr>
        <w:pStyle w:val="2b"/>
        <w:numPr>
          <w:ilvl w:val="0"/>
          <w:numId w:val="113"/>
        </w:numPr>
        <w:shd w:val="clear" w:color="auto" w:fill="auto"/>
        <w:tabs>
          <w:tab w:val="left" w:pos="1081"/>
        </w:tabs>
        <w:spacing w:before="0" w:after="0" w:line="475" w:lineRule="exact"/>
        <w:ind w:firstLine="760"/>
        <w:rPr>
          <w:sz w:val="22"/>
          <w:szCs w:val="22"/>
        </w:rPr>
      </w:pPr>
      <w:r w:rsidRPr="006459E2">
        <w:rPr>
          <w:sz w:val="22"/>
          <w:szCs w:val="22"/>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59E2" w:rsidRPr="006459E2" w:rsidRDefault="006459E2" w:rsidP="00D465EC">
      <w:pPr>
        <w:pStyle w:val="2b"/>
        <w:numPr>
          <w:ilvl w:val="0"/>
          <w:numId w:val="112"/>
        </w:numPr>
        <w:shd w:val="clear" w:color="auto" w:fill="auto"/>
        <w:tabs>
          <w:tab w:val="left" w:pos="1743"/>
        </w:tabs>
        <w:spacing w:before="0" w:after="0" w:line="475" w:lineRule="exact"/>
        <w:ind w:firstLine="760"/>
        <w:rPr>
          <w:sz w:val="22"/>
          <w:szCs w:val="22"/>
        </w:rPr>
      </w:pPr>
      <w:r w:rsidRPr="006459E2">
        <w:rPr>
          <w:sz w:val="22"/>
          <w:szCs w:val="22"/>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59E2" w:rsidRPr="006459E2" w:rsidRDefault="006459E2" w:rsidP="00D465EC">
      <w:pPr>
        <w:pStyle w:val="2b"/>
        <w:numPr>
          <w:ilvl w:val="0"/>
          <w:numId w:val="114"/>
        </w:numPr>
        <w:shd w:val="clear" w:color="auto" w:fill="auto"/>
        <w:tabs>
          <w:tab w:val="left" w:pos="1950"/>
        </w:tabs>
        <w:spacing w:before="0" w:after="0" w:line="475" w:lineRule="exact"/>
        <w:ind w:firstLine="760"/>
        <w:rPr>
          <w:sz w:val="22"/>
          <w:szCs w:val="22"/>
        </w:rPr>
      </w:pPr>
      <w:r w:rsidRPr="006459E2">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устанавливать существенный признак классификации географических объектов, процессов и явлений, основания для их сравнения;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выявлять закономерности и противоречия в рассматриваемых фактах и данных наблюдений с учётом предложенной географической задачи;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выявлять дефициты географической информации, данных, необходимых для решения поставленной задачи;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459E2" w:rsidRPr="006459E2" w:rsidRDefault="006459E2" w:rsidP="00D465EC">
      <w:pPr>
        <w:pStyle w:val="2b"/>
        <w:numPr>
          <w:ilvl w:val="0"/>
          <w:numId w:val="114"/>
        </w:numPr>
        <w:shd w:val="clear" w:color="auto" w:fill="auto"/>
        <w:tabs>
          <w:tab w:val="left" w:pos="1940"/>
        </w:tabs>
        <w:spacing w:before="0" w:after="0" w:line="475" w:lineRule="exact"/>
        <w:ind w:firstLine="760"/>
        <w:rPr>
          <w:sz w:val="22"/>
          <w:szCs w:val="22"/>
        </w:rPr>
      </w:pPr>
      <w:r w:rsidRPr="006459E2">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использовать географические вопросы как исследовательский инструмент познания;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оценивать достоверность информации, полученной в ходе географического исследования;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459E2" w:rsidRPr="006459E2" w:rsidRDefault="006459E2" w:rsidP="00D465EC">
      <w:pPr>
        <w:pStyle w:val="2b"/>
        <w:numPr>
          <w:ilvl w:val="0"/>
          <w:numId w:val="114"/>
        </w:numPr>
        <w:shd w:val="clear" w:color="auto" w:fill="auto"/>
        <w:tabs>
          <w:tab w:val="left" w:pos="1992"/>
        </w:tabs>
        <w:spacing w:before="0" w:after="0" w:line="475" w:lineRule="exact"/>
        <w:ind w:firstLine="760"/>
        <w:rPr>
          <w:sz w:val="22"/>
          <w:szCs w:val="22"/>
        </w:rPr>
      </w:pPr>
      <w:r w:rsidRPr="006459E2">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выбирать, анализировать и интерпретировать географическую информацию различных видов и форм представления;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самостоятельно выбирать оптимальную форму представления географической информации;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оценивать надёжность географической информации по критериям, предложенным учителем или сформулированным самостоятельно;</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систематизировать географическую информацию в разных формах.</w:t>
      </w:r>
    </w:p>
    <w:p w:rsidR="006459E2" w:rsidRPr="006459E2" w:rsidRDefault="006459E2" w:rsidP="00D465EC">
      <w:pPr>
        <w:pStyle w:val="2b"/>
        <w:numPr>
          <w:ilvl w:val="0"/>
          <w:numId w:val="114"/>
        </w:numPr>
        <w:shd w:val="clear" w:color="auto" w:fill="auto"/>
        <w:tabs>
          <w:tab w:val="left" w:pos="1992"/>
        </w:tabs>
        <w:spacing w:before="0" w:after="0" w:line="475" w:lineRule="exact"/>
        <w:ind w:firstLine="760"/>
        <w:rPr>
          <w:sz w:val="22"/>
          <w:szCs w:val="22"/>
        </w:rPr>
      </w:pPr>
      <w:r w:rsidRPr="006459E2">
        <w:rPr>
          <w:sz w:val="22"/>
          <w:szCs w:val="22"/>
        </w:rPr>
        <w:t>У обучающегося будут сформированы умения общения как часть коммуникативных универсальных учебных действий: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публично представлять результаты выполненного исследования или проекта.</w:t>
      </w:r>
    </w:p>
    <w:p w:rsidR="006459E2" w:rsidRPr="006459E2" w:rsidRDefault="006459E2" w:rsidP="00D465EC">
      <w:pPr>
        <w:pStyle w:val="2b"/>
        <w:numPr>
          <w:ilvl w:val="0"/>
          <w:numId w:val="114"/>
        </w:numPr>
        <w:shd w:val="clear" w:color="auto" w:fill="auto"/>
        <w:tabs>
          <w:tab w:val="left" w:pos="2001"/>
        </w:tabs>
        <w:spacing w:before="0" w:after="0" w:line="475" w:lineRule="exact"/>
        <w:ind w:firstLine="760"/>
        <w:rPr>
          <w:sz w:val="22"/>
          <w:szCs w:val="22"/>
        </w:rPr>
      </w:pPr>
      <w:r w:rsidRPr="006459E2">
        <w:rPr>
          <w:sz w:val="22"/>
          <w:szCs w:val="22"/>
        </w:rPr>
        <w:t>У обучающегося будут сформированы умения самоорганизации как части регулятивных универсальных учебных действий: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459E2" w:rsidRPr="006459E2" w:rsidRDefault="006459E2" w:rsidP="00FB0EA1">
      <w:pPr>
        <w:pStyle w:val="2b"/>
        <w:shd w:val="clear" w:color="auto" w:fill="auto"/>
        <w:spacing w:before="0" w:after="0" w:line="475" w:lineRule="exact"/>
        <w:ind w:firstLine="760"/>
        <w:rPr>
          <w:sz w:val="22"/>
          <w:szCs w:val="22"/>
        </w:rPr>
      </w:pPr>
      <w:r w:rsidRPr="006459E2">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FB0EA1">
        <w:rPr>
          <w:sz w:val="22"/>
          <w:szCs w:val="22"/>
        </w:rPr>
        <w:t xml:space="preserve"> </w:t>
      </w:r>
      <w:r w:rsidRPr="006459E2">
        <w:rPr>
          <w:sz w:val="22"/>
          <w:szCs w:val="22"/>
        </w:rPr>
        <w:t>об изучаемом объекте.</w:t>
      </w:r>
    </w:p>
    <w:p w:rsidR="006459E2" w:rsidRPr="006459E2" w:rsidRDefault="006459E2" w:rsidP="00D465EC">
      <w:pPr>
        <w:pStyle w:val="2b"/>
        <w:numPr>
          <w:ilvl w:val="0"/>
          <w:numId w:val="114"/>
        </w:numPr>
        <w:shd w:val="clear" w:color="auto" w:fill="auto"/>
        <w:tabs>
          <w:tab w:val="left" w:pos="1993"/>
        </w:tabs>
        <w:spacing w:before="0" w:after="0" w:line="475" w:lineRule="exact"/>
        <w:ind w:firstLine="760"/>
        <w:rPr>
          <w:sz w:val="22"/>
          <w:szCs w:val="22"/>
        </w:rPr>
      </w:pPr>
      <w:r w:rsidRPr="006459E2">
        <w:rPr>
          <w:sz w:val="22"/>
          <w:szCs w:val="22"/>
        </w:rPr>
        <w:t>У обучающегося будут сформированы умения совместной деятельности: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459E2" w:rsidRPr="006459E2" w:rsidRDefault="006459E2" w:rsidP="00D465EC">
      <w:pPr>
        <w:pStyle w:val="2b"/>
        <w:numPr>
          <w:ilvl w:val="0"/>
          <w:numId w:val="114"/>
        </w:numPr>
        <w:shd w:val="clear" w:color="auto" w:fill="auto"/>
        <w:tabs>
          <w:tab w:val="left" w:pos="1993"/>
        </w:tabs>
        <w:spacing w:before="0" w:after="0" w:line="475" w:lineRule="exact"/>
        <w:ind w:firstLine="760"/>
        <w:rPr>
          <w:sz w:val="22"/>
          <w:szCs w:val="22"/>
        </w:rPr>
      </w:pPr>
      <w:r w:rsidRPr="006459E2">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владеть способами самоконтроля и рефлексии;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объяснять причины достижения (недостижения) результатов деятельности, давать оценку приобретённому опыту;</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оценивать соответствие результата цели и условиям;</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принятие себя и других:</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осознанно относиться к другому человеку, его мнению;</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признавать своё право на ошибку и такое же право другого.</w:t>
      </w:r>
    </w:p>
    <w:p w:rsidR="006459E2" w:rsidRPr="005403A5" w:rsidRDefault="006459E2" w:rsidP="00D465EC">
      <w:pPr>
        <w:pStyle w:val="2b"/>
        <w:numPr>
          <w:ilvl w:val="0"/>
          <w:numId w:val="112"/>
        </w:numPr>
        <w:shd w:val="clear" w:color="auto" w:fill="auto"/>
        <w:tabs>
          <w:tab w:val="left" w:pos="1772"/>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5 класса обучающийся научится:</w:t>
      </w:r>
    </w:p>
    <w:p w:rsidR="006459E2" w:rsidRPr="006459E2" w:rsidRDefault="006459E2" w:rsidP="005403A5">
      <w:pPr>
        <w:pStyle w:val="2b"/>
        <w:shd w:val="clear" w:color="auto" w:fill="auto"/>
        <w:spacing w:before="0" w:after="0" w:line="475" w:lineRule="exact"/>
        <w:ind w:firstLine="760"/>
        <w:rPr>
          <w:sz w:val="22"/>
          <w:szCs w:val="22"/>
        </w:rPr>
      </w:pPr>
      <w:r w:rsidRPr="006459E2">
        <w:rPr>
          <w:sz w:val="22"/>
          <w:szCs w:val="22"/>
        </w:rPr>
        <w:t>приводить примеры географических объектов, процессов и явлений,</w:t>
      </w:r>
      <w:r w:rsidR="005403A5">
        <w:rPr>
          <w:sz w:val="22"/>
          <w:szCs w:val="22"/>
        </w:rPr>
        <w:t xml:space="preserve"> </w:t>
      </w:r>
      <w:r w:rsidRPr="006459E2">
        <w:rPr>
          <w:sz w:val="22"/>
          <w:szCs w:val="22"/>
        </w:rPr>
        <w:t>изучаемых различными ветвями географической науки;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459E2" w:rsidRPr="006459E2" w:rsidRDefault="006459E2" w:rsidP="006459E2">
      <w:pPr>
        <w:pStyle w:val="2b"/>
        <w:shd w:val="clear" w:color="auto" w:fill="auto"/>
        <w:spacing w:before="0" w:after="0" w:line="475" w:lineRule="exact"/>
        <w:ind w:left="740"/>
        <w:rPr>
          <w:sz w:val="22"/>
          <w:szCs w:val="22"/>
        </w:rPr>
      </w:pPr>
      <w:r w:rsidRPr="006459E2">
        <w:rPr>
          <w:sz w:val="22"/>
          <w:szCs w:val="22"/>
        </w:rPr>
        <w:t>иметь представление о вкладе великих путешественников в изучение Земли; описывать и сравнивать маршруты их путешествий;</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различать понятия «план местности» и «географическая карта», «параллель» и «меридиан»;</w:t>
      </w:r>
    </w:p>
    <w:p w:rsidR="006459E2" w:rsidRPr="006459E2" w:rsidRDefault="006459E2" w:rsidP="006459E2">
      <w:pPr>
        <w:pStyle w:val="2b"/>
        <w:shd w:val="clear" w:color="auto" w:fill="auto"/>
        <w:spacing w:before="0" w:after="0" w:line="475" w:lineRule="exact"/>
        <w:ind w:left="740"/>
        <w:rPr>
          <w:sz w:val="22"/>
          <w:szCs w:val="22"/>
        </w:rPr>
      </w:pPr>
      <w:r w:rsidRPr="006459E2">
        <w:rPr>
          <w:sz w:val="22"/>
          <w:szCs w:val="22"/>
        </w:rPr>
        <w:t>приводить примеры влияния Солнца на мир живой и неживой природы; объяснять причины смены дня и ночи и времён года;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понятия «земная кора»; «ядро», «мантия»; «минерал» и «горная порода»;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показывать на карте и обозначать на контурной карте материки и океаны, крупные формы рельефа Земли; различать горы и равнины;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применять понятия «эпицентр землетрясения» и «очаг землетрясения» для решения познавательных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опасных природных явлений в литосфере и средств их предупреждения;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изменений в литосфере в результате деятельности человека на примере своей местности, России и мира;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действия внешних процессов рельефообразования и наличия полезных ископаемых в своей местности;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459E2" w:rsidRPr="005403A5" w:rsidRDefault="006459E2" w:rsidP="00D465EC">
      <w:pPr>
        <w:pStyle w:val="2b"/>
        <w:numPr>
          <w:ilvl w:val="0"/>
          <w:numId w:val="112"/>
        </w:numPr>
        <w:shd w:val="clear" w:color="auto" w:fill="auto"/>
        <w:tabs>
          <w:tab w:val="left" w:pos="1734"/>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6 класса обучающийся научится: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опасных природных явлений в геосферах и средств их предупреждения;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устанавливать причинно-следственные связи между питанием, режимом реки и климатом на территории речного бассейна;</w:t>
      </w:r>
    </w:p>
    <w:p w:rsidR="006459E2" w:rsidRPr="006459E2" w:rsidRDefault="006459E2" w:rsidP="005403A5">
      <w:pPr>
        <w:pStyle w:val="2b"/>
        <w:shd w:val="clear" w:color="auto" w:fill="auto"/>
        <w:spacing w:before="0" w:after="0" w:line="475" w:lineRule="exact"/>
        <w:ind w:left="760"/>
        <w:rPr>
          <w:sz w:val="22"/>
          <w:szCs w:val="22"/>
        </w:rPr>
      </w:pPr>
      <w:r w:rsidRPr="006459E2">
        <w:rPr>
          <w:sz w:val="22"/>
          <w:szCs w:val="22"/>
        </w:rPr>
        <w:t xml:space="preserve">приводить примеры районов распространения многолетней мерзлоты; называть </w:t>
      </w:r>
      <w:r w:rsidR="005403A5">
        <w:rPr>
          <w:sz w:val="22"/>
          <w:szCs w:val="22"/>
        </w:rPr>
        <w:t xml:space="preserve"> </w:t>
      </w:r>
      <w:r w:rsidRPr="006459E2">
        <w:rPr>
          <w:sz w:val="22"/>
          <w:szCs w:val="22"/>
        </w:rPr>
        <w:t>причины образования цунами, приливов и отливов; описывать состав, строение атмосферы;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различать понятия «атмосфера», «тропосфера», «стратосфера», «верхние слои атмосферы»;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приводить примеры приспособления живых организмов к среде обитания в разных природных зонах;</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сравнивать особенности растительного и животного мира в различных природных зонах;</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459E2" w:rsidRPr="005403A5" w:rsidRDefault="006459E2" w:rsidP="00D465EC">
      <w:pPr>
        <w:pStyle w:val="2b"/>
        <w:numPr>
          <w:ilvl w:val="0"/>
          <w:numId w:val="112"/>
        </w:numPr>
        <w:shd w:val="clear" w:color="auto" w:fill="auto"/>
        <w:tabs>
          <w:tab w:val="left" w:pos="1731"/>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7 класса обучающийся научится: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иметь представление о строении и свойствах (целостность, зональность, ритмичность) географической оболочки;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изученные процессы и явления, происходящие в географической оболочке;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изменений в геосферах в результате деятельности человека;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описывать закономерности изменения в пространстве рельефа, климата, внутренних вод и органического мира;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называть особенности географических процессов на границах литосферных плит с учётом характера взаимодействия и типа земной коры;</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классифицировать воздушные массы Земли, типы климата по заданным показателям;</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объяснять образование тропических муссонов, пассатов тропических широт, западных ветров;</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применять понятия «воздушные массы», «муссоны», «пассаты», «западные ветры», «климатообразующий фактор» для решения учебных и (или) практико</w:t>
      </w:r>
      <w:r w:rsidRPr="006459E2">
        <w:rPr>
          <w:sz w:val="22"/>
          <w:szCs w:val="22"/>
        </w:rPr>
        <w:softHyphen/>
        <w:t>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описывать климат территории по климатограмме;</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объяснять влияние климатообразующих факторов на климатические особенности территории;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различать океанические течения;</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459E2" w:rsidRPr="006459E2" w:rsidRDefault="006459E2" w:rsidP="006459E2">
      <w:pPr>
        <w:pStyle w:val="2b"/>
        <w:shd w:val="clear" w:color="auto" w:fill="auto"/>
        <w:spacing w:before="0" w:after="0" w:line="475" w:lineRule="exact"/>
        <w:ind w:left="740"/>
        <w:rPr>
          <w:sz w:val="22"/>
          <w:szCs w:val="22"/>
        </w:rPr>
      </w:pPr>
      <w:r w:rsidRPr="006459E2">
        <w:rPr>
          <w:sz w:val="22"/>
          <w:szCs w:val="22"/>
        </w:rPr>
        <w:t>различать и сравнивать численность населения крупных стран мира; сравнивать плотность населения различных территорий;</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применять понятие «плотность населения» для решения учебных и (или) практико-ориентированных задач;</w:t>
      </w:r>
    </w:p>
    <w:p w:rsidR="006459E2" w:rsidRPr="006459E2" w:rsidRDefault="006459E2" w:rsidP="005403A5">
      <w:pPr>
        <w:pStyle w:val="2b"/>
        <w:shd w:val="clear" w:color="auto" w:fill="auto"/>
        <w:spacing w:before="0" w:after="0" w:line="475" w:lineRule="exact"/>
        <w:ind w:left="740"/>
        <w:rPr>
          <w:sz w:val="22"/>
          <w:szCs w:val="22"/>
        </w:rPr>
      </w:pPr>
      <w:r w:rsidRPr="006459E2">
        <w:rPr>
          <w:sz w:val="22"/>
          <w:szCs w:val="22"/>
        </w:rPr>
        <w:t xml:space="preserve">различать городские и сельские поселения; приводить </w:t>
      </w:r>
      <w:r w:rsidR="005403A5">
        <w:rPr>
          <w:sz w:val="22"/>
          <w:szCs w:val="22"/>
        </w:rPr>
        <w:t>п</w:t>
      </w:r>
      <w:r w:rsidRPr="006459E2">
        <w:rPr>
          <w:sz w:val="22"/>
          <w:szCs w:val="22"/>
        </w:rPr>
        <w:t>римеры крупнейших городов мира;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мировых и национальных религий;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проводить языковую классификацию народов;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основные виды хозяйственной деятельности людей на различных территориях;</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определять страны по их существенным признакам;</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объяснять особенности природы, населения и хозяйства отдельных территорий;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использовать знания о населении материков и стран для решения различных учебных 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взаимодействия природы и общества в пределах отдельных территорий;</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459E2" w:rsidRPr="005403A5" w:rsidRDefault="006459E2" w:rsidP="00D465EC">
      <w:pPr>
        <w:pStyle w:val="2b"/>
        <w:numPr>
          <w:ilvl w:val="0"/>
          <w:numId w:val="112"/>
        </w:numPr>
        <w:shd w:val="clear" w:color="auto" w:fill="auto"/>
        <w:tabs>
          <w:tab w:val="left" w:pos="1738"/>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8 класса обучающийся научится: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характеризовать основные этапы истории формирования и изучения территории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характеризовать географическое положение России с использованием информации из различных источников;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федеральные округа, крупные географические районы и макрорегионы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субъектов Российской Федерации разных видов и показывать их на географической карте;</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оценивать степень благоприятности природных условий в пределах отдельных регионов страны;</w:t>
      </w:r>
    </w:p>
    <w:p w:rsidR="006459E2" w:rsidRPr="006459E2" w:rsidRDefault="006459E2" w:rsidP="005403A5">
      <w:pPr>
        <w:pStyle w:val="2b"/>
        <w:shd w:val="clear" w:color="auto" w:fill="auto"/>
        <w:spacing w:before="0" w:after="0" w:line="475" w:lineRule="exact"/>
        <w:ind w:left="760"/>
        <w:rPr>
          <w:sz w:val="22"/>
          <w:szCs w:val="22"/>
        </w:rPr>
      </w:pPr>
      <w:r w:rsidRPr="006459E2">
        <w:rPr>
          <w:sz w:val="22"/>
          <w:szCs w:val="22"/>
        </w:rPr>
        <w:t xml:space="preserve">проводить классификацию природных ресурсов; распознавать </w:t>
      </w:r>
      <w:r w:rsidR="005403A5">
        <w:rPr>
          <w:sz w:val="22"/>
          <w:szCs w:val="22"/>
        </w:rPr>
        <w:t xml:space="preserve"> </w:t>
      </w:r>
      <w:r w:rsidRPr="006459E2">
        <w:rPr>
          <w:sz w:val="22"/>
          <w:szCs w:val="22"/>
        </w:rPr>
        <w:t>типы природопользования;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сравнивать особенности компонентов природы отдельных территорий страны;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объяснять распространение по территории страны областей современного горообразования, землетрясений и вулканизма;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применять понятия «плита», «щит», «моренный холм», «бараньи лбы», «бархан», «дюна»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применять понятия «солнечная радиация», «годовая амплитуда температур воздуха», «воздушные массы» для решения учебных и (или) практико</w:t>
      </w:r>
      <w:r w:rsidRPr="006459E2">
        <w:rPr>
          <w:sz w:val="22"/>
          <w:szCs w:val="22"/>
        </w:rPr>
        <w:softHyphen/>
        <w:t>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6459E2" w:rsidRPr="006459E2" w:rsidRDefault="006459E2" w:rsidP="005403A5">
      <w:pPr>
        <w:pStyle w:val="2b"/>
        <w:shd w:val="clear" w:color="auto" w:fill="auto"/>
        <w:spacing w:before="0" w:after="0" w:line="475" w:lineRule="exact"/>
        <w:ind w:left="760"/>
        <w:rPr>
          <w:sz w:val="22"/>
          <w:szCs w:val="22"/>
        </w:rPr>
      </w:pPr>
      <w:r w:rsidRPr="006459E2">
        <w:rPr>
          <w:sz w:val="22"/>
          <w:szCs w:val="22"/>
        </w:rPr>
        <w:t>приводить примеры рационального и нерационального природопользования; приводить примеры особо охраняемых природных территорий России</w:t>
      </w:r>
      <w:r w:rsidR="005403A5">
        <w:rPr>
          <w:sz w:val="22"/>
          <w:szCs w:val="22"/>
        </w:rPr>
        <w:t xml:space="preserve"> </w:t>
      </w:r>
      <w:r w:rsidRPr="006459E2">
        <w:rPr>
          <w:sz w:val="22"/>
          <w:szCs w:val="22"/>
        </w:rPr>
        <w:t>и своего края, животных и растений, занесённых в Красную книгу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приводить примеры адаптации человека к разнообразным природным условиям на территории страны;</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сравнивать показатели воспроизводства и качества населения России с мировыми показателями и показателями других стран;</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проводить классификацию населённых пунктов и регионов России по заданным основаниям;</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459E2">
        <w:rPr>
          <w:sz w:val="22"/>
          <w:szCs w:val="22"/>
        </w:rPr>
        <w:softHyphen/>
        <w:t>ориентированных задач;</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459E2" w:rsidRPr="005403A5" w:rsidRDefault="006459E2" w:rsidP="00D465EC">
      <w:pPr>
        <w:pStyle w:val="2b"/>
        <w:numPr>
          <w:ilvl w:val="0"/>
          <w:numId w:val="112"/>
        </w:numPr>
        <w:shd w:val="clear" w:color="auto" w:fill="auto"/>
        <w:tabs>
          <w:tab w:val="left" w:pos="1734"/>
        </w:tabs>
        <w:spacing w:before="0" w:after="0" w:line="475" w:lineRule="exact"/>
        <w:ind w:firstLine="760"/>
        <w:rPr>
          <w:sz w:val="22"/>
          <w:szCs w:val="22"/>
          <w:u w:val="single"/>
        </w:rPr>
      </w:pPr>
      <w:r w:rsidRPr="005403A5">
        <w:rPr>
          <w:sz w:val="22"/>
          <w:szCs w:val="22"/>
          <w:u w:val="single"/>
        </w:rPr>
        <w:t>Предметные результаты освоения программы по географии. К концу 9 класса обучающийся научится:</w:t>
      </w:r>
    </w:p>
    <w:p w:rsidR="006459E2" w:rsidRPr="006459E2" w:rsidRDefault="006459E2" w:rsidP="005403A5">
      <w:pPr>
        <w:pStyle w:val="2b"/>
        <w:shd w:val="clear" w:color="auto" w:fill="auto"/>
        <w:spacing w:before="0" w:after="0" w:line="475" w:lineRule="exact"/>
        <w:ind w:firstLine="760"/>
        <w:rPr>
          <w:sz w:val="22"/>
          <w:szCs w:val="22"/>
        </w:rPr>
      </w:pPr>
      <w:r w:rsidRPr="006459E2">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w:t>
      </w:r>
      <w:r w:rsidR="005403A5">
        <w:rPr>
          <w:sz w:val="22"/>
          <w:szCs w:val="22"/>
        </w:rPr>
        <w:t xml:space="preserve"> </w:t>
      </w:r>
      <w:r w:rsidRPr="006459E2">
        <w:rPr>
          <w:sz w:val="22"/>
          <w:szCs w:val="22"/>
        </w:rPr>
        <w:t>данных), необходимые для изучения особенностей хозяйства России;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различать территории опережающего развития, Арктическую зону и зону Севера России;</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459E2" w:rsidRPr="006459E2" w:rsidRDefault="006459E2" w:rsidP="006459E2">
      <w:pPr>
        <w:pStyle w:val="2b"/>
        <w:shd w:val="clear" w:color="auto" w:fill="auto"/>
        <w:spacing w:before="0" w:after="0" w:line="475" w:lineRule="exact"/>
        <w:ind w:firstLine="740"/>
        <w:rPr>
          <w:sz w:val="22"/>
          <w:szCs w:val="22"/>
        </w:rPr>
      </w:pPr>
      <w:r w:rsidRPr="006459E2">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ВВП, ВРП и ИЧР как показатели уровня развития страны и её регионов;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природно-ресурсный, человеческий и производственный капитал;</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различать виды транспорта и основные показатели их работы: грузооборот и пассажирооборот;</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459E2" w:rsidRPr="006459E2" w:rsidRDefault="006459E2" w:rsidP="006459E2">
      <w:pPr>
        <w:pStyle w:val="2b"/>
        <w:shd w:val="clear" w:color="auto" w:fill="auto"/>
        <w:spacing w:before="0" w:after="0" w:line="475" w:lineRule="exact"/>
        <w:ind w:firstLine="760"/>
        <w:rPr>
          <w:sz w:val="22"/>
          <w:szCs w:val="22"/>
        </w:rPr>
      </w:pPr>
      <w:r w:rsidRPr="006459E2">
        <w:rPr>
          <w:sz w:val="22"/>
          <w:szCs w:val="22"/>
        </w:rPr>
        <w:t>оценивать влияние географического положения отдельных регионов России</w:t>
      </w:r>
    </w:p>
    <w:p w:rsidR="006459E2" w:rsidRPr="006459E2" w:rsidRDefault="006459E2" w:rsidP="006459E2">
      <w:pPr>
        <w:pStyle w:val="2b"/>
        <w:shd w:val="clear" w:color="auto" w:fill="auto"/>
        <w:spacing w:before="0" w:after="0" w:line="475" w:lineRule="exact"/>
        <w:rPr>
          <w:sz w:val="22"/>
          <w:szCs w:val="22"/>
        </w:rPr>
      </w:pPr>
      <w:r w:rsidRPr="006459E2">
        <w:rPr>
          <w:sz w:val="22"/>
          <w:szCs w:val="22"/>
        </w:rPr>
        <w:t>на особенности природы, жизнь и хозяйственную деятельность населения;</w:t>
      </w:r>
    </w:p>
    <w:p w:rsidR="006459E2" w:rsidRPr="006459E2" w:rsidRDefault="006459E2" w:rsidP="006459E2">
      <w:pPr>
        <w:pStyle w:val="2b"/>
        <w:shd w:val="clear" w:color="auto" w:fill="auto"/>
        <w:spacing w:before="0" w:after="0" w:line="475" w:lineRule="exact"/>
        <w:ind w:firstLine="780"/>
        <w:rPr>
          <w:sz w:val="22"/>
          <w:szCs w:val="22"/>
        </w:rPr>
      </w:pPr>
      <w:r w:rsidRPr="006459E2">
        <w:rPr>
          <w:sz w:val="22"/>
          <w:szCs w:val="22"/>
        </w:rPr>
        <w:t>объяснять географические различия населения и хозяйства территорий крупных регионов страны;</w:t>
      </w:r>
    </w:p>
    <w:p w:rsidR="006459E2" w:rsidRPr="006459E2" w:rsidRDefault="006459E2" w:rsidP="006459E2">
      <w:pPr>
        <w:pStyle w:val="2b"/>
        <w:shd w:val="clear" w:color="auto" w:fill="auto"/>
        <w:spacing w:before="0" w:after="0" w:line="475" w:lineRule="exact"/>
        <w:ind w:firstLine="780"/>
        <w:rPr>
          <w:sz w:val="22"/>
          <w:szCs w:val="22"/>
        </w:rPr>
      </w:pPr>
      <w:r w:rsidRPr="006459E2">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6459E2" w:rsidRPr="006459E2" w:rsidRDefault="006459E2" w:rsidP="006459E2">
      <w:pPr>
        <w:pStyle w:val="2b"/>
        <w:shd w:val="clear" w:color="auto" w:fill="auto"/>
        <w:spacing w:before="0" w:after="0" w:line="475" w:lineRule="exact"/>
        <w:ind w:firstLine="780"/>
        <w:rPr>
          <w:sz w:val="22"/>
          <w:szCs w:val="22"/>
        </w:rPr>
      </w:pPr>
      <w:r w:rsidRPr="006459E2">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459E2" w:rsidRPr="006459E2" w:rsidRDefault="006459E2" w:rsidP="006459E2">
      <w:pPr>
        <w:pStyle w:val="2b"/>
        <w:shd w:val="clear" w:color="auto" w:fill="auto"/>
        <w:spacing w:before="0" w:after="0" w:line="475" w:lineRule="exact"/>
        <w:ind w:firstLine="780"/>
        <w:rPr>
          <w:sz w:val="22"/>
          <w:szCs w:val="22"/>
        </w:rPr>
      </w:pPr>
      <w:r w:rsidRPr="006459E2">
        <w:rPr>
          <w:sz w:val="22"/>
          <w:szCs w:val="22"/>
        </w:rPr>
        <w:t>приводить примеры объектов Всемирного наследия ЮНЕСКО и описывать их местоположение на географической карте;</w:t>
      </w:r>
    </w:p>
    <w:p w:rsidR="006459E2" w:rsidRDefault="006459E2" w:rsidP="006459E2">
      <w:pPr>
        <w:pStyle w:val="2b"/>
        <w:shd w:val="clear" w:color="auto" w:fill="auto"/>
        <w:spacing w:before="0" w:after="0" w:line="475" w:lineRule="exact"/>
        <w:ind w:firstLine="780"/>
        <w:rPr>
          <w:sz w:val="22"/>
          <w:szCs w:val="22"/>
        </w:rPr>
      </w:pPr>
      <w:r w:rsidRPr="006459E2">
        <w:rPr>
          <w:sz w:val="22"/>
          <w:szCs w:val="22"/>
        </w:rPr>
        <w:t>характеризовать место и роль России в мировом хозяйстве.</w:t>
      </w:r>
    </w:p>
    <w:p w:rsidR="00A25964" w:rsidRDefault="00A25964" w:rsidP="00CB4C46">
      <w:pPr>
        <w:tabs>
          <w:tab w:val="left" w:pos="9923"/>
        </w:tabs>
        <w:ind w:firstLine="426"/>
        <w:jc w:val="both"/>
        <w:rPr>
          <w:b/>
        </w:rPr>
      </w:pPr>
    </w:p>
    <w:p w:rsidR="005403A5" w:rsidRDefault="00A439D0" w:rsidP="00CB4C46">
      <w:pPr>
        <w:tabs>
          <w:tab w:val="left" w:pos="9923"/>
        </w:tabs>
        <w:ind w:firstLine="426"/>
        <w:jc w:val="both"/>
        <w:rPr>
          <w:b/>
        </w:rPr>
      </w:pPr>
      <w:r w:rsidRPr="00AF1D68">
        <w:rPr>
          <w:b/>
        </w:rPr>
        <w:t>2.1.</w:t>
      </w:r>
      <w:r w:rsidR="00A25964">
        <w:rPr>
          <w:b/>
        </w:rPr>
        <w:t>9</w:t>
      </w:r>
      <w:r w:rsidRPr="00AF1D68">
        <w:rPr>
          <w:b/>
        </w:rPr>
        <w:t xml:space="preserve">. </w:t>
      </w:r>
      <w:r w:rsidR="005403A5">
        <w:rPr>
          <w:b/>
        </w:rPr>
        <w:t xml:space="preserve"> </w:t>
      </w:r>
      <w:r w:rsidR="005403A5" w:rsidRPr="00AF1D68">
        <w:rPr>
          <w:b/>
        </w:rPr>
        <w:t>Федеральная рабочая программа по учебному предмету «</w:t>
      </w:r>
      <w:r w:rsidR="005403A5">
        <w:rPr>
          <w:b/>
        </w:rPr>
        <w:t>Физика</w:t>
      </w:r>
      <w:r w:rsidR="005403A5" w:rsidRPr="00AF1D68">
        <w:rPr>
          <w:b/>
        </w:rPr>
        <w:t>»</w:t>
      </w:r>
    </w:p>
    <w:p w:rsidR="00D81232" w:rsidRPr="00D81232" w:rsidRDefault="00D81232" w:rsidP="00D465EC">
      <w:pPr>
        <w:pStyle w:val="2b"/>
        <w:numPr>
          <w:ilvl w:val="0"/>
          <w:numId w:val="115"/>
        </w:numPr>
        <w:shd w:val="clear" w:color="auto" w:fill="auto"/>
        <w:tabs>
          <w:tab w:val="left" w:pos="1533"/>
        </w:tabs>
        <w:spacing w:before="0" w:after="0" w:line="475" w:lineRule="exact"/>
        <w:ind w:firstLine="780"/>
        <w:rPr>
          <w:sz w:val="22"/>
          <w:szCs w:val="22"/>
        </w:rPr>
      </w:pPr>
      <w:r w:rsidRPr="00D81232">
        <w:rPr>
          <w:sz w:val="22"/>
          <w:szCs w:val="22"/>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81232" w:rsidRPr="00D81232" w:rsidRDefault="00D81232" w:rsidP="00D465EC">
      <w:pPr>
        <w:pStyle w:val="2b"/>
        <w:numPr>
          <w:ilvl w:val="0"/>
          <w:numId w:val="115"/>
        </w:numPr>
        <w:shd w:val="clear" w:color="auto" w:fill="auto"/>
        <w:tabs>
          <w:tab w:val="left" w:pos="1569"/>
        </w:tabs>
        <w:spacing w:before="0" w:after="0" w:line="475" w:lineRule="exact"/>
        <w:ind w:firstLine="780"/>
        <w:rPr>
          <w:sz w:val="22"/>
          <w:szCs w:val="22"/>
        </w:rPr>
      </w:pPr>
      <w:r w:rsidRPr="00D81232">
        <w:rPr>
          <w:sz w:val="22"/>
          <w:szCs w:val="22"/>
        </w:rPr>
        <w:t>Пояснительная записка.</w:t>
      </w:r>
    </w:p>
    <w:p w:rsidR="00D81232" w:rsidRPr="00D81232" w:rsidRDefault="00D81232" w:rsidP="00D465EC">
      <w:pPr>
        <w:pStyle w:val="2b"/>
        <w:numPr>
          <w:ilvl w:val="0"/>
          <w:numId w:val="116"/>
        </w:numPr>
        <w:shd w:val="clear" w:color="auto" w:fill="auto"/>
        <w:tabs>
          <w:tab w:val="left" w:pos="1739"/>
        </w:tabs>
        <w:spacing w:before="0" w:after="0" w:line="475" w:lineRule="exact"/>
        <w:ind w:firstLine="780"/>
        <w:rPr>
          <w:sz w:val="22"/>
          <w:szCs w:val="22"/>
        </w:rPr>
      </w:pPr>
      <w:r w:rsidRPr="00D81232">
        <w:rPr>
          <w:sz w:val="22"/>
          <w:szCs w:val="22"/>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81232" w:rsidRPr="00D81232" w:rsidRDefault="00D81232" w:rsidP="00D465EC">
      <w:pPr>
        <w:pStyle w:val="2b"/>
        <w:numPr>
          <w:ilvl w:val="0"/>
          <w:numId w:val="116"/>
        </w:numPr>
        <w:shd w:val="clear" w:color="auto" w:fill="auto"/>
        <w:tabs>
          <w:tab w:val="left" w:pos="1739"/>
        </w:tabs>
        <w:spacing w:before="0" w:after="0" w:line="475" w:lineRule="exact"/>
        <w:ind w:firstLine="780"/>
        <w:rPr>
          <w:sz w:val="22"/>
          <w:szCs w:val="22"/>
        </w:rPr>
      </w:pPr>
      <w:r w:rsidRPr="00D81232">
        <w:rPr>
          <w:sz w:val="22"/>
          <w:szCs w:val="22"/>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81232" w:rsidRPr="00D81232" w:rsidRDefault="00D81232" w:rsidP="00D465EC">
      <w:pPr>
        <w:pStyle w:val="2b"/>
        <w:numPr>
          <w:ilvl w:val="0"/>
          <w:numId w:val="116"/>
        </w:numPr>
        <w:shd w:val="clear" w:color="auto" w:fill="auto"/>
        <w:tabs>
          <w:tab w:val="left" w:pos="1792"/>
        </w:tabs>
        <w:spacing w:before="0" w:after="0" w:line="475" w:lineRule="exact"/>
        <w:ind w:firstLine="760"/>
        <w:rPr>
          <w:sz w:val="22"/>
          <w:szCs w:val="22"/>
        </w:rPr>
      </w:pPr>
      <w:r w:rsidRPr="00D81232">
        <w:rPr>
          <w:sz w:val="22"/>
          <w:szCs w:val="22"/>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81232" w:rsidRPr="00D81232" w:rsidRDefault="00D81232" w:rsidP="00D465EC">
      <w:pPr>
        <w:pStyle w:val="2b"/>
        <w:numPr>
          <w:ilvl w:val="0"/>
          <w:numId w:val="116"/>
        </w:numPr>
        <w:shd w:val="clear" w:color="auto" w:fill="auto"/>
        <w:tabs>
          <w:tab w:val="left" w:pos="1787"/>
        </w:tabs>
        <w:spacing w:before="0" w:after="0" w:line="475" w:lineRule="exact"/>
        <w:ind w:firstLine="760"/>
        <w:rPr>
          <w:sz w:val="22"/>
          <w:szCs w:val="22"/>
        </w:rPr>
      </w:pPr>
      <w:r w:rsidRPr="00D81232">
        <w:rPr>
          <w:sz w:val="22"/>
          <w:szCs w:val="22"/>
        </w:rPr>
        <w:t>Программа по физике разработана с целью оказания методической помощи учителю в создании рабочей программы по учебному предмету.</w:t>
      </w:r>
    </w:p>
    <w:p w:rsidR="00D81232" w:rsidRPr="00D81232" w:rsidRDefault="00D81232" w:rsidP="00D465EC">
      <w:pPr>
        <w:pStyle w:val="2b"/>
        <w:numPr>
          <w:ilvl w:val="0"/>
          <w:numId w:val="116"/>
        </w:numPr>
        <w:shd w:val="clear" w:color="auto" w:fill="auto"/>
        <w:tabs>
          <w:tab w:val="left" w:pos="1797"/>
        </w:tabs>
        <w:spacing w:before="0" w:after="0" w:line="475" w:lineRule="exact"/>
        <w:ind w:firstLine="760"/>
        <w:rPr>
          <w:sz w:val="22"/>
          <w:szCs w:val="22"/>
        </w:rPr>
      </w:pPr>
      <w:r w:rsidRPr="00D81232">
        <w:rPr>
          <w:sz w:val="22"/>
          <w:szCs w:val="22"/>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81232" w:rsidRPr="00D81232" w:rsidRDefault="00D81232" w:rsidP="00D465EC">
      <w:pPr>
        <w:pStyle w:val="2b"/>
        <w:numPr>
          <w:ilvl w:val="0"/>
          <w:numId w:val="116"/>
        </w:numPr>
        <w:shd w:val="clear" w:color="auto" w:fill="auto"/>
        <w:tabs>
          <w:tab w:val="left" w:pos="1787"/>
        </w:tabs>
        <w:spacing w:before="0" w:after="0" w:line="475" w:lineRule="exact"/>
        <w:ind w:firstLine="760"/>
        <w:rPr>
          <w:sz w:val="22"/>
          <w:szCs w:val="22"/>
        </w:rPr>
      </w:pPr>
      <w:r w:rsidRPr="00D81232">
        <w:rPr>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81232" w:rsidRPr="00D81232" w:rsidRDefault="00D81232" w:rsidP="00D81232">
      <w:pPr>
        <w:pStyle w:val="2b"/>
        <w:shd w:val="clear" w:color="auto" w:fill="auto"/>
        <w:tabs>
          <w:tab w:val="left" w:pos="1753"/>
          <w:tab w:val="left" w:pos="7442"/>
        </w:tabs>
        <w:spacing w:before="0" w:after="0" w:line="475" w:lineRule="exact"/>
        <w:ind w:firstLine="760"/>
        <w:rPr>
          <w:sz w:val="22"/>
          <w:szCs w:val="22"/>
        </w:rPr>
      </w:pPr>
      <w:r w:rsidRPr="00D81232">
        <w:rPr>
          <w:sz w:val="22"/>
          <w:szCs w:val="22"/>
        </w:rPr>
        <w:t>Изучение физики на углублённом уровне предполагает овладение следующими</w:t>
      </w:r>
      <w:r w:rsidRPr="00D81232">
        <w:rPr>
          <w:sz w:val="22"/>
          <w:szCs w:val="22"/>
        </w:rPr>
        <w:tab/>
        <w:t>компетентностями, характеризующими</w:t>
      </w:r>
      <w:r>
        <w:rPr>
          <w:sz w:val="22"/>
          <w:szCs w:val="22"/>
        </w:rPr>
        <w:t xml:space="preserve">  </w:t>
      </w:r>
      <w:r w:rsidRPr="00D81232">
        <w:rPr>
          <w:sz w:val="22"/>
          <w:szCs w:val="22"/>
        </w:rPr>
        <w:t>естественно-научную</w:t>
      </w:r>
      <w:r>
        <w:rPr>
          <w:sz w:val="22"/>
          <w:szCs w:val="22"/>
        </w:rPr>
        <w:t xml:space="preserve"> </w:t>
      </w:r>
      <w:r w:rsidRPr="00D81232">
        <w:rPr>
          <w:sz w:val="22"/>
          <w:szCs w:val="22"/>
        </w:rPr>
        <w:t>грамотность:</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научно объяснять явления,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оценивать и понимать особенности научного исследования;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интерпретировать данные и использовать научные доказательства для получения выводов».</w:t>
      </w:r>
    </w:p>
    <w:p w:rsidR="00D81232" w:rsidRPr="00D81232" w:rsidRDefault="00D81232" w:rsidP="00D465EC">
      <w:pPr>
        <w:pStyle w:val="2b"/>
        <w:numPr>
          <w:ilvl w:val="0"/>
          <w:numId w:val="116"/>
        </w:numPr>
        <w:shd w:val="clear" w:color="auto" w:fill="auto"/>
        <w:tabs>
          <w:tab w:val="left" w:pos="1817"/>
        </w:tabs>
        <w:spacing w:before="0" w:after="0" w:line="475" w:lineRule="exact"/>
        <w:ind w:firstLine="760"/>
        <w:rPr>
          <w:sz w:val="22"/>
          <w:szCs w:val="22"/>
        </w:rPr>
      </w:pPr>
      <w:r w:rsidRPr="00D81232">
        <w:rPr>
          <w:sz w:val="22"/>
          <w:szCs w:val="22"/>
        </w:rPr>
        <w:t>Цели изучения физики на уровне основного общего образования</w:t>
      </w:r>
    </w:p>
    <w:p w:rsidR="00D81232" w:rsidRPr="00D81232" w:rsidRDefault="00D81232" w:rsidP="00D81232">
      <w:pPr>
        <w:pStyle w:val="2b"/>
        <w:shd w:val="clear" w:color="auto" w:fill="auto"/>
        <w:tabs>
          <w:tab w:val="left" w:pos="1731"/>
          <w:tab w:val="left" w:pos="7442"/>
        </w:tabs>
        <w:spacing w:before="0" w:after="0" w:line="475" w:lineRule="exact"/>
        <w:rPr>
          <w:sz w:val="22"/>
          <w:szCs w:val="22"/>
        </w:rPr>
      </w:pPr>
      <w:r w:rsidRPr="00D81232">
        <w:rPr>
          <w:sz w:val="22"/>
          <w:szCs w:val="22"/>
        </w:rPr>
        <w:t>определены</w:t>
      </w:r>
      <w:r w:rsidRPr="00D81232">
        <w:rPr>
          <w:sz w:val="22"/>
          <w:szCs w:val="22"/>
        </w:rPr>
        <w:tab/>
        <w:t xml:space="preserve">в </w:t>
      </w:r>
      <w:r>
        <w:rPr>
          <w:sz w:val="22"/>
          <w:szCs w:val="22"/>
        </w:rPr>
        <w:t xml:space="preserve">концепции преподавания учебного </w:t>
      </w:r>
      <w:r w:rsidRPr="00D81232">
        <w:rPr>
          <w:sz w:val="22"/>
          <w:szCs w:val="22"/>
        </w:rPr>
        <w:t>предмета «Физика»</w:t>
      </w:r>
      <w:r>
        <w:rPr>
          <w:sz w:val="22"/>
          <w:szCs w:val="22"/>
        </w:rPr>
        <w:t xml:space="preserve"> </w:t>
      </w:r>
      <w:r w:rsidRPr="00D81232">
        <w:rPr>
          <w:sz w:val="22"/>
          <w:szCs w:val="22"/>
        </w:rPr>
        <w:t>в образовательных организациях Российской Федерации, реализующих основные общеобразовательные программы.</w:t>
      </w:r>
    </w:p>
    <w:p w:rsidR="00D81232" w:rsidRPr="00D81232" w:rsidRDefault="00D81232" w:rsidP="00D465EC">
      <w:pPr>
        <w:pStyle w:val="2b"/>
        <w:numPr>
          <w:ilvl w:val="0"/>
          <w:numId w:val="116"/>
        </w:numPr>
        <w:shd w:val="clear" w:color="auto" w:fill="auto"/>
        <w:tabs>
          <w:tab w:val="left" w:pos="1817"/>
        </w:tabs>
        <w:spacing w:before="0" w:after="0" w:line="475" w:lineRule="exact"/>
        <w:ind w:firstLine="760"/>
        <w:rPr>
          <w:sz w:val="22"/>
          <w:szCs w:val="22"/>
        </w:rPr>
      </w:pPr>
      <w:r w:rsidRPr="00D81232">
        <w:rPr>
          <w:sz w:val="22"/>
          <w:szCs w:val="22"/>
        </w:rPr>
        <w:t>Цели изучения физики: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развитие представлений о научном методе познания и формирование</w:t>
      </w:r>
      <w:r>
        <w:rPr>
          <w:sz w:val="22"/>
          <w:szCs w:val="22"/>
        </w:rPr>
        <w:t xml:space="preserve"> </w:t>
      </w:r>
      <w:r w:rsidRPr="00D81232">
        <w:rPr>
          <w:sz w:val="22"/>
          <w:szCs w:val="22"/>
        </w:rPr>
        <w:t>исследовательского отношения к окружающим явлениям;</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формирование научного мировоззрения как результата изучения основ строения материи и фундаментальных законов физики;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формирование представлений о роли физики для развития других естественных наук, техники и технологий;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Достижение этих целей программы по физике на уровне основного общего образования обеспечивается решением следующих задач:</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приобретение знаний о дискретном строении вещества, о механических, тепловых, электрических, магнитных и квантовых явлениях;</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приобретение умений описывать и объяснять физические явления с использованием полученных знаний;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81232" w:rsidRPr="00D81232" w:rsidRDefault="00D81232" w:rsidP="00D465EC">
      <w:pPr>
        <w:pStyle w:val="2b"/>
        <w:numPr>
          <w:ilvl w:val="0"/>
          <w:numId w:val="116"/>
        </w:numPr>
        <w:shd w:val="clear" w:color="auto" w:fill="auto"/>
        <w:tabs>
          <w:tab w:val="left" w:pos="1754"/>
        </w:tabs>
        <w:spacing w:before="0" w:after="0" w:line="475" w:lineRule="exact"/>
        <w:ind w:firstLine="760"/>
        <w:rPr>
          <w:sz w:val="22"/>
          <w:szCs w:val="22"/>
        </w:rPr>
      </w:pPr>
      <w:r w:rsidRPr="00D81232">
        <w:rPr>
          <w:sz w:val="22"/>
          <w:szCs w:val="22"/>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Pr>
          <w:sz w:val="22"/>
          <w:szCs w:val="22"/>
        </w:rPr>
        <w:t xml:space="preserve"> </w:t>
      </w:r>
      <w:r w:rsidRPr="00D81232">
        <w:rPr>
          <w:sz w:val="22"/>
          <w:szCs w:val="22"/>
        </w:rPr>
        <w:t>экспериментальных заданий, предлагаемых в рамках основного государственного экзамена по физике.</w:t>
      </w:r>
    </w:p>
    <w:p w:rsidR="00D81232" w:rsidRPr="00D81232" w:rsidRDefault="00D81232" w:rsidP="00D465EC">
      <w:pPr>
        <w:pStyle w:val="2b"/>
        <w:numPr>
          <w:ilvl w:val="0"/>
          <w:numId w:val="117"/>
        </w:numPr>
        <w:shd w:val="clear" w:color="auto" w:fill="auto"/>
        <w:tabs>
          <w:tab w:val="left" w:pos="1608"/>
        </w:tabs>
        <w:spacing w:before="0" w:after="0" w:line="475" w:lineRule="exact"/>
        <w:ind w:firstLine="760"/>
        <w:rPr>
          <w:b/>
          <w:sz w:val="22"/>
          <w:szCs w:val="22"/>
        </w:rPr>
      </w:pPr>
      <w:r w:rsidRPr="00D81232">
        <w:rPr>
          <w:b/>
          <w:sz w:val="22"/>
          <w:szCs w:val="22"/>
        </w:rPr>
        <w:t>Содержание обучения в 7 классе.</w:t>
      </w:r>
    </w:p>
    <w:p w:rsidR="00D81232" w:rsidRPr="00D81232" w:rsidRDefault="00D81232" w:rsidP="00D465EC">
      <w:pPr>
        <w:pStyle w:val="2b"/>
        <w:numPr>
          <w:ilvl w:val="0"/>
          <w:numId w:val="118"/>
        </w:numPr>
        <w:shd w:val="clear" w:color="auto" w:fill="auto"/>
        <w:tabs>
          <w:tab w:val="left" w:pos="1890"/>
        </w:tabs>
        <w:spacing w:before="0" w:after="0" w:line="475" w:lineRule="exact"/>
        <w:ind w:firstLine="760"/>
        <w:rPr>
          <w:sz w:val="22"/>
          <w:szCs w:val="22"/>
        </w:rPr>
      </w:pPr>
      <w:r w:rsidRPr="00D81232">
        <w:rPr>
          <w:sz w:val="22"/>
          <w:szCs w:val="22"/>
        </w:rPr>
        <w:t>Физика и её роль в познании окружающего мира.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Физика - наука о природе. Явления природы. Физические явления: механические, тепловые, электрические, магнитные, световые, звуковые.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Физические величины. Измерение физических величин. Физические приборы. Погрешность измерений Международная система единиц.</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81232" w:rsidRPr="00D81232" w:rsidRDefault="00D81232" w:rsidP="00D465EC">
      <w:pPr>
        <w:pStyle w:val="2b"/>
        <w:numPr>
          <w:ilvl w:val="0"/>
          <w:numId w:val="119"/>
        </w:numPr>
        <w:shd w:val="clear" w:color="auto" w:fill="auto"/>
        <w:tabs>
          <w:tab w:val="left" w:pos="2026"/>
        </w:tabs>
        <w:spacing w:before="0" w:after="0" w:line="475" w:lineRule="exact"/>
        <w:ind w:firstLine="76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Механические, тепловые, электрические, магнитные, световые явления.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Физические приборы и процедура прямых измерений аналоговым и цифровым прибором.</w:t>
      </w:r>
    </w:p>
    <w:p w:rsidR="00D81232" w:rsidRPr="00D81232" w:rsidRDefault="00D81232" w:rsidP="00D465EC">
      <w:pPr>
        <w:pStyle w:val="2b"/>
        <w:numPr>
          <w:ilvl w:val="0"/>
          <w:numId w:val="119"/>
        </w:numPr>
        <w:shd w:val="clear" w:color="auto" w:fill="auto"/>
        <w:tabs>
          <w:tab w:val="left" w:pos="2026"/>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цены деления шкалы измерительного прибора.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расстояний.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объёма жидкости и твёрдого тела.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размеров малых тел.</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температуры при помощи жидкостного термометра и датчика температуры.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D81232" w:rsidRPr="00D81232" w:rsidRDefault="00D81232" w:rsidP="00D465EC">
      <w:pPr>
        <w:pStyle w:val="2b"/>
        <w:numPr>
          <w:ilvl w:val="0"/>
          <w:numId w:val="118"/>
        </w:numPr>
        <w:shd w:val="clear" w:color="auto" w:fill="auto"/>
        <w:tabs>
          <w:tab w:val="left" w:pos="2026"/>
        </w:tabs>
        <w:spacing w:before="0" w:after="0" w:line="475" w:lineRule="exact"/>
        <w:ind w:firstLine="760"/>
        <w:rPr>
          <w:sz w:val="22"/>
          <w:szCs w:val="22"/>
        </w:rPr>
      </w:pPr>
      <w:r w:rsidRPr="00D81232">
        <w:rPr>
          <w:sz w:val="22"/>
          <w:szCs w:val="22"/>
        </w:rPr>
        <w:t>Первоначальные сведения о строении вещества.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Строение вещества: атомы и молекулы, их размеры. Опыты, доказывающие дискретное строение вещества.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81232" w:rsidRPr="00D81232" w:rsidRDefault="00D81232" w:rsidP="00D465EC">
      <w:pPr>
        <w:pStyle w:val="2b"/>
        <w:numPr>
          <w:ilvl w:val="0"/>
          <w:numId w:val="120"/>
        </w:numPr>
        <w:shd w:val="clear" w:color="auto" w:fill="auto"/>
        <w:tabs>
          <w:tab w:val="left" w:pos="2006"/>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броуновского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диффузии.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явлений, объясняющихся притяжением или отталкиванием частиц вещества.</w:t>
      </w:r>
    </w:p>
    <w:p w:rsidR="00D81232" w:rsidRPr="00D81232" w:rsidRDefault="00D81232" w:rsidP="00D465EC">
      <w:pPr>
        <w:pStyle w:val="2b"/>
        <w:numPr>
          <w:ilvl w:val="0"/>
          <w:numId w:val="120"/>
        </w:numPr>
        <w:shd w:val="clear" w:color="auto" w:fill="auto"/>
        <w:tabs>
          <w:tab w:val="left" w:pos="2006"/>
        </w:tabs>
        <w:spacing w:before="0" w:after="0" w:line="475" w:lineRule="exact"/>
        <w:ind w:firstLine="74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Оценка диаметра атома методом рядов (с использованием фотографий).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по наблюдению теплового расширения газов.</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по обнаружению действия сил молекулярного притяжения.</w:t>
      </w:r>
    </w:p>
    <w:p w:rsidR="00D81232" w:rsidRPr="00D81232" w:rsidRDefault="00D81232" w:rsidP="00D465EC">
      <w:pPr>
        <w:pStyle w:val="2b"/>
        <w:numPr>
          <w:ilvl w:val="0"/>
          <w:numId w:val="118"/>
        </w:numPr>
        <w:shd w:val="clear" w:color="auto" w:fill="auto"/>
        <w:tabs>
          <w:tab w:val="left" w:pos="1790"/>
        </w:tabs>
        <w:spacing w:before="0" w:after="0" w:line="475" w:lineRule="exact"/>
        <w:ind w:firstLine="740"/>
        <w:rPr>
          <w:sz w:val="22"/>
          <w:szCs w:val="22"/>
        </w:rPr>
      </w:pPr>
      <w:r w:rsidRPr="00D81232">
        <w:rPr>
          <w:sz w:val="22"/>
          <w:szCs w:val="22"/>
        </w:rPr>
        <w:t>Движение и взаимодействие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81232" w:rsidRPr="00D81232" w:rsidRDefault="00D81232" w:rsidP="00D465EC">
      <w:pPr>
        <w:pStyle w:val="2b"/>
        <w:numPr>
          <w:ilvl w:val="0"/>
          <w:numId w:val="121"/>
        </w:numPr>
        <w:shd w:val="clear" w:color="auto" w:fill="auto"/>
        <w:tabs>
          <w:tab w:val="left" w:pos="2001"/>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механического движения тела.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Измерение скорости прямолинейного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явления инерции.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изменения скорости при взаимодействии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Сравнение масс по взаимодействию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Сложение сил, направленных по одной прямой.</w:t>
      </w:r>
    </w:p>
    <w:p w:rsidR="00D81232" w:rsidRPr="00D81232" w:rsidRDefault="00D81232" w:rsidP="00D465EC">
      <w:pPr>
        <w:pStyle w:val="2b"/>
        <w:numPr>
          <w:ilvl w:val="0"/>
          <w:numId w:val="121"/>
        </w:numPr>
        <w:shd w:val="clear" w:color="auto" w:fill="auto"/>
        <w:tabs>
          <w:tab w:val="left" w:pos="2006"/>
        </w:tabs>
        <w:spacing w:before="0" w:after="0" w:line="475" w:lineRule="exact"/>
        <w:ind w:firstLine="74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скорости равномерного движения (шарика в жидкости, модели электрического автомобиля и так далее).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средней скорости скольжения бруска или шарика по наклонной плоскости.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плотности твёрдого тела.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демонстрирующие зависимость растяжения (деформации) пружины от приложенной силы.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демонстрирующие зависимость силы трения скольжения от веса тела и характера соприкасающихся поверхностей.</w:t>
      </w:r>
    </w:p>
    <w:p w:rsidR="00D81232" w:rsidRPr="00D81232" w:rsidRDefault="00D81232" w:rsidP="00D465EC">
      <w:pPr>
        <w:pStyle w:val="2b"/>
        <w:numPr>
          <w:ilvl w:val="0"/>
          <w:numId w:val="118"/>
        </w:numPr>
        <w:shd w:val="clear" w:color="auto" w:fill="auto"/>
        <w:tabs>
          <w:tab w:val="left" w:pos="1794"/>
        </w:tabs>
        <w:spacing w:before="0" w:after="0" w:line="475" w:lineRule="exact"/>
        <w:ind w:firstLine="740"/>
        <w:rPr>
          <w:sz w:val="22"/>
          <w:szCs w:val="22"/>
        </w:rPr>
      </w:pPr>
      <w:r w:rsidRPr="00D81232">
        <w:rPr>
          <w:sz w:val="22"/>
          <w:szCs w:val="22"/>
        </w:rPr>
        <w:t>Давление твёрдых тел, жидкостей и газов.</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Действие жидкости и газа на погружённое в них тело. Выталкивающая (архимедова) сила. Закон Архимеда. Плавание тел. Воздухоплавание.</w:t>
      </w:r>
    </w:p>
    <w:p w:rsidR="00D81232" w:rsidRPr="00D81232" w:rsidRDefault="00D81232" w:rsidP="00D465EC">
      <w:pPr>
        <w:pStyle w:val="2b"/>
        <w:numPr>
          <w:ilvl w:val="0"/>
          <w:numId w:val="122"/>
        </w:numPr>
        <w:shd w:val="clear" w:color="auto" w:fill="auto"/>
        <w:tabs>
          <w:tab w:val="left" w:pos="2006"/>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Зависимость давления газа от температуры.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Передача давления жидкостью и газом.</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Сообщающиеся сосуды.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Гидравлический пресс.</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Проявление действия атмосферного давления.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Зависимость выталкивающей силы от объёма погружённой части тела и плотности жидкости.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Равенство выталкивающей силы весу вытесненной жидкости.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Условие плавания тел: плавание или погружение тел в зависимости от соотношения плотностей тела и жидкости.</w:t>
      </w:r>
    </w:p>
    <w:p w:rsidR="00D81232" w:rsidRPr="00D81232" w:rsidRDefault="00D81232" w:rsidP="00D465EC">
      <w:pPr>
        <w:pStyle w:val="2b"/>
        <w:numPr>
          <w:ilvl w:val="0"/>
          <w:numId w:val="122"/>
        </w:numPr>
        <w:shd w:val="clear" w:color="auto" w:fill="auto"/>
        <w:tabs>
          <w:tab w:val="left" w:pos="2026"/>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зависимости веса тела в воде от объёма погружённой в жидкость части тела.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выталкивающей силы, действующей на тело, погружённое в жидкость.</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Проверка независимости выталкивающей силы, действующей на тело в жидкости, от массы тела.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Конструирование ареометра или конструирование лодки и определение её грузоподъёмности.</w:t>
      </w:r>
    </w:p>
    <w:p w:rsidR="00D81232" w:rsidRPr="00D81232" w:rsidRDefault="00D81232" w:rsidP="00D465EC">
      <w:pPr>
        <w:pStyle w:val="2b"/>
        <w:numPr>
          <w:ilvl w:val="0"/>
          <w:numId w:val="118"/>
        </w:numPr>
        <w:shd w:val="clear" w:color="auto" w:fill="auto"/>
        <w:tabs>
          <w:tab w:val="left" w:pos="1814"/>
        </w:tabs>
        <w:spacing w:before="0" w:after="0" w:line="475" w:lineRule="exact"/>
        <w:ind w:firstLine="760"/>
        <w:rPr>
          <w:sz w:val="22"/>
          <w:szCs w:val="22"/>
        </w:rPr>
      </w:pPr>
      <w:r w:rsidRPr="00D81232">
        <w:rPr>
          <w:sz w:val="22"/>
          <w:szCs w:val="22"/>
        </w:rPr>
        <w:t>Работа и мощность. Энергия.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Механическая работа. Мощность.</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81232" w:rsidRPr="00D81232" w:rsidRDefault="00D81232" w:rsidP="00D465EC">
      <w:pPr>
        <w:pStyle w:val="2b"/>
        <w:numPr>
          <w:ilvl w:val="0"/>
          <w:numId w:val="123"/>
        </w:numPr>
        <w:shd w:val="clear" w:color="auto" w:fill="auto"/>
        <w:tabs>
          <w:tab w:val="left" w:pos="2026"/>
        </w:tabs>
        <w:spacing w:before="0" w:after="0" w:line="475" w:lineRule="exact"/>
        <w:ind w:firstLine="76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Примеры простых механизмов.</w:t>
      </w:r>
    </w:p>
    <w:p w:rsidR="00D81232" w:rsidRPr="00D81232" w:rsidRDefault="00D81232" w:rsidP="00D465EC">
      <w:pPr>
        <w:pStyle w:val="2b"/>
        <w:numPr>
          <w:ilvl w:val="0"/>
          <w:numId w:val="123"/>
        </w:numPr>
        <w:shd w:val="clear" w:color="auto" w:fill="auto"/>
        <w:tabs>
          <w:tab w:val="left" w:pos="2026"/>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работы силы трения при равномерном движении тела по горизонтальной поверхности.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условий равновесия рычага.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КПД наклонной плоскости.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Изучение закона сохранения механической энергии.</w:t>
      </w:r>
    </w:p>
    <w:p w:rsidR="00D81232" w:rsidRPr="00C60552" w:rsidRDefault="00D81232" w:rsidP="00D465EC">
      <w:pPr>
        <w:pStyle w:val="2b"/>
        <w:numPr>
          <w:ilvl w:val="0"/>
          <w:numId w:val="117"/>
        </w:numPr>
        <w:shd w:val="clear" w:color="auto" w:fill="auto"/>
        <w:tabs>
          <w:tab w:val="left" w:pos="1608"/>
        </w:tabs>
        <w:spacing w:before="0" w:after="0" w:line="475" w:lineRule="exact"/>
        <w:ind w:firstLine="760"/>
        <w:rPr>
          <w:b/>
          <w:sz w:val="22"/>
          <w:szCs w:val="22"/>
        </w:rPr>
      </w:pPr>
      <w:r w:rsidRPr="00C60552">
        <w:rPr>
          <w:b/>
          <w:sz w:val="22"/>
          <w:szCs w:val="22"/>
        </w:rPr>
        <w:t>Содержание обучения в 8 классе.</w:t>
      </w:r>
    </w:p>
    <w:p w:rsidR="00D81232" w:rsidRPr="00D81232" w:rsidRDefault="00D81232" w:rsidP="00D465EC">
      <w:pPr>
        <w:pStyle w:val="2b"/>
        <w:numPr>
          <w:ilvl w:val="0"/>
          <w:numId w:val="124"/>
        </w:numPr>
        <w:shd w:val="clear" w:color="auto" w:fill="auto"/>
        <w:tabs>
          <w:tab w:val="left" w:pos="1794"/>
        </w:tabs>
        <w:spacing w:before="0" w:after="0" w:line="475" w:lineRule="exact"/>
        <w:ind w:firstLine="740"/>
        <w:rPr>
          <w:sz w:val="22"/>
          <w:szCs w:val="22"/>
        </w:rPr>
      </w:pPr>
      <w:r w:rsidRPr="00D81232">
        <w:rPr>
          <w:sz w:val="22"/>
          <w:szCs w:val="22"/>
        </w:rPr>
        <w:t>Тепловые явления.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Влажность воздуха.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Энергия топлива. Удельная теплота сгорания.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Принципы работы тепловых двигателей КПД теплового двигателя. Тепловые двигатели и защита окружающей среды.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Закон сохранения и превращения энергии в тепловых процессах.</w:t>
      </w:r>
    </w:p>
    <w:p w:rsidR="00D81232" w:rsidRPr="00D81232" w:rsidRDefault="00D81232" w:rsidP="00D465EC">
      <w:pPr>
        <w:pStyle w:val="2b"/>
        <w:numPr>
          <w:ilvl w:val="0"/>
          <w:numId w:val="125"/>
        </w:numPr>
        <w:shd w:val="clear" w:color="auto" w:fill="auto"/>
        <w:tabs>
          <w:tab w:val="left" w:pos="2006"/>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броуновского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диффузии.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явлений смачивания и капиллярных явлений.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теплового расширения тел.</w:t>
      </w:r>
    </w:p>
    <w:p w:rsidR="00D81232" w:rsidRPr="00D81232" w:rsidRDefault="00D81232" w:rsidP="00D81232">
      <w:pPr>
        <w:pStyle w:val="2b"/>
        <w:shd w:val="clear" w:color="auto" w:fill="auto"/>
        <w:spacing w:before="0" w:after="0" w:line="494" w:lineRule="exact"/>
        <w:ind w:firstLine="740"/>
        <w:rPr>
          <w:sz w:val="22"/>
          <w:szCs w:val="22"/>
        </w:rPr>
      </w:pPr>
      <w:r w:rsidRPr="00D81232">
        <w:rPr>
          <w:sz w:val="22"/>
          <w:szCs w:val="22"/>
        </w:rPr>
        <w:t>Изменение давления газа при изменении объёма и нагревании или охлаждении.</w:t>
      </w:r>
    </w:p>
    <w:p w:rsidR="00D81232" w:rsidRPr="00D81232" w:rsidRDefault="00D81232" w:rsidP="00D81232">
      <w:pPr>
        <w:pStyle w:val="2b"/>
        <w:shd w:val="clear" w:color="auto" w:fill="auto"/>
        <w:spacing w:before="0" w:after="147" w:line="280" w:lineRule="exact"/>
        <w:ind w:firstLine="740"/>
        <w:rPr>
          <w:sz w:val="22"/>
          <w:szCs w:val="22"/>
        </w:rPr>
      </w:pPr>
      <w:r w:rsidRPr="00D81232">
        <w:rPr>
          <w:sz w:val="22"/>
          <w:szCs w:val="22"/>
        </w:rPr>
        <w:t>Правила измерения температуры.</w:t>
      </w:r>
    </w:p>
    <w:p w:rsidR="00D81232" w:rsidRPr="00D81232" w:rsidRDefault="00D81232" w:rsidP="00D81232">
      <w:pPr>
        <w:pStyle w:val="2b"/>
        <w:shd w:val="clear" w:color="auto" w:fill="auto"/>
        <w:spacing w:before="0" w:after="0" w:line="280" w:lineRule="exact"/>
        <w:ind w:firstLine="740"/>
        <w:rPr>
          <w:sz w:val="22"/>
          <w:szCs w:val="22"/>
        </w:rPr>
      </w:pPr>
      <w:r w:rsidRPr="00D81232">
        <w:rPr>
          <w:sz w:val="22"/>
          <w:szCs w:val="22"/>
        </w:rPr>
        <w:t>Виды теплопередачи.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Охлаждение при совершении работы.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Нагревание при совершении работы внешними силами.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Сравнение теплоёмкостей различных веществ.</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Наблюдение кипения.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Наблюдение постоянства температуры при плавлении.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Модели тепловых двигателей.</w:t>
      </w:r>
    </w:p>
    <w:p w:rsidR="00D81232" w:rsidRPr="00D81232" w:rsidRDefault="00D81232" w:rsidP="00D465EC">
      <w:pPr>
        <w:pStyle w:val="2b"/>
        <w:numPr>
          <w:ilvl w:val="0"/>
          <w:numId w:val="125"/>
        </w:numPr>
        <w:shd w:val="clear" w:color="auto" w:fill="auto"/>
        <w:tabs>
          <w:tab w:val="left" w:pos="2030"/>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по обнаружению действия сил молекулярного притяжения.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по выращиванию кристаллов поваренной соли или сахара.</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Опыты по наблюдению теплового расширения газов, жидкостей и твёрдых</w:t>
      </w:r>
      <w:r w:rsidR="00C60552">
        <w:rPr>
          <w:sz w:val="22"/>
          <w:szCs w:val="22"/>
        </w:rPr>
        <w:t xml:space="preserve"> </w:t>
      </w:r>
      <w:r w:rsidRPr="00D81232">
        <w:rPr>
          <w:sz w:val="22"/>
          <w:szCs w:val="22"/>
        </w:rPr>
        <w:t>тел.</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давления воздуха в баллоне шприца.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демонстрирующие зависимость давления воздуха от его объёма и нагревания или охлаждения.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Проверка гипотезы линейной зависимости длины столбика жидкости в термометрической трубке от температуры.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Наблюдение изменения внутренней энергии тела в результате теплопередачи и работы внешних сил.</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Исследование явления теплообмена при смешивании холодной и горячей</w:t>
      </w:r>
      <w:r w:rsidR="00C60552">
        <w:rPr>
          <w:sz w:val="22"/>
          <w:szCs w:val="22"/>
        </w:rPr>
        <w:t xml:space="preserve"> </w:t>
      </w:r>
      <w:r w:rsidRPr="00D81232">
        <w:rPr>
          <w:sz w:val="22"/>
          <w:szCs w:val="22"/>
        </w:rPr>
        <w:t>воды.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количества теплоты, полученного водой при теплообмене с нагретым металлическим цилиндром.</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удельной теплоёмкости вещества.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процесса испарения.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относительной влажности воздуха.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удельной теплоты плавления льда.</w:t>
      </w:r>
    </w:p>
    <w:p w:rsidR="00D81232" w:rsidRPr="00D81232" w:rsidRDefault="00D81232" w:rsidP="00D465EC">
      <w:pPr>
        <w:pStyle w:val="2b"/>
        <w:numPr>
          <w:ilvl w:val="0"/>
          <w:numId w:val="124"/>
        </w:numPr>
        <w:shd w:val="clear" w:color="auto" w:fill="auto"/>
        <w:tabs>
          <w:tab w:val="left" w:pos="2030"/>
        </w:tabs>
        <w:spacing w:before="0" w:after="0" w:line="475" w:lineRule="exact"/>
        <w:ind w:firstLine="760"/>
        <w:rPr>
          <w:sz w:val="22"/>
          <w:szCs w:val="22"/>
        </w:rPr>
      </w:pPr>
      <w:r w:rsidRPr="00D81232">
        <w:rPr>
          <w:sz w:val="22"/>
          <w:szCs w:val="22"/>
        </w:rPr>
        <w:t>Электрические и магнитные явления.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Электрическое поле. Напряжённость электрического поля. Принцип</w:t>
      </w:r>
      <w:r w:rsidR="00C60552">
        <w:rPr>
          <w:sz w:val="22"/>
          <w:szCs w:val="22"/>
        </w:rPr>
        <w:t xml:space="preserve"> </w:t>
      </w:r>
      <w:r w:rsidRPr="00D81232">
        <w:rPr>
          <w:sz w:val="22"/>
          <w:szCs w:val="22"/>
        </w:rPr>
        <w:t>суперпозиции электрических полей (на качественном уровне).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81232" w:rsidRPr="00D81232" w:rsidRDefault="00D81232" w:rsidP="00D465EC">
      <w:pPr>
        <w:pStyle w:val="2b"/>
        <w:numPr>
          <w:ilvl w:val="0"/>
          <w:numId w:val="126"/>
        </w:numPr>
        <w:shd w:val="clear" w:color="auto" w:fill="auto"/>
        <w:tabs>
          <w:tab w:val="left" w:pos="2006"/>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Электризация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Два рода электрических зарядов и взаимодействие заряженных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Устройство и действие электроскопа.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Электростатическая индукция.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Закон сохранения электрических зарядов.</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Проводники и диэлектрики.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Моделирование силовых линий электрического поля.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Источники постоянного тока.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Действия электрического тока.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Электрический ток в жидкости.</w:t>
      </w:r>
    </w:p>
    <w:p w:rsidR="00D81232" w:rsidRPr="00D81232" w:rsidRDefault="00C60552" w:rsidP="00D81232">
      <w:pPr>
        <w:pStyle w:val="2b"/>
        <w:shd w:val="clear" w:color="auto" w:fill="auto"/>
        <w:spacing w:before="0" w:after="0" w:line="475" w:lineRule="exact"/>
        <w:ind w:left="740"/>
        <w:rPr>
          <w:sz w:val="22"/>
          <w:szCs w:val="22"/>
        </w:rPr>
      </w:pPr>
      <w:r>
        <w:rPr>
          <w:sz w:val="22"/>
          <w:szCs w:val="22"/>
        </w:rPr>
        <w:t>Г</w:t>
      </w:r>
      <w:r w:rsidR="00D81232" w:rsidRPr="00D81232">
        <w:rPr>
          <w:sz w:val="22"/>
          <w:szCs w:val="22"/>
        </w:rPr>
        <w:t>азовый разряд.</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Измерение силы тока амперметром.</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Измерение электрического напряжения вольтметром.</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Реостат и магазин сопротивлений.</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Взаимодействие постоянных магнитов.</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Моделирование невозможности разделения полюсов магнита.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Моделирование магнитных полей постоянных магнитов.</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Опыт Эрстеда.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Магнитное поле тока. Электромагнит.</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Действие магнитного поля на проводник с током.</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Электродвигатель постоянного тока.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Исследование явления электромагнитной индукции.</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Опыты Фарадея.</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Зависимость направления индукционного тока от условий его возникновения. Электрогенератор постоянного тока.</w:t>
      </w:r>
    </w:p>
    <w:p w:rsidR="00D81232" w:rsidRPr="00D81232" w:rsidRDefault="00D81232" w:rsidP="00D465EC">
      <w:pPr>
        <w:pStyle w:val="2b"/>
        <w:numPr>
          <w:ilvl w:val="0"/>
          <w:numId w:val="126"/>
        </w:numPr>
        <w:shd w:val="clear" w:color="auto" w:fill="auto"/>
        <w:tabs>
          <w:tab w:val="left" w:pos="2001"/>
        </w:tabs>
        <w:spacing w:before="0" w:after="0" w:line="475" w:lineRule="exact"/>
        <w:ind w:left="74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Измерение и регулирование силы тока.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Измерение и регулирование напряжения.</w:t>
      </w:r>
    </w:p>
    <w:p w:rsidR="00D81232" w:rsidRPr="00D81232" w:rsidRDefault="00D81232" w:rsidP="00D81232">
      <w:pPr>
        <w:pStyle w:val="2b"/>
        <w:shd w:val="clear" w:color="auto" w:fill="auto"/>
        <w:tabs>
          <w:tab w:val="left" w:pos="2732"/>
          <w:tab w:val="left" w:pos="4599"/>
          <w:tab w:val="left" w:pos="5569"/>
          <w:tab w:val="left" w:pos="6471"/>
          <w:tab w:val="left" w:pos="7921"/>
          <w:tab w:val="left" w:pos="8890"/>
        </w:tabs>
        <w:spacing w:before="0" w:after="0" w:line="475" w:lineRule="exact"/>
        <w:ind w:left="740"/>
        <w:rPr>
          <w:sz w:val="22"/>
          <w:szCs w:val="22"/>
        </w:rPr>
      </w:pPr>
      <w:r w:rsidRPr="00D81232">
        <w:rPr>
          <w:sz w:val="22"/>
          <w:szCs w:val="22"/>
        </w:rPr>
        <w:t>Исследование</w:t>
      </w:r>
      <w:r w:rsidRPr="00D81232">
        <w:rPr>
          <w:sz w:val="22"/>
          <w:szCs w:val="22"/>
        </w:rPr>
        <w:tab/>
        <w:t>зависимости</w:t>
      </w:r>
      <w:r w:rsidRPr="00D81232">
        <w:rPr>
          <w:sz w:val="22"/>
          <w:szCs w:val="22"/>
        </w:rPr>
        <w:tab/>
        <w:t>силы</w:t>
      </w:r>
      <w:r w:rsidRPr="00D81232">
        <w:rPr>
          <w:sz w:val="22"/>
          <w:szCs w:val="22"/>
        </w:rPr>
        <w:tab/>
        <w:t>тока,</w:t>
      </w:r>
      <w:r w:rsidRPr="00D81232">
        <w:rPr>
          <w:sz w:val="22"/>
          <w:szCs w:val="22"/>
        </w:rPr>
        <w:tab/>
        <w:t>идущего</w:t>
      </w:r>
      <w:r w:rsidRPr="00D81232">
        <w:rPr>
          <w:sz w:val="22"/>
          <w:szCs w:val="22"/>
        </w:rPr>
        <w:tab/>
        <w:t>через</w:t>
      </w:r>
      <w:r w:rsidRPr="00D81232">
        <w:rPr>
          <w:sz w:val="22"/>
          <w:szCs w:val="22"/>
        </w:rPr>
        <w:tab/>
        <w:t>резистор,</w:t>
      </w:r>
    </w:p>
    <w:p w:rsidR="00D81232" w:rsidRPr="00D81232" w:rsidRDefault="00D81232" w:rsidP="00D81232">
      <w:pPr>
        <w:pStyle w:val="2b"/>
        <w:shd w:val="clear" w:color="auto" w:fill="auto"/>
        <w:spacing w:before="0" w:after="0" w:line="475" w:lineRule="exact"/>
        <w:rPr>
          <w:sz w:val="22"/>
          <w:szCs w:val="22"/>
        </w:rPr>
      </w:pPr>
      <w:r w:rsidRPr="00D81232">
        <w:rPr>
          <w:sz w:val="22"/>
          <w:szCs w:val="22"/>
        </w:rPr>
        <w:t>от сопротивления резистора и напряжения на резисторе.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Проверка правила сложения напряжений при последовательном соединении двух резисторов.</w:t>
      </w:r>
    </w:p>
    <w:p w:rsidR="00D81232" w:rsidRPr="00D81232" w:rsidRDefault="00D81232" w:rsidP="00C60552">
      <w:pPr>
        <w:pStyle w:val="2b"/>
        <w:shd w:val="clear" w:color="auto" w:fill="auto"/>
        <w:tabs>
          <w:tab w:val="left" w:pos="2732"/>
          <w:tab w:val="left" w:pos="4599"/>
          <w:tab w:val="left" w:pos="5569"/>
          <w:tab w:val="left" w:pos="6471"/>
          <w:tab w:val="left" w:pos="7921"/>
          <w:tab w:val="left" w:pos="8890"/>
        </w:tabs>
        <w:spacing w:before="0" w:after="0" w:line="475" w:lineRule="exact"/>
        <w:ind w:left="740"/>
        <w:rPr>
          <w:sz w:val="22"/>
          <w:szCs w:val="22"/>
        </w:rPr>
      </w:pPr>
      <w:r w:rsidRPr="00D81232">
        <w:rPr>
          <w:sz w:val="22"/>
          <w:szCs w:val="22"/>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D81232">
        <w:rPr>
          <w:sz w:val="22"/>
          <w:szCs w:val="22"/>
        </w:rPr>
        <w:tab/>
      </w:r>
      <w:r w:rsidR="00C60552">
        <w:rPr>
          <w:sz w:val="22"/>
          <w:szCs w:val="22"/>
        </w:rPr>
        <w:t xml:space="preserve"> зависимости силы</w:t>
      </w:r>
      <w:r w:rsidR="00C60552">
        <w:rPr>
          <w:sz w:val="22"/>
          <w:szCs w:val="22"/>
        </w:rPr>
        <w:tab/>
        <w:t>тока, идущего</w:t>
      </w:r>
      <w:r w:rsidR="00C60552">
        <w:rPr>
          <w:sz w:val="22"/>
          <w:szCs w:val="22"/>
        </w:rPr>
        <w:tab/>
        <w:t xml:space="preserve">через </w:t>
      </w:r>
      <w:r w:rsidRPr="00D81232">
        <w:rPr>
          <w:sz w:val="22"/>
          <w:szCs w:val="22"/>
        </w:rPr>
        <w:t>лампочку,</w:t>
      </w:r>
      <w:r w:rsidR="00C60552">
        <w:rPr>
          <w:sz w:val="22"/>
          <w:szCs w:val="22"/>
        </w:rPr>
        <w:t xml:space="preserve"> </w:t>
      </w:r>
      <w:r w:rsidRPr="00D81232">
        <w:rPr>
          <w:sz w:val="22"/>
          <w:szCs w:val="22"/>
        </w:rPr>
        <w:t>от напряжения на ней.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КПД нагревателя.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магнитного взаимодействия постоянных магнитов.</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Изучение магнитного поля постоянных магнитов при их объединении и разделении.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действия электрического тока на магнитную стрелку.</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демонстрирующие зависимость силы взаимодействия катушки с током и магнита от силы тока и направления тока в катушке.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Изучение действия магнитного поля на проводник с током.</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Конструирование и изучение работы электродвигателя.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КПД электродвигательной установки.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по исследованию явления электромагнитной индукции: исследование изменений значения и направления индукционного тока.</w:t>
      </w:r>
    </w:p>
    <w:p w:rsidR="00D81232" w:rsidRPr="00C60552" w:rsidRDefault="00D81232" w:rsidP="00D465EC">
      <w:pPr>
        <w:pStyle w:val="2b"/>
        <w:numPr>
          <w:ilvl w:val="0"/>
          <w:numId w:val="117"/>
        </w:numPr>
        <w:shd w:val="clear" w:color="auto" w:fill="auto"/>
        <w:tabs>
          <w:tab w:val="left" w:pos="1608"/>
        </w:tabs>
        <w:spacing w:before="0" w:after="0" w:line="475" w:lineRule="exact"/>
        <w:ind w:firstLine="760"/>
        <w:rPr>
          <w:b/>
          <w:sz w:val="22"/>
          <w:szCs w:val="22"/>
        </w:rPr>
      </w:pPr>
      <w:r w:rsidRPr="00C60552">
        <w:rPr>
          <w:b/>
          <w:sz w:val="22"/>
          <w:szCs w:val="22"/>
        </w:rPr>
        <w:t>Содержание обучения в 9 классе.</w:t>
      </w:r>
    </w:p>
    <w:p w:rsidR="00D81232" w:rsidRPr="00D81232" w:rsidRDefault="00D81232" w:rsidP="00D465EC">
      <w:pPr>
        <w:pStyle w:val="2b"/>
        <w:numPr>
          <w:ilvl w:val="0"/>
          <w:numId w:val="127"/>
        </w:numPr>
        <w:shd w:val="clear" w:color="auto" w:fill="auto"/>
        <w:tabs>
          <w:tab w:val="left" w:pos="1814"/>
        </w:tabs>
        <w:spacing w:before="0" w:after="0" w:line="475" w:lineRule="exact"/>
        <w:ind w:firstLine="760"/>
        <w:rPr>
          <w:sz w:val="22"/>
          <w:szCs w:val="22"/>
        </w:rPr>
      </w:pPr>
      <w:r w:rsidRPr="00D81232">
        <w:rPr>
          <w:sz w:val="22"/>
          <w:szCs w:val="22"/>
        </w:rPr>
        <w:t>Механические явления.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Ускорение. Равноускоренное прямолинейное движение. Свободное падение. Опыты Галилея.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Равномерное движение по окружности. Период и частота обращения. Линейная и угловая скорости. Центростремительное ускорение.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Первый закон Ньютона. Второй закон Ньютона. Третий закон Ньютона. Принцип суперпозиции сил.</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Сила упругости. Закон Гука. Сила трения: сила трения скольжения, сила трения покоя, другие виды трения.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Равновесие материальной точки. Абсолютно твёрдое тело. Равновесие</w:t>
      </w:r>
      <w:r w:rsidR="00C60552">
        <w:rPr>
          <w:sz w:val="22"/>
          <w:szCs w:val="22"/>
        </w:rPr>
        <w:t xml:space="preserve"> </w:t>
      </w:r>
      <w:r w:rsidRPr="00D81232">
        <w:rPr>
          <w:sz w:val="22"/>
          <w:szCs w:val="22"/>
        </w:rPr>
        <w:t>твёрдого тела с закреплённой осью вращения. Момент силы. Центр тяжести.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Импульс тела. Изменение импульса. Импульс силы. Закон сохранения импульса. Реактивное движение.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81232" w:rsidRPr="00D81232" w:rsidRDefault="00D81232" w:rsidP="00D465EC">
      <w:pPr>
        <w:pStyle w:val="2b"/>
        <w:numPr>
          <w:ilvl w:val="0"/>
          <w:numId w:val="128"/>
        </w:numPr>
        <w:shd w:val="clear" w:color="auto" w:fill="auto"/>
        <w:tabs>
          <w:tab w:val="left" w:pos="2006"/>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механического движения тела относительно разных тел отсчёта.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Сравнение путей и траекторий движения одного и того же тела относительно разных тел отсчёта.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Измерение скорости и ускорения прямолинейного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Исследование признаков равноускоренного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движения тела по окружности.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Зависимость ускорения тела от массы тела и действующей на него силы.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равенства сил при взаимодействии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Изменение веса тела при ускоренном движении.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Передача импульса при взаимодействии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Преобразования энергии при взаимодействии тел.</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Сохранение импульса при неупругом взаимодействии.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Сохранение импульса при абсолютно упругом взаимодействии.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реактивного движения.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Сохранение механической энергии при свободном падении.</w:t>
      </w:r>
    </w:p>
    <w:p w:rsidR="00D81232" w:rsidRPr="00D81232" w:rsidRDefault="00D81232" w:rsidP="00D81232">
      <w:pPr>
        <w:pStyle w:val="2b"/>
        <w:shd w:val="clear" w:color="auto" w:fill="auto"/>
        <w:spacing w:before="0" w:after="0" w:line="494" w:lineRule="exact"/>
        <w:ind w:firstLine="740"/>
        <w:rPr>
          <w:sz w:val="22"/>
          <w:szCs w:val="22"/>
        </w:rPr>
      </w:pPr>
      <w:r w:rsidRPr="00D81232">
        <w:rPr>
          <w:sz w:val="22"/>
          <w:szCs w:val="22"/>
        </w:rPr>
        <w:t>Сохранение механической энергии при движении тела под действием пружины.</w:t>
      </w:r>
    </w:p>
    <w:p w:rsidR="00D81232" w:rsidRPr="00D81232" w:rsidRDefault="00D81232" w:rsidP="00D465EC">
      <w:pPr>
        <w:pStyle w:val="2b"/>
        <w:numPr>
          <w:ilvl w:val="0"/>
          <w:numId w:val="128"/>
        </w:numPr>
        <w:shd w:val="clear" w:color="auto" w:fill="auto"/>
        <w:tabs>
          <w:tab w:val="left" w:pos="2010"/>
        </w:tabs>
        <w:spacing w:before="0" w:after="0" w:line="280" w:lineRule="exact"/>
        <w:ind w:firstLine="74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90" w:lineRule="exact"/>
        <w:ind w:firstLine="740"/>
        <w:rPr>
          <w:sz w:val="22"/>
          <w:szCs w:val="22"/>
        </w:rPr>
      </w:pPr>
      <w:r w:rsidRPr="00D81232">
        <w:rPr>
          <w:sz w:val="22"/>
          <w:szCs w:val="22"/>
        </w:rPr>
        <w:t>Конструирование тракта для разгона и дальнейшего равномерного движения шарика или тележки.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средней скорости скольжения бруска или движения шарика по наклонной плоскости.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ускорения тела при равноускоренном движении по наклонной плоскости.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Исследование зависимости пути от времени при равноускоренном движении без начальной скорости.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Исследование зависимости силы трения скольжения от силы нормального давления.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коэффициента трения скольжения.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жёсткости пружины.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работы силы трения при равномерном движении тела по горизонтальной поверхности.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Определение работы силы упругости при подъёме груза с использованием неподвижного и подвижного блоков.</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Изучение закона сохранения энергии.</w:t>
      </w:r>
    </w:p>
    <w:p w:rsidR="00D81232" w:rsidRPr="00D81232" w:rsidRDefault="00D81232" w:rsidP="00D465EC">
      <w:pPr>
        <w:pStyle w:val="2b"/>
        <w:numPr>
          <w:ilvl w:val="0"/>
          <w:numId w:val="127"/>
        </w:numPr>
        <w:shd w:val="clear" w:color="auto" w:fill="auto"/>
        <w:tabs>
          <w:tab w:val="left" w:pos="1794"/>
        </w:tabs>
        <w:spacing w:before="0" w:after="0" w:line="475" w:lineRule="exact"/>
        <w:ind w:firstLine="740"/>
        <w:rPr>
          <w:sz w:val="22"/>
          <w:szCs w:val="22"/>
        </w:rPr>
      </w:pPr>
      <w:r w:rsidRPr="00D81232">
        <w:rPr>
          <w:sz w:val="22"/>
          <w:szCs w:val="22"/>
        </w:rPr>
        <w:t>Механические колебания и волны.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Звук. Громкость звука и высота тона. Отражение звука. Инфразвук и ультразвук.</w:t>
      </w:r>
    </w:p>
    <w:p w:rsidR="00D81232" w:rsidRPr="00D81232" w:rsidRDefault="00D81232" w:rsidP="00D465EC">
      <w:pPr>
        <w:pStyle w:val="2b"/>
        <w:numPr>
          <w:ilvl w:val="0"/>
          <w:numId w:val="129"/>
        </w:numPr>
        <w:shd w:val="clear" w:color="auto" w:fill="auto"/>
        <w:tabs>
          <w:tab w:val="left" w:pos="2006"/>
        </w:tabs>
        <w:spacing w:before="0" w:after="0" w:line="475" w:lineRule="exact"/>
        <w:ind w:firstLine="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колебаний тел под действием силы тяжести и силы упругости.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Наблюдение колебаний груза на нити и на пружине.</w:t>
      </w:r>
    </w:p>
    <w:p w:rsidR="00D81232" w:rsidRPr="00D81232" w:rsidRDefault="00D81232" w:rsidP="00D81232">
      <w:pPr>
        <w:pStyle w:val="2b"/>
        <w:shd w:val="clear" w:color="auto" w:fill="auto"/>
        <w:spacing w:before="0" w:after="10" w:line="280" w:lineRule="exact"/>
        <w:ind w:firstLine="760"/>
        <w:rPr>
          <w:sz w:val="22"/>
          <w:szCs w:val="22"/>
        </w:rPr>
      </w:pPr>
      <w:r w:rsidRPr="00D81232">
        <w:rPr>
          <w:sz w:val="22"/>
          <w:szCs w:val="22"/>
        </w:rPr>
        <w:t>Наблюдение вынужденных колебаний и резонанса.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Распространение продольных и поперечных волн (на модели).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Наблюдение зависимости высоты звука от частоты.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Акустический резонанс.</w:t>
      </w:r>
    </w:p>
    <w:p w:rsidR="00D81232" w:rsidRPr="00D81232" w:rsidRDefault="00D81232" w:rsidP="00D465EC">
      <w:pPr>
        <w:pStyle w:val="2b"/>
        <w:numPr>
          <w:ilvl w:val="0"/>
          <w:numId w:val="129"/>
        </w:numPr>
        <w:shd w:val="clear" w:color="auto" w:fill="auto"/>
        <w:tabs>
          <w:tab w:val="left" w:pos="2026"/>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частоты и периода колебаний математического маятника.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Определение частоты и периода колебаний пружинного маятника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зависимости периода колебаний подвешенного к нити груза от длины нити.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Исследование зависимости периода колебаний пружинного маятника от массы груза.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Проверка независимости периода колебаний груза, подвешенного к нити, от массы груза.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Опыты, демонстрирующие зависимость периода колебаний пружинного маятника от массы груза и жёсткости пружины.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ускорения свободного падения.</w:t>
      </w:r>
    </w:p>
    <w:p w:rsidR="00D81232" w:rsidRPr="00D81232" w:rsidRDefault="00D81232" w:rsidP="00D465EC">
      <w:pPr>
        <w:pStyle w:val="2b"/>
        <w:numPr>
          <w:ilvl w:val="0"/>
          <w:numId w:val="127"/>
        </w:numPr>
        <w:shd w:val="clear" w:color="auto" w:fill="auto"/>
        <w:tabs>
          <w:tab w:val="left" w:pos="1819"/>
        </w:tabs>
        <w:spacing w:before="0" w:after="0" w:line="475" w:lineRule="exact"/>
        <w:ind w:firstLine="760"/>
        <w:rPr>
          <w:sz w:val="22"/>
          <w:szCs w:val="22"/>
        </w:rPr>
      </w:pPr>
      <w:r w:rsidRPr="00D81232">
        <w:rPr>
          <w:sz w:val="22"/>
          <w:szCs w:val="22"/>
        </w:rPr>
        <w:t>Электромагнитное поле и электромагнитные волны.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Электромагнитное поле. Электромагнитные волны. Свойства</w:t>
      </w:r>
    </w:p>
    <w:p w:rsidR="00D81232" w:rsidRPr="00D81232" w:rsidRDefault="00D81232" w:rsidP="00D81232">
      <w:pPr>
        <w:pStyle w:val="2b"/>
        <w:shd w:val="clear" w:color="auto" w:fill="auto"/>
        <w:spacing w:before="0" w:after="0" w:line="475" w:lineRule="exact"/>
        <w:rPr>
          <w:sz w:val="22"/>
          <w:szCs w:val="22"/>
        </w:rPr>
      </w:pPr>
      <w:r w:rsidRPr="00D81232">
        <w:rPr>
          <w:sz w:val="22"/>
          <w:szCs w:val="22"/>
        </w:rPr>
        <w:t>электромагнитных волн. Шкала электромагнитных волн. Использование электромагнитных волн для сотовой связи.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Электромагнитная природа света. Скорость света. Волновые свойства света.</w:t>
      </w:r>
    </w:p>
    <w:p w:rsidR="00D81232" w:rsidRPr="00D81232" w:rsidRDefault="00D81232" w:rsidP="00D465EC">
      <w:pPr>
        <w:pStyle w:val="2b"/>
        <w:numPr>
          <w:ilvl w:val="0"/>
          <w:numId w:val="130"/>
        </w:numPr>
        <w:shd w:val="clear" w:color="auto" w:fill="auto"/>
        <w:tabs>
          <w:tab w:val="left" w:pos="2026"/>
        </w:tabs>
        <w:spacing w:before="0" w:after="0" w:line="475" w:lineRule="exact"/>
        <w:ind w:firstLine="76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Свойства электромагнитных волн.</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Волновые свойства света.</w:t>
      </w:r>
    </w:p>
    <w:p w:rsidR="00D81232" w:rsidRPr="00D81232" w:rsidRDefault="00D81232" w:rsidP="00D465EC">
      <w:pPr>
        <w:pStyle w:val="2b"/>
        <w:numPr>
          <w:ilvl w:val="0"/>
          <w:numId w:val="130"/>
        </w:numPr>
        <w:shd w:val="clear" w:color="auto" w:fill="auto"/>
        <w:tabs>
          <w:tab w:val="left" w:pos="2026"/>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Изучение свойств электромагнитных волн с помощью мобильного телефона.</w:t>
      </w:r>
    </w:p>
    <w:p w:rsidR="00D81232" w:rsidRPr="00D81232" w:rsidRDefault="00D81232" w:rsidP="00D465EC">
      <w:pPr>
        <w:pStyle w:val="2b"/>
        <w:numPr>
          <w:ilvl w:val="0"/>
          <w:numId w:val="127"/>
        </w:numPr>
        <w:shd w:val="clear" w:color="auto" w:fill="auto"/>
        <w:tabs>
          <w:tab w:val="left" w:pos="1819"/>
        </w:tabs>
        <w:spacing w:before="0" w:after="0" w:line="475" w:lineRule="exact"/>
        <w:ind w:firstLine="760"/>
        <w:rPr>
          <w:sz w:val="22"/>
          <w:szCs w:val="22"/>
        </w:rPr>
      </w:pPr>
      <w:r w:rsidRPr="00D81232">
        <w:rPr>
          <w:sz w:val="22"/>
          <w:szCs w:val="22"/>
        </w:rPr>
        <w:t>Световые явления.</w:t>
      </w:r>
    </w:p>
    <w:p w:rsidR="00D81232" w:rsidRPr="00D81232" w:rsidRDefault="00D81232" w:rsidP="00D81232">
      <w:pPr>
        <w:pStyle w:val="2b"/>
        <w:shd w:val="clear" w:color="auto" w:fill="auto"/>
        <w:spacing w:before="0" w:after="0" w:line="485" w:lineRule="exact"/>
        <w:ind w:firstLine="760"/>
        <w:rPr>
          <w:sz w:val="22"/>
          <w:szCs w:val="22"/>
        </w:rPr>
      </w:pPr>
      <w:r w:rsidRPr="00D81232">
        <w:rPr>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81232" w:rsidRPr="00D81232" w:rsidRDefault="00D81232" w:rsidP="00D81232">
      <w:pPr>
        <w:pStyle w:val="2b"/>
        <w:shd w:val="clear" w:color="auto" w:fill="auto"/>
        <w:spacing w:before="0" w:after="0" w:line="280" w:lineRule="exact"/>
        <w:ind w:firstLine="760"/>
        <w:rPr>
          <w:sz w:val="22"/>
          <w:szCs w:val="22"/>
        </w:rPr>
      </w:pPr>
      <w:r w:rsidRPr="00D81232">
        <w:rPr>
          <w:sz w:val="22"/>
          <w:szCs w:val="22"/>
        </w:rPr>
        <w:t>Преломление света. Закон преломления света. Полное внутреннее отражение</w:t>
      </w:r>
    </w:p>
    <w:p w:rsidR="00D81232" w:rsidRPr="00D81232" w:rsidRDefault="00D81232" w:rsidP="00D81232">
      <w:pPr>
        <w:pStyle w:val="2b"/>
        <w:shd w:val="clear" w:color="auto" w:fill="auto"/>
        <w:spacing w:before="0" w:after="0" w:line="475" w:lineRule="exact"/>
        <w:rPr>
          <w:sz w:val="22"/>
          <w:szCs w:val="22"/>
        </w:rPr>
      </w:pPr>
      <w:r w:rsidRPr="00D81232">
        <w:rPr>
          <w:sz w:val="22"/>
          <w:szCs w:val="22"/>
        </w:rPr>
        <w:t>света. Использование полного внутреннего отражения в оптических световодах.</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Разложение белого света в спектр. Опыты Ньютона. Сложение спектральных цветов. Дисперсия света.</w:t>
      </w:r>
    </w:p>
    <w:p w:rsidR="00D81232" w:rsidRPr="00D81232" w:rsidRDefault="00D81232" w:rsidP="00D465EC">
      <w:pPr>
        <w:pStyle w:val="2b"/>
        <w:numPr>
          <w:ilvl w:val="0"/>
          <w:numId w:val="131"/>
        </w:numPr>
        <w:shd w:val="clear" w:color="auto" w:fill="auto"/>
        <w:tabs>
          <w:tab w:val="left" w:pos="2006"/>
        </w:tabs>
        <w:spacing w:before="0" w:after="0" w:line="475" w:lineRule="exact"/>
        <w:ind w:left="74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Прямолинейное распространение света.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Отражение света.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Получение изображений в плоском, вогнутом и выпуклом зеркалах. Преломление света.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Оптический световод.</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Ход лучей в собирающей линзе.</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Ход лучей в рассеивающей линзе.</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Получение изображений с помощью линз.</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Принцип действия фотоаппарата, микроскопа и телескопа.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Модель глаза.</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Разложение белого света в спектр.</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Получение белого света при сложении света разных цветов.</w:t>
      </w:r>
    </w:p>
    <w:p w:rsidR="00D81232" w:rsidRPr="00D81232" w:rsidRDefault="00D81232" w:rsidP="00D465EC">
      <w:pPr>
        <w:pStyle w:val="2b"/>
        <w:numPr>
          <w:ilvl w:val="0"/>
          <w:numId w:val="131"/>
        </w:numPr>
        <w:shd w:val="clear" w:color="auto" w:fill="auto"/>
        <w:tabs>
          <w:tab w:val="left" w:pos="2006"/>
        </w:tabs>
        <w:spacing w:before="0" w:after="0" w:line="475" w:lineRule="exact"/>
        <w:ind w:left="74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Получение изображений с помощью собирающей линзы.</w:t>
      </w:r>
    </w:p>
    <w:p w:rsidR="00D81232" w:rsidRPr="00D81232" w:rsidRDefault="00D81232" w:rsidP="00D81232">
      <w:pPr>
        <w:pStyle w:val="2b"/>
        <w:shd w:val="clear" w:color="auto" w:fill="auto"/>
        <w:spacing w:before="0" w:after="0" w:line="475" w:lineRule="exact"/>
        <w:ind w:left="740"/>
        <w:rPr>
          <w:sz w:val="22"/>
          <w:szCs w:val="22"/>
        </w:rPr>
      </w:pPr>
      <w:r w:rsidRPr="00D81232">
        <w:rPr>
          <w:sz w:val="22"/>
          <w:szCs w:val="22"/>
        </w:rPr>
        <w:t>Определение фокусного расстояния и оптической силы собирающей линзы. Опыты по разложению белого света в спектр.</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Опыты по восприятию цвета предметов при их наблюдении через цветовые фильтры.</w:t>
      </w:r>
    </w:p>
    <w:p w:rsidR="00D81232" w:rsidRPr="00D81232" w:rsidRDefault="00D81232" w:rsidP="00D465EC">
      <w:pPr>
        <w:pStyle w:val="2b"/>
        <w:numPr>
          <w:ilvl w:val="0"/>
          <w:numId w:val="127"/>
        </w:numPr>
        <w:shd w:val="clear" w:color="auto" w:fill="auto"/>
        <w:tabs>
          <w:tab w:val="left" w:pos="1799"/>
        </w:tabs>
        <w:spacing w:before="0" w:after="0" w:line="475" w:lineRule="exact"/>
        <w:ind w:left="740"/>
        <w:rPr>
          <w:sz w:val="22"/>
          <w:szCs w:val="22"/>
        </w:rPr>
      </w:pPr>
      <w:r w:rsidRPr="00D81232">
        <w:rPr>
          <w:sz w:val="22"/>
          <w:szCs w:val="22"/>
        </w:rPr>
        <w:t>Квантовые явления.</w:t>
      </w:r>
    </w:p>
    <w:p w:rsidR="00D81232" w:rsidRPr="00D81232" w:rsidRDefault="00D81232" w:rsidP="00D81232">
      <w:pPr>
        <w:pStyle w:val="2b"/>
        <w:shd w:val="clear" w:color="auto" w:fill="auto"/>
        <w:spacing w:before="0" w:after="0" w:line="480" w:lineRule="exact"/>
        <w:ind w:firstLine="740"/>
        <w:rPr>
          <w:sz w:val="22"/>
          <w:szCs w:val="22"/>
        </w:rPr>
      </w:pPr>
      <w:r w:rsidRPr="00D81232">
        <w:rPr>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Ядерная энергетика. Действия радиоактивных излучений на живые организмы.</w:t>
      </w:r>
    </w:p>
    <w:p w:rsidR="00D81232" w:rsidRPr="00D81232" w:rsidRDefault="00D81232" w:rsidP="00D465EC">
      <w:pPr>
        <w:pStyle w:val="2b"/>
        <w:numPr>
          <w:ilvl w:val="0"/>
          <w:numId w:val="132"/>
        </w:numPr>
        <w:shd w:val="clear" w:color="auto" w:fill="auto"/>
        <w:tabs>
          <w:tab w:val="left" w:pos="2021"/>
        </w:tabs>
        <w:spacing w:before="0" w:after="0" w:line="475" w:lineRule="exact"/>
        <w:ind w:firstLine="760"/>
        <w:rPr>
          <w:sz w:val="22"/>
          <w:szCs w:val="22"/>
        </w:rPr>
      </w:pPr>
      <w:r w:rsidRPr="00D81232">
        <w:rPr>
          <w:sz w:val="22"/>
          <w:szCs w:val="22"/>
        </w:rPr>
        <w:t>Демонстрации.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Спектры излучения и поглощения.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Спектры различных газов.</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Спектр водорода.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Наблюдение треков в камере Вильсона.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Работа счётчика ионизирующих излучений.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Регистрация излучения природных минералов и продуктов.</w:t>
      </w:r>
    </w:p>
    <w:p w:rsidR="00D81232" w:rsidRPr="00D81232" w:rsidRDefault="00D81232" w:rsidP="00D465EC">
      <w:pPr>
        <w:pStyle w:val="2b"/>
        <w:numPr>
          <w:ilvl w:val="0"/>
          <w:numId w:val="132"/>
        </w:numPr>
        <w:shd w:val="clear" w:color="auto" w:fill="auto"/>
        <w:tabs>
          <w:tab w:val="left" w:pos="2026"/>
        </w:tabs>
        <w:spacing w:before="0" w:after="0" w:line="475" w:lineRule="exact"/>
        <w:ind w:firstLine="760"/>
        <w:rPr>
          <w:sz w:val="22"/>
          <w:szCs w:val="22"/>
        </w:rPr>
      </w:pPr>
      <w:r w:rsidRPr="00D81232">
        <w:rPr>
          <w:sz w:val="22"/>
          <w:szCs w:val="22"/>
        </w:rPr>
        <w:t>Лабораторные работы и опыты.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Наблюдение сплошных и линейчатых спектров излучения.</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Исследование треков: измерение энергии частицы по тормозному пути</w:t>
      </w:r>
      <w:r w:rsidR="00C60552">
        <w:rPr>
          <w:sz w:val="22"/>
          <w:szCs w:val="22"/>
        </w:rPr>
        <w:t xml:space="preserve"> </w:t>
      </w:r>
      <w:r w:rsidRPr="00D81232">
        <w:rPr>
          <w:sz w:val="22"/>
          <w:szCs w:val="22"/>
        </w:rPr>
        <w:t>(по фотографиям).</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Измерение радиоактивного фона.</w:t>
      </w:r>
    </w:p>
    <w:p w:rsidR="00D81232" w:rsidRPr="00D81232" w:rsidRDefault="00D81232" w:rsidP="00D465EC">
      <w:pPr>
        <w:pStyle w:val="2b"/>
        <w:numPr>
          <w:ilvl w:val="0"/>
          <w:numId w:val="127"/>
        </w:numPr>
        <w:shd w:val="clear" w:color="auto" w:fill="auto"/>
        <w:tabs>
          <w:tab w:val="left" w:pos="1814"/>
        </w:tabs>
        <w:spacing w:before="0" w:after="0" w:line="475" w:lineRule="exact"/>
        <w:ind w:firstLine="760"/>
        <w:rPr>
          <w:sz w:val="22"/>
          <w:szCs w:val="22"/>
        </w:rPr>
      </w:pPr>
      <w:r w:rsidRPr="00D81232">
        <w:rPr>
          <w:sz w:val="22"/>
          <w:szCs w:val="22"/>
        </w:rPr>
        <w:t>Повторительно-обобщающий модуль.</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D81232" w:rsidRPr="00D81232" w:rsidRDefault="00D81232" w:rsidP="00D81232">
      <w:pPr>
        <w:pStyle w:val="2b"/>
        <w:shd w:val="clear" w:color="auto" w:fill="auto"/>
        <w:spacing w:before="0" w:after="0" w:line="475" w:lineRule="exact"/>
        <w:rPr>
          <w:sz w:val="22"/>
          <w:szCs w:val="22"/>
        </w:rPr>
      </w:pPr>
      <w:r w:rsidRPr="00D81232">
        <w:rPr>
          <w:sz w:val="22"/>
          <w:szCs w:val="22"/>
        </w:rPr>
        <w:t>полученные знания, решать задачи, в том числе качественные и экспериментальные.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на основе полученных знаний распознавать и научно объяснять физические явления в окружающей природе и повседневной жизни;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научные методы исследования физических явлений, в том числе для проверки гипотез и получения теоретических выводов;</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81232" w:rsidRPr="00C60552" w:rsidRDefault="00D81232" w:rsidP="00D465EC">
      <w:pPr>
        <w:pStyle w:val="2b"/>
        <w:numPr>
          <w:ilvl w:val="0"/>
          <w:numId w:val="117"/>
        </w:numPr>
        <w:shd w:val="clear" w:color="auto" w:fill="auto"/>
        <w:tabs>
          <w:tab w:val="left" w:pos="1578"/>
        </w:tabs>
        <w:spacing w:before="0" w:after="0" w:line="475" w:lineRule="exact"/>
        <w:ind w:firstLine="760"/>
        <w:rPr>
          <w:b/>
          <w:sz w:val="22"/>
          <w:szCs w:val="22"/>
        </w:rPr>
      </w:pPr>
      <w:r w:rsidRPr="00C60552">
        <w:rPr>
          <w:b/>
          <w:sz w:val="22"/>
          <w:szCs w:val="22"/>
        </w:rPr>
        <w:t>Планируемые результаты освоения физики (базовый уровень) на уровне основного общего образования.</w:t>
      </w:r>
    </w:p>
    <w:p w:rsidR="00D81232" w:rsidRPr="00D81232" w:rsidRDefault="00D81232" w:rsidP="00D465EC">
      <w:pPr>
        <w:pStyle w:val="2b"/>
        <w:numPr>
          <w:ilvl w:val="0"/>
          <w:numId w:val="133"/>
        </w:numPr>
        <w:shd w:val="clear" w:color="auto" w:fill="auto"/>
        <w:tabs>
          <w:tab w:val="left" w:pos="1794"/>
        </w:tabs>
        <w:spacing w:before="0" w:after="0" w:line="475" w:lineRule="exact"/>
        <w:ind w:firstLine="760"/>
        <w:rPr>
          <w:sz w:val="22"/>
          <w:szCs w:val="22"/>
        </w:rPr>
      </w:pPr>
      <w:r w:rsidRPr="00D81232">
        <w:rPr>
          <w:sz w:val="22"/>
          <w:szCs w:val="22"/>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81232" w:rsidRPr="00D81232" w:rsidRDefault="00D81232" w:rsidP="00D465EC">
      <w:pPr>
        <w:pStyle w:val="2b"/>
        <w:numPr>
          <w:ilvl w:val="0"/>
          <w:numId w:val="133"/>
        </w:numPr>
        <w:shd w:val="clear" w:color="auto" w:fill="auto"/>
        <w:tabs>
          <w:tab w:val="left" w:pos="1803"/>
        </w:tabs>
        <w:spacing w:before="0" w:after="0" w:line="475" w:lineRule="exact"/>
        <w:ind w:firstLine="760"/>
        <w:rPr>
          <w:sz w:val="22"/>
          <w:szCs w:val="22"/>
        </w:rPr>
      </w:pPr>
      <w:r w:rsidRPr="00D81232">
        <w:rPr>
          <w:sz w:val="22"/>
          <w:szCs w:val="22"/>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81232" w:rsidRPr="00D81232" w:rsidRDefault="00D81232" w:rsidP="00D465EC">
      <w:pPr>
        <w:pStyle w:val="2b"/>
        <w:numPr>
          <w:ilvl w:val="0"/>
          <w:numId w:val="134"/>
        </w:numPr>
        <w:shd w:val="clear" w:color="auto" w:fill="auto"/>
        <w:tabs>
          <w:tab w:val="left" w:pos="1157"/>
        </w:tabs>
        <w:spacing w:before="0" w:after="0" w:line="475" w:lineRule="exact"/>
        <w:ind w:firstLine="760"/>
        <w:rPr>
          <w:sz w:val="22"/>
          <w:szCs w:val="22"/>
        </w:rPr>
      </w:pPr>
      <w:r w:rsidRPr="00D81232">
        <w:rPr>
          <w:sz w:val="22"/>
          <w:szCs w:val="22"/>
        </w:rPr>
        <w:t>патриотического воспитания: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проявление интереса к истории и современному состоянию российской физической науки;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ценностное отношение к достижениям российских учёных-физиков;</w:t>
      </w:r>
    </w:p>
    <w:p w:rsidR="00D81232" w:rsidRPr="00D81232" w:rsidRDefault="00D81232" w:rsidP="00D465EC">
      <w:pPr>
        <w:pStyle w:val="2b"/>
        <w:numPr>
          <w:ilvl w:val="0"/>
          <w:numId w:val="134"/>
        </w:numPr>
        <w:shd w:val="clear" w:color="auto" w:fill="auto"/>
        <w:tabs>
          <w:tab w:val="left" w:pos="1181"/>
        </w:tabs>
        <w:spacing w:before="0" w:after="0" w:line="475" w:lineRule="exact"/>
        <w:ind w:firstLine="760"/>
        <w:rPr>
          <w:sz w:val="22"/>
          <w:szCs w:val="22"/>
        </w:rPr>
      </w:pPr>
      <w:r w:rsidRPr="00D81232">
        <w:rPr>
          <w:sz w:val="22"/>
          <w:szCs w:val="22"/>
        </w:rPr>
        <w:t>гражданского и духовно-нравственного воспитания: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осознание важности морально-этических принципов в деятельности учёного;</w:t>
      </w:r>
    </w:p>
    <w:p w:rsidR="00D81232" w:rsidRPr="00D81232" w:rsidRDefault="00D81232" w:rsidP="00D465EC">
      <w:pPr>
        <w:pStyle w:val="2b"/>
        <w:numPr>
          <w:ilvl w:val="0"/>
          <w:numId w:val="134"/>
        </w:numPr>
        <w:shd w:val="clear" w:color="auto" w:fill="auto"/>
        <w:tabs>
          <w:tab w:val="left" w:pos="1181"/>
        </w:tabs>
        <w:spacing w:before="0" w:after="0" w:line="475" w:lineRule="exact"/>
        <w:ind w:firstLine="760"/>
        <w:rPr>
          <w:sz w:val="22"/>
          <w:szCs w:val="22"/>
        </w:rPr>
      </w:pPr>
      <w:r w:rsidRPr="00D81232">
        <w:rPr>
          <w:sz w:val="22"/>
          <w:szCs w:val="22"/>
        </w:rPr>
        <w:t>эстетического воспитания:</w:t>
      </w:r>
    </w:p>
    <w:p w:rsidR="00D81232" w:rsidRPr="00D81232" w:rsidRDefault="00D81232" w:rsidP="00D81232">
      <w:pPr>
        <w:pStyle w:val="2b"/>
        <w:shd w:val="clear" w:color="auto" w:fill="auto"/>
        <w:spacing w:before="0" w:after="0" w:line="475" w:lineRule="exact"/>
        <w:rPr>
          <w:sz w:val="22"/>
          <w:szCs w:val="22"/>
        </w:rPr>
      </w:pPr>
      <w:r w:rsidRPr="00D81232">
        <w:rPr>
          <w:sz w:val="22"/>
          <w:szCs w:val="22"/>
        </w:rPr>
        <w:t>восприятие эстетических качеств физической науки: её гармоничного построения, строгости, точности, лаконичности;</w:t>
      </w:r>
    </w:p>
    <w:p w:rsidR="00D81232" w:rsidRPr="00D81232" w:rsidRDefault="00D81232" w:rsidP="00D465EC">
      <w:pPr>
        <w:pStyle w:val="2b"/>
        <w:numPr>
          <w:ilvl w:val="0"/>
          <w:numId w:val="134"/>
        </w:numPr>
        <w:shd w:val="clear" w:color="auto" w:fill="auto"/>
        <w:tabs>
          <w:tab w:val="left" w:pos="1161"/>
        </w:tabs>
        <w:spacing w:before="0" w:after="0" w:line="475" w:lineRule="exact"/>
        <w:ind w:firstLine="740"/>
        <w:rPr>
          <w:sz w:val="22"/>
          <w:szCs w:val="22"/>
        </w:rPr>
      </w:pPr>
      <w:r w:rsidRPr="00D81232">
        <w:rPr>
          <w:sz w:val="22"/>
          <w:szCs w:val="22"/>
        </w:rPr>
        <w:t>ценности научного познания: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развитие научной любознательности, интереса к исследовательской деятельности;</w:t>
      </w:r>
    </w:p>
    <w:p w:rsidR="00D81232" w:rsidRPr="00C60552" w:rsidRDefault="00D81232" w:rsidP="00D465EC">
      <w:pPr>
        <w:pStyle w:val="2b"/>
        <w:numPr>
          <w:ilvl w:val="0"/>
          <w:numId w:val="134"/>
        </w:numPr>
        <w:shd w:val="clear" w:color="auto" w:fill="auto"/>
        <w:tabs>
          <w:tab w:val="left" w:pos="1166"/>
        </w:tabs>
        <w:spacing w:before="0" w:after="0" w:line="475" w:lineRule="exact"/>
        <w:ind w:left="740" w:firstLine="740"/>
        <w:rPr>
          <w:sz w:val="22"/>
          <w:szCs w:val="22"/>
        </w:rPr>
      </w:pPr>
      <w:r w:rsidRPr="00C60552">
        <w:rPr>
          <w:sz w:val="22"/>
          <w:szCs w:val="22"/>
        </w:rPr>
        <w:t>формирования культуры здоровья и эмоционального благополучия: осознание ценности безопасного образа жизни в современном</w:t>
      </w:r>
      <w:r w:rsidR="00C60552" w:rsidRPr="00C60552">
        <w:rPr>
          <w:sz w:val="22"/>
          <w:szCs w:val="22"/>
        </w:rPr>
        <w:t xml:space="preserve"> </w:t>
      </w:r>
      <w:r w:rsidRPr="00C60552">
        <w:rPr>
          <w:sz w:val="22"/>
          <w:szCs w:val="22"/>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r w:rsidR="00C60552" w:rsidRPr="00C60552">
        <w:rPr>
          <w:sz w:val="22"/>
          <w:szCs w:val="22"/>
        </w:rPr>
        <w:t xml:space="preserve"> </w:t>
      </w:r>
      <w:r w:rsidRPr="00C60552">
        <w:rPr>
          <w:sz w:val="22"/>
          <w:szCs w:val="22"/>
        </w:rPr>
        <w:t>сформированность навыка рефлексии, признание своего права на ошибку и такого же права у другого человека;</w:t>
      </w:r>
    </w:p>
    <w:p w:rsidR="00D81232" w:rsidRPr="00D81232" w:rsidRDefault="00D81232" w:rsidP="00D465EC">
      <w:pPr>
        <w:pStyle w:val="2b"/>
        <w:numPr>
          <w:ilvl w:val="0"/>
          <w:numId w:val="134"/>
        </w:numPr>
        <w:shd w:val="clear" w:color="auto" w:fill="auto"/>
        <w:tabs>
          <w:tab w:val="left" w:pos="1161"/>
        </w:tabs>
        <w:spacing w:before="0" w:after="0" w:line="475" w:lineRule="exact"/>
        <w:ind w:firstLine="740"/>
        <w:rPr>
          <w:sz w:val="22"/>
          <w:szCs w:val="22"/>
        </w:rPr>
      </w:pPr>
      <w:r w:rsidRPr="00D81232">
        <w:rPr>
          <w:sz w:val="22"/>
          <w:szCs w:val="22"/>
        </w:rPr>
        <w:t>трудового воспитания:</w:t>
      </w:r>
    </w:p>
    <w:p w:rsidR="00D81232" w:rsidRPr="00C60552" w:rsidRDefault="00D81232" w:rsidP="00D465EC">
      <w:pPr>
        <w:pStyle w:val="2b"/>
        <w:numPr>
          <w:ilvl w:val="0"/>
          <w:numId w:val="134"/>
        </w:numPr>
        <w:shd w:val="clear" w:color="auto" w:fill="auto"/>
        <w:tabs>
          <w:tab w:val="left" w:pos="1131"/>
        </w:tabs>
        <w:spacing w:before="0" w:after="0" w:line="475" w:lineRule="exact"/>
        <w:ind w:firstLine="740"/>
        <w:rPr>
          <w:sz w:val="22"/>
          <w:szCs w:val="22"/>
        </w:rPr>
      </w:pPr>
      <w:r w:rsidRPr="00C60552">
        <w:rPr>
          <w:sz w:val="22"/>
          <w:szCs w:val="22"/>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r w:rsidR="00C60552" w:rsidRPr="00C60552">
        <w:rPr>
          <w:sz w:val="22"/>
          <w:szCs w:val="22"/>
        </w:rPr>
        <w:t xml:space="preserve"> </w:t>
      </w:r>
      <w:r w:rsidRPr="00C60552">
        <w:rPr>
          <w:sz w:val="22"/>
          <w:szCs w:val="22"/>
        </w:rPr>
        <w:t>интерес к практическому изучению профессий, связанных с физикой;</w:t>
      </w:r>
    </w:p>
    <w:p w:rsidR="00D81232" w:rsidRPr="00D81232" w:rsidRDefault="00D81232" w:rsidP="00D465EC">
      <w:pPr>
        <w:pStyle w:val="2b"/>
        <w:numPr>
          <w:ilvl w:val="0"/>
          <w:numId w:val="134"/>
        </w:numPr>
        <w:shd w:val="clear" w:color="auto" w:fill="auto"/>
        <w:tabs>
          <w:tab w:val="left" w:pos="1156"/>
        </w:tabs>
        <w:spacing w:before="0" w:after="0" w:line="475" w:lineRule="exact"/>
        <w:ind w:firstLine="740"/>
        <w:rPr>
          <w:sz w:val="22"/>
          <w:szCs w:val="22"/>
        </w:rPr>
      </w:pPr>
      <w:r w:rsidRPr="00D81232">
        <w:rPr>
          <w:sz w:val="22"/>
          <w:szCs w:val="22"/>
        </w:rPr>
        <w:t>экологического воспитания: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81232" w:rsidRPr="00D81232" w:rsidRDefault="00D81232" w:rsidP="00D81232">
      <w:pPr>
        <w:pStyle w:val="2b"/>
        <w:shd w:val="clear" w:color="auto" w:fill="auto"/>
        <w:spacing w:before="0" w:after="0" w:line="475" w:lineRule="exact"/>
        <w:rPr>
          <w:sz w:val="22"/>
          <w:szCs w:val="22"/>
        </w:rPr>
      </w:pPr>
      <w:r w:rsidRPr="00D81232">
        <w:rPr>
          <w:sz w:val="22"/>
          <w:szCs w:val="22"/>
        </w:rPr>
        <w:t>осознание глобального характера экологических проблем и путей их решения;</w:t>
      </w:r>
    </w:p>
    <w:p w:rsidR="00D81232" w:rsidRPr="00C60552" w:rsidRDefault="00D81232" w:rsidP="00D465EC">
      <w:pPr>
        <w:pStyle w:val="2b"/>
        <w:numPr>
          <w:ilvl w:val="0"/>
          <w:numId w:val="134"/>
        </w:numPr>
        <w:shd w:val="clear" w:color="auto" w:fill="auto"/>
        <w:tabs>
          <w:tab w:val="left" w:pos="1161"/>
        </w:tabs>
        <w:spacing w:before="0" w:after="0" w:line="475" w:lineRule="exact"/>
        <w:ind w:left="740"/>
        <w:rPr>
          <w:sz w:val="22"/>
          <w:szCs w:val="22"/>
        </w:rPr>
      </w:pPr>
      <w:r w:rsidRPr="00C60552">
        <w:rPr>
          <w:sz w:val="22"/>
          <w:szCs w:val="22"/>
        </w:rPr>
        <w:t>адаптации к изменяющимся условиям социальной и природной среды: потребность во взаимодействии при выполнении исследований и проектов</w:t>
      </w:r>
      <w:r w:rsidR="00C60552" w:rsidRPr="00C60552">
        <w:rPr>
          <w:sz w:val="22"/>
          <w:szCs w:val="22"/>
        </w:rPr>
        <w:t xml:space="preserve"> </w:t>
      </w:r>
      <w:r w:rsidRPr="00C60552">
        <w:rPr>
          <w:sz w:val="22"/>
          <w:szCs w:val="22"/>
        </w:rPr>
        <w:t>физической направленности, открытость опыту и знаниям других;</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осознание дефицитов собственных знаний и компетентностей в области физики;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планирование своего развития в приобретении новых физических знаний;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стремление анализировать и выявлять взаимосвязи природы, общества и экономики, в том числе с использованием физических знаний;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оценка своих действий с учётом влияния на окружающую среду, возможных глобальных последствий.</w:t>
      </w:r>
    </w:p>
    <w:p w:rsidR="00D81232" w:rsidRPr="00D81232" w:rsidRDefault="00D81232" w:rsidP="00D465EC">
      <w:pPr>
        <w:pStyle w:val="2b"/>
        <w:numPr>
          <w:ilvl w:val="0"/>
          <w:numId w:val="133"/>
        </w:numPr>
        <w:shd w:val="clear" w:color="auto" w:fill="auto"/>
        <w:tabs>
          <w:tab w:val="left" w:pos="1776"/>
        </w:tabs>
        <w:spacing w:before="0" w:after="0" w:line="475" w:lineRule="exact"/>
        <w:ind w:firstLine="760"/>
        <w:rPr>
          <w:sz w:val="22"/>
          <w:szCs w:val="22"/>
        </w:rPr>
      </w:pPr>
      <w:r w:rsidRPr="00D81232">
        <w:rPr>
          <w:sz w:val="22"/>
          <w:szCs w:val="22"/>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1232" w:rsidRPr="00D81232" w:rsidRDefault="00D81232" w:rsidP="00D465EC">
      <w:pPr>
        <w:pStyle w:val="2b"/>
        <w:numPr>
          <w:ilvl w:val="0"/>
          <w:numId w:val="135"/>
        </w:numPr>
        <w:shd w:val="clear" w:color="auto" w:fill="auto"/>
        <w:tabs>
          <w:tab w:val="left" w:pos="1978"/>
        </w:tabs>
        <w:spacing w:before="0" w:after="0" w:line="475" w:lineRule="exact"/>
        <w:ind w:firstLine="760"/>
        <w:rPr>
          <w:sz w:val="22"/>
          <w:szCs w:val="22"/>
        </w:rPr>
      </w:pPr>
      <w:r w:rsidRPr="00D81232">
        <w:rPr>
          <w:sz w:val="22"/>
          <w:szCs w:val="22"/>
        </w:rPr>
        <w:t>Овладение универсальными учебными познавательными действиями:</w:t>
      </w:r>
    </w:p>
    <w:p w:rsidR="00D81232" w:rsidRPr="00D81232" w:rsidRDefault="00D81232" w:rsidP="00D465EC">
      <w:pPr>
        <w:pStyle w:val="2b"/>
        <w:numPr>
          <w:ilvl w:val="0"/>
          <w:numId w:val="136"/>
        </w:numPr>
        <w:shd w:val="clear" w:color="auto" w:fill="auto"/>
        <w:tabs>
          <w:tab w:val="left" w:pos="1135"/>
        </w:tabs>
        <w:spacing w:before="0" w:after="0" w:line="475" w:lineRule="exact"/>
        <w:ind w:firstLine="760"/>
        <w:rPr>
          <w:sz w:val="22"/>
          <w:szCs w:val="22"/>
        </w:rPr>
      </w:pPr>
      <w:r w:rsidRPr="00D81232">
        <w:rPr>
          <w:sz w:val="22"/>
          <w:szCs w:val="22"/>
        </w:rPr>
        <w:t>базовые логические действия: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выявлять закономерности и противоречия в рассматриваемых фактах, данных и наблюдениях, относящихся к физическим явлениям;</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81232" w:rsidRPr="00D81232" w:rsidRDefault="00D81232" w:rsidP="00D465EC">
      <w:pPr>
        <w:pStyle w:val="2b"/>
        <w:numPr>
          <w:ilvl w:val="0"/>
          <w:numId w:val="136"/>
        </w:numPr>
        <w:shd w:val="clear" w:color="auto" w:fill="auto"/>
        <w:tabs>
          <w:tab w:val="left" w:pos="1163"/>
        </w:tabs>
        <w:spacing w:before="0" w:after="0" w:line="475" w:lineRule="exact"/>
        <w:ind w:firstLine="760"/>
        <w:rPr>
          <w:sz w:val="22"/>
          <w:szCs w:val="22"/>
        </w:rPr>
      </w:pPr>
      <w:r w:rsidRPr="00D81232">
        <w:rPr>
          <w:sz w:val="22"/>
          <w:szCs w:val="22"/>
        </w:rPr>
        <w:t>базовые исследовательские действия: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оценивать на применимость и достоверность информацию, полученную в ходе исследования или эксперимента;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самостоятельно формулировать обобщения и выводы по результатам проведённого наблюдения, опыта, исследования;</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прогнозировать возможное дальнейшее развитие физических процессов,</w:t>
      </w:r>
      <w:r w:rsidR="00C60552">
        <w:rPr>
          <w:sz w:val="22"/>
          <w:szCs w:val="22"/>
        </w:rPr>
        <w:t xml:space="preserve"> </w:t>
      </w:r>
      <w:r w:rsidRPr="00D81232">
        <w:rPr>
          <w:sz w:val="22"/>
          <w:szCs w:val="22"/>
        </w:rPr>
        <w:t>а также выдвигать предположения об их развитии в новых условиях и контекстах.</w:t>
      </w:r>
    </w:p>
    <w:p w:rsidR="00D81232" w:rsidRPr="00D81232" w:rsidRDefault="00D81232" w:rsidP="00D465EC">
      <w:pPr>
        <w:pStyle w:val="2b"/>
        <w:numPr>
          <w:ilvl w:val="0"/>
          <w:numId w:val="136"/>
        </w:numPr>
        <w:shd w:val="clear" w:color="auto" w:fill="auto"/>
        <w:tabs>
          <w:tab w:val="left" w:pos="1181"/>
        </w:tabs>
        <w:spacing w:before="0" w:after="0" w:line="475" w:lineRule="exact"/>
        <w:ind w:firstLine="760"/>
        <w:rPr>
          <w:sz w:val="22"/>
          <w:szCs w:val="22"/>
        </w:rPr>
      </w:pPr>
      <w:r w:rsidRPr="00D81232">
        <w:rPr>
          <w:sz w:val="22"/>
          <w:szCs w:val="22"/>
        </w:rPr>
        <w:t>работа с информацией: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81232" w:rsidRPr="00D81232" w:rsidRDefault="00D81232" w:rsidP="00C60552">
      <w:pPr>
        <w:pStyle w:val="2b"/>
        <w:shd w:val="clear" w:color="auto" w:fill="auto"/>
        <w:tabs>
          <w:tab w:val="left" w:pos="6018"/>
        </w:tabs>
        <w:spacing w:before="0" w:after="0" w:line="475" w:lineRule="exact"/>
        <w:ind w:firstLine="760"/>
        <w:rPr>
          <w:sz w:val="22"/>
          <w:szCs w:val="22"/>
        </w:rPr>
      </w:pPr>
      <w:r w:rsidRPr="00D81232">
        <w:rPr>
          <w:sz w:val="22"/>
          <w:szCs w:val="22"/>
        </w:rPr>
        <w:t>ана</w:t>
      </w:r>
      <w:r w:rsidR="00C60552">
        <w:rPr>
          <w:sz w:val="22"/>
          <w:szCs w:val="22"/>
        </w:rPr>
        <w:t xml:space="preserve">лизировать, систематизировать и </w:t>
      </w:r>
      <w:r w:rsidRPr="00D81232">
        <w:rPr>
          <w:sz w:val="22"/>
          <w:szCs w:val="22"/>
        </w:rPr>
        <w:t>интерпретировать информацию</w:t>
      </w:r>
      <w:r w:rsidR="00C60552">
        <w:rPr>
          <w:sz w:val="22"/>
          <w:szCs w:val="22"/>
        </w:rPr>
        <w:t xml:space="preserve"> </w:t>
      </w:r>
      <w:r w:rsidRPr="00D81232">
        <w:rPr>
          <w:sz w:val="22"/>
          <w:szCs w:val="22"/>
        </w:rPr>
        <w:t>различных видов и форм представления;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81232" w:rsidRPr="00D81232" w:rsidRDefault="00C60552" w:rsidP="00D465EC">
      <w:pPr>
        <w:pStyle w:val="2b"/>
        <w:numPr>
          <w:ilvl w:val="0"/>
          <w:numId w:val="135"/>
        </w:numPr>
        <w:shd w:val="clear" w:color="auto" w:fill="auto"/>
        <w:tabs>
          <w:tab w:val="left" w:pos="6018"/>
        </w:tabs>
        <w:spacing w:before="0" w:after="0" w:line="475" w:lineRule="exact"/>
        <w:ind w:firstLine="760"/>
        <w:rPr>
          <w:sz w:val="22"/>
          <w:szCs w:val="22"/>
        </w:rPr>
      </w:pPr>
      <w:r>
        <w:rPr>
          <w:sz w:val="22"/>
          <w:szCs w:val="22"/>
        </w:rPr>
        <w:t xml:space="preserve">Овладение универсальными </w:t>
      </w:r>
      <w:r w:rsidR="00D81232" w:rsidRPr="00D81232">
        <w:rPr>
          <w:sz w:val="22"/>
          <w:szCs w:val="22"/>
        </w:rPr>
        <w:t>учебными коммуникативными действиями:</w:t>
      </w:r>
    </w:p>
    <w:p w:rsidR="00D81232" w:rsidRPr="00D81232" w:rsidRDefault="00D81232" w:rsidP="00D465EC">
      <w:pPr>
        <w:pStyle w:val="2b"/>
        <w:numPr>
          <w:ilvl w:val="0"/>
          <w:numId w:val="137"/>
        </w:numPr>
        <w:shd w:val="clear" w:color="auto" w:fill="auto"/>
        <w:tabs>
          <w:tab w:val="left" w:pos="1152"/>
        </w:tabs>
        <w:spacing w:before="0" w:after="0" w:line="475" w:lineRule="exact"/>
        <w:ind w:firstLine="760"/>
        <w:rPr>
          <w:sz w:val="22"/>
          <w:szCs w:val="22"/>
        </w:rPr>
      </w:pPr>
      <w:r w:rsidRPr="00D81232">
        <w:rPr>
          <w:sz w:val="22"/>
          <w:szCs w:val="22"/>
        </w:rPr>
        <w:t>общение: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сопоставлять свои суждения с суждениями других участников диалога, обнаруживать различие и сходство позиций;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D81232" w:rsidRPr="00D81232" w:rsidRDefault="00D81232" w:rsidP="00D465EC">
      <w:pPr>
        <w:pStyle w:val="2b"/>
        <w:numPr>
          <w:ilvl w:val="0"/>
          <w:numId w:val="137"/>
        </w:numPr>
        <w:shd w:val="clear" w:color="auto" w:fill="auto"/>
        <w:tabs>
          <w:tab w:val="left" w:pos="1186"/>
        </w:tabs>
        <w:spacing w:before="0" w:after="0" w:line="475" w:lineRule="exact"/>
        <w:ind w:firstLine="760"/>
        <w:rPr>
          <w:sz w:val="22"/>
          <w:szCs w:val="22"/>
        </w:rPr>
      </w:pPr>
      <w:r w:rsidRPr="00D81232">
        <w:rPr>
          <w:sz w:val="22"/>
          <w:szCs w:val="22"/>
        </w:rPr>
        <w:t>совместная деятельность (сотрудничество):</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понимать и использовать преимущества командной и индивидуальной работы при решении конкретной физической проблемы;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D81232" w:rsidRPr="00D81232" w:rsidRDefault="00D81232" w:rsidP="00D465EC">
      <w:pPr>
        <w:pStyle w:val="2b"/>
        <w:numPr>
          <w:ilvl w:val="0"/>
          <w:numId w:val="135"/>
        </w:numPr>
        <w:shd w:val="clear" w:color="auto" w:fill="auto"/>
        <w:tabs>
          <w:tab w:val="left" w:pos="2030"/>
        </w:tabs>
        <w:spacing w:before="0" w:after="0" w:line="475" w:lineRule="exact"/>
        <w:ind w:firstLine="760"/>
        <w:rPr>
          <w:sz w:val="22"/>
          <w:szCs w:val="22"/>
        </w:rPr>
      </w:pPr>
      <w:r w:rsidRPr="00D81232">
        <w:rPr>
          <w:sz w:val="22"/>
          <w:szCs w:val="22"/>
        </w:rPr>
        <w:t>Овладение универсальными учебными регулятивными действиями:</w:t>
      </w:r>
    </w:p>
    <w:p w:rsidR="00D81232" w:rsidRPr="00D81232" w:rsidRDefault="00D81232" w:rsidP="00D465EC">
      <w:pPr>
        <w:pStyle w:val="2b"/>
        <w:numPr>
          <w:ilvl w:val="0"/>
          <w:numId w:val="138"/>
        </w:numPr>
        <w:shd w:val="clear" w:color="auto" w:fill="auto"/>
        <w:tabs>
          <w:tab w:val="left" w:pos="1157"/>
        </w:tabs>
        <w:spacing w:before="0" w:after="0" w:line="475" w:lineRule="exact"/>
        <w:ind w:firstLine="760"/>
        <w:rPr>
          <w:sz w:val="22"/>
          <w:szCs w:val="22"/>
        </w:rPr>
      </w:pPr>
      <w:r w:rsidRPr="00D81232">
        <w:rPr>
          <w:sz w:val="22"/>
          <w:szCs w:val="22"/>
        </w:rPr>
        <w:t>самоорганизация: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выявлять проблемы в жизненных и учебных ситуациях, требующих для решения физических знаний;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проводить выбор и брать ответственность за решение.</w:t>
      </w:r>
    </w:p>
    <w:p w:rsidR="00D81232" w:rsidRPr="00D81232" w:rsidRDefault="00D81232" w:rsidP="00D465EC">
      <w:pPr>
        <w:pStyle w:val="2b"/>
        <w:numPr>
          <w:ilvl w:val="0"/>
          <w:numId w:val="138"/>
        </w:numPr>
        <w:shd w:val="clear" w:color="auto" w:fill="auto"/>
        <w:tabs>
          <w:tab w:val="left" w:pos="1181"/>
        </w:tabs>
        <w:spacing w:before="0" w:after="0" w:line="475" w:lineRule="exact"/>
        <w:ind w:firstLine="760"/>
        <w:rPr>
          <w:sz w:val="22"/>
          <w:szCs w:val="22"/>
        </w:rPr>
      </w:pPr>
      <w:r w:rsidRPr="00D81232">
        <w:rPr>
          <w:sz w:val="22"/>
          <w:szCs w:val="22"/>
        </w:rPr>
        <w:t>самоконтроль:</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давать оценку ситуации и предлагать план её изменения;</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объяснять причины достижения (недостижения) результатов деятельности, давать оценку приобретённому опыту;</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оценивать соответствие результата цели и условиям.</w:t>
      </w:r>
    </w:p>
    <w:p w:rsidR="00D81232" w:rsidRPr="00D81232" w:rsidRDefault="00D81232" w:rsidP="00D465EC">
      <w:pPr>
        <w:pStyle w:val="2b"/>
        <w:numPr>
          <w:ilvl w:val="0"/>
          <w:numId w:val="138"/>
        </w:numPr>
        <w:shd w:val="clear" w:color="auto" w:fill="auto"/>
        <w:tabs>
          <w:tab w:val="left" w:pos="1186"/>
        </w:tabs>
        <w:spacing w:before="0" w:after="0" w:line="475" w:lineRule="exact"/>
        <w:ind w:firstLine="760"/>
        <w:rPr>
          <w:sz w:val="22"/>
          <w:szCs w:val="22"/>
        </w:rPr>
      </w:pPr>
      <w:r w:rsidRPr="00D81232">
        <w:rPr>
          <w:sz w:val="22"/>
          <w:szCs w:val="22"/>
        </w:rPr>
        <w:t>эмоциональный интеллект:</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ставить себя на место другого человека в ходе спора или дискуссии на научную тему, понимать мотивы, намерения и логику другого.</w:t>
      </w:r>
    </w:p>
    <w:p w:rsidR="00D81232" w:rsidRPr="00D81232" w:rsidRDefault="00D81232" w:rsidP="00D465EC">
      <w:pPr>
        <w:pStyle w:val="2b"/>
        <w:numPr>
          <w:ilvl w:val="0"/>
          <w:numId w:val="138"/>
        </w:numPr>
        <w:shd w:val="clear" w:color="auto" w:fill="auto"/>
        <w:tabs>
          <w:tab w:val="left" w:pos="1190"/>
        </w:tabs>
        <w:spacing w:before="0" w:after="0" w:line="475" w:lineRule="exact"/>
        <w:ind w:firstLine="760"/>
        <w:rPr>
          <w:sz w:val="22"/>
          <w:szCs w:val="22"/>
        </w:rPr>
      </w:pPr>
      <w:r w:rsidRPr="00D81232">
        <w:rPr>
          <w:sz w:val="22"/>
          <w:szCs w:val="22"/>
        </w:rPr>
        <w:t>принятие себя и других:</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признавать своё право на ошибку при решении физических задач или в утверждениях на научные темы и такое же право другого.</w:t>
      </w:r>
    </w:p>
    <w:p w:rsidR="00D81232" w:rsidRPr="00C60552" w:rsidRDefault="00D81232" w:rsidP="00D465EC">
      <w:pPr>
        <w:pStyle w:val="2b"/>
        <w:numPr>
          <w:ilvl w:val="0"/>
          <w:numId w:val="133"/>
        </w:numPr>
        <w:shd w:val="clear" w:color="auto" w:fill="auto"/>
        <w:tabs>
          <w:tab w:val="left" w:pos="1798"/>
        </w:tabs>
        <w:spacing w:before="0" w:after="0" w:line="475" w:lineRule="exact"/>
        <w:ind w:firstLine="760"/>
        <w:rPr>
          <w:b/>
          <w:sz w:val="22"/>
          <w:szCs w:val="22"/>
        </w:rPr>
      </w:pPr>
      <w:r w:rsidRPr="00C60552">
        <w:rPr>
          <w:b/>
          <w:sz w:val="22"/>
          <w:szCs w:val="22"/>
        </w:rPr>
        <w:t>Предметные результаты освоения программы по физике (базовый уровень).</w:t>
      </w:r>
    </w:p>
    <w:p w:rsidR="00D81232" w:rsidRPr="00C60552" w:rsidRDefault="00D81232" w:rsidP="00D465EC">
      <w:pPr>
        <w:pStyle w:val="2b"/>
        <w:numPr>
          <w:ilvl w:val="0"/>
          <w:numId w:val="139"/>
        </w:numPr>
        <w:shd w:val="clear" w:color="auto" w:fill="auto"/>
        <w:tabs>
          <w:tab w:val="left" w:pos="2005"/>
        </w:tabs>
        <w:spacing w:before="0" w:after="0" w:line="475" w:lineRule="exact"/>
        <w:ind w:firstLine="760"/>
        <w:rPr>
          <w:i/>
          <w:sz w:val="22"/>
          <w:szCs w:val="22"/>
          <w:u w:val="single"/>
        </w:rPr>
      </w:pPr>
      <w:r w:rsidRPr="00C60552">
        <w:rPr>
          <w:i/>
          <w:sz w:val="22"/>
          <w:szCs w:val="22"/>
          <w:u w:val="single"/>
        </w:rPr>
        <w:t>Предметные результаты освоения программы по физике к концу обучения в 7 классе: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Предметные результаты на базовом уровне должны отражать сформированность у обучающихся умений: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соблюдать правила техники безопасности при работе с лабораторным оборудованием;</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81232" w:rsidRPr="00C60552" w:rsidRDefault="00D81232" w:rsidP="00D465EC">
      <w:pPr>
        <w:pStyle w:val="2b"/>
        <w:numPr>
          <w:ilvl w:val="0"/>
          <w:numId w:val="139"/>
        </w:numPr>
        <w:shd w:val="clear" w:color="auto" w:fill="auto"/>
        <w:tabs>
          <w:tab w:val="left" w:pos="1940"/>
        </w:tabs>
        <w:spacing w:before="0" w:after="0" w:line="475" w:lineRule="exact"/>
        <w:ind w:firstLine="760"/>
        <w:rPr>
          <w:i/>
          <w:sz w:val="22"/>
          <w:szCs w:val="22"/>
          <w:u w:val="single"/>
        </w:rPr>
      </w:pPr>
      <w:r w:rsidRPr="00C60552">
        <w:rPr>
          <w:i/>
          <w:sz w:val="22"/>
          <w:szCs w:val="22"/>
          <w:u w:val="single"/>
        </w:rPr>
        <w:t>Предметные результаты освоения программы по физике к концу обучения в 8 классе: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Предметные результаты на базовом уровне должны отражать сформированность у обучающихся умений: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81232" w:rsidRPr="00D81232" w:rsidRDefault="00D81232" w:rsidP="00C60552">
      <w:pPr>
        <w:pStyle w:val="2b"/>
        <w:shd w:val="clear" w:color="auto" w:fill="auto"/>
        <w:spacing w:before="0" w:after="0" w:line="475" w:lineRule="exact"/>
        <w:ind w:firstLine="760"/>
        <w:rPr>
          <w:sz w:val="22"/>
          <w:szCs w:val="22"/>
        </w:rPr>
      </w:pPr>
      <w:r w:rsidRPr="00D81232">
        <w:rPr>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00C60552">
        <w:rPr>
          <w:sz w:val="22"/>
          <w:szCs w:val="22"/>
        </w:rPr>
        <w:t xml:space="preserve"> </w:t>
      </w:r>
      <w:r w:rsidRPr="00D81232">
        <w:rPr>
          <w:sz w:val="22"/>
          <w:szCs w:val="22"/>
        </w:rPr>
        <w:t>существенные свойства (признаки) физических явлений;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соблюдать правила техники безопасности при работе с лабораторным оборудованием;</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81232" w:rsidRPr="00C60552" w:rsidRDefault="00D81232" w:rsidP="00D465EC">
      <w:pPr>
        <w:pStyle w:val="2b"/>
        <w:numPr>
          <w:ilvl w:val="0"/>
          <w:numId w:val="139"/>
        </w:numPr>
        <w:shd w:val="clear" w:color="auto" w:fill="auto"/>
        <w:tabs>
          <w:tab w:val="left" w:pos="1940"/>
        </w:tabs>
        <w:spacing w:before="0" w:after="0" w:line="475" w:lineRule="exact"/>
        <w:ind w:firstLine="760"/>
        <w:rPr>
          <w:i/>
          <w:sz w:val="22"/>
          <w:szCs w:val="22"/>
          <w:u w:val="single"/>
        </w:rPr>
      </w:pPr>
      <w:r w:rsidRPr="00C60552">
        <w:rPr>
          <w:i/>
          <w:sz w:val="22"/>
          <w:szCs w:val="22"/>
          <w:u w:val="single"/>
        </w:rPr>
        <w:t>Предметные результаты освоения программы по физике к концу обучения в 9 классе: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Предметные результаты на базовом уровне должны отражать сформированность у обучающихся умений: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81232" w:rsidRPr="00D81232" w:rsidRDefault="00D81232" w:rsidP="00C60552">
      <w:pPr>
        <w:pStyle w:val="2b"/>
        <w:shd w:val="clear" w:color="auto" w:fill="auto"/>
        <w:spacing w:before="0" w:after="0" w:line="475" w:lineRule="exact"/>
        <w:ind w:firstLine="740"/>
        <w:rPr>
          <w:sz w:val="22"/>
          <w:szCs w:val="22"/>
        </w:rPr>
      </w:pPr>
      <w:r w:rsidRPr="00D81232">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C60552">
        <w:rPr>
          <w:sz w:val="22"/>
          <w:szCs w:val="22"/>
        </w:rPr>
        <w:t xml:space="preserve"> </w:t>
      </w:r>
      <w:r w:rsidRPr="00D81232">
        <w:rPr>
          <w:sz w:val="22"/>
          <w:szCs w:val="22"/>
        </w:rPr>
        <w:t>интерпретировать результаты наблюдений и опытов;</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соблюдать правила техники безопасности при работе с лабораторным оборудованием;</w:t>
      </w:r>
    </w:p>
    <w:p w:rsidR="00D81232" w:rsidRPr="00D81232" w:rsidRDefault="00D81232" w:rsidP="00D81232">
      <w:pPr>
        <w:pStyle w:val="2b"/>
        <w:shd w:val="clear" w:color="auto" w:fill="auto"/>
        <w:spacing w:before="0" w:after="0" w:line="475" w:lineRule="exact"/>
        <w:ind w:firstLine="740"/>
        <w:rPr>
          <w:sz w:val="22"/>
          <w:szCs w:val="22"/>
        </w:rPr>
      </w:pPr>
      <w:r w:rsidRPr="00D81232">
        <w:rPr>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81232" w:rsidRPr="00D81232" w:rsidRDefault="00D81232" w:rsidP="00D81232">
      <w:pPr>
        <w:pStyle w:val="2b"/>
        <w:shd w:val="clear" w:color="auto" w:fill="auto"/>
        <w:spacing w:before="0" w:after="0" w:line="475" w:lineRule="exact"/>
        <w:ind w:firstLine="760"/>
        <w:rPr>
          <w:sz w:val="22"/>
          <w:szCs w:val="22"/>
        </w:rPr>
      </w:pPr>
      <w:r w:rsidRPr="00D81232">
        <w:rPr>
          <w:sz w:val="22"/>
          <w:szCs w:val="22"/>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403A5" w:rsidRDefault="005403A5" w:rsidP="00CB4C46">
      <w:pPr>
        <w:tabs>
          <w:tab w:val="left" w:pos="9923"/>
        </w:tabs>
        <w:ind w:firstLine="426"/>
        <w:jc w:val="both"/>
        <w:rPr>
          <w:b/>
        </w:rPr>
      </w:pPr>
    </w:p>
    <w:p w:rsidR="00C60552" w:rsidRDefault="005403A5" w:rsidP="00CB4C46">
      <w:pPr>
        <w:tabs>
          <w:tab w:val="left" w:pos="9923"/>
        </w:tabs>
        <w:ind w:firstLine="426"/>
        <w:jc w:val="both"/>
        <w:rPr>
          <w:b/>
        </w:rPr>
      </w:pPr>
      <w:r>
        <w:rPr>
          <w:b/>
        </w:rPr>
        <w:t>2.</w:t>
      </w:r>
      <w:r w:rsidR="00C60552">
        <w:rPr>
          <w:b/>
        </w:rPr>
        <w:t xml:space="preserve"> 1.</w:t>
      </w:r>
      <w:r>
        <w:rPr>
          <w:b/>
        </w:rPr>
        <w:t xml:space="preserve">10. </w:t>
      </w:r>
      <w:r w:rsidR="00C60552" w:rsidRPr="00AF1D68">
        <w:rPr>
          <w:b/>
        </w:rPr>
        <w:t>Федеральная рабочая программа по учебному предмету «</w:t>
      </w:r>
      <w:r w:rsidR="00C60552">
        <w:rPr>
          <w:b/>
        </w:rPr>
        <w:t>Химия</w:t>
      </w:r>
      <w:r w:rsidR="00C60552" w:rsidRPr="00AF1D68">
        <w:rPr>
          <w:b/>
        </w:rPr>
        <w:t>»</w:t>
      </w:r>
    </w:p>
    <w:p w:rsidR="00C60552" w:rsidRPr="00C60552" w:rsidRDefault="00C60552" w:rsidP="00D465EC">
      <w:pPr>
        <w:pStyle w:val="2b"/>
        <w:numPr>
          <w:ilvl w:val="0"/>
          <w:numId w:val="140"/>
        </w:numPr>
        <w:shd w:val="clear" w:color="auto" w:fill="auto"/>
        <w:tabs>
          <w:tab w:val="left" w:pos="1522"/>
        </w:tabs>
        <w:spacing w:before="0" w:after="0" w:line="475" w:lineRule="exact"/>
        <w:ind w:firstLine="760"/>
        <w:rPr>
          <w:sz w:val="22"/>
          <w:szCs w:val="22"/>
        </w:rPr>
      </w:pPr>
      <w:r w:rsidRPr="00C60552">
        <w:rPr>
          <w:sz w:val="22"/>
          <w:szCs w:val="22"/>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60552" w:rsidRPr="00C60552" w:rsidRDefault="00C60552" w:rsidP="00D465EC">
      <w:pPr>
        <w:pStyle w:val="2b"/>
        <w:numPr>
          <w:ilvl w:val="0"/>
          <w:numId w:val="140"/>
        </w:numPr>
        <w:shd w:val="clear" w:color="auto" w:fill="auto"/>
        <w:tabs>
          <w:tab w:val="left" w:pos="1568"/>
        </w:tabs>
        <w:spacing w:before="0" w:after="0" w:line="475" w:lineRule="exact"/>
        <w:ind w:firstLine="780"/>
        <w:rPr>
          <w:sz w:val="22"/>
          <w:szCs w:val="22"/>
        </w:rPr>
      </w:pPr>
      <w:r w:rsidRPr="00C60552">
        <w:rPr>
          <w:sz w:val="22"/>
          <w:szCs w:val="22"/>
        </w:rPr>
        <w:t>Пояснительная записка.</w:t>
      </w:r>
    </w:p>
    <w:p w:rsidR="00C60552" w:rsidRPr="00C60552" w:rsidRDefault="00C60552" w:rsidP="00D465EC">
      <w:pPr>
        <w:pStyle w:val="2b"/>
        <w:numPr>
          <w:ilvl w:val="0"/>
          <w:numId w:val="141"/>
        </w:numPr>
        <w:shd w:val="clear" w:color="auto" w:fill="auto"/>
        <w:tabs>
          <w:tab w:val="left" w:pos="1729"/>
        </w:tabs>
        <w:spacing w:before="0" w:after="0" w:line="475" w:lineRule="exact"/>
        <w:ind w:firstLine="780"/>
        <w:rPr>
          <w:sz w:val="22"/>
          <w:szCs w:val="22"/>
        </w:rPr>
      </w:pPr>
      <w:r w:rsidRPr="00C60552">
        <w:rPr>
          <w:sz w:val="22"/>
          <w:szCs w:val="22"/>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60552" w:rsidRPr="00C60552" w:rsidRDefault="00C60552" w:rsidP="00D465EC">
      <w:pPr>
        <w:pStyle w:val="2b"/>
        <w:numPr>
          <w:ilvl w:val="0"/>
          <w:numId w:val="141"/>
        </w:numPr>
        <w:shd w:val="clear" w:color="auto" w:fill="auto"/>
        <w:tabs>
          <w:tab w:val="left" w:pos="1729"/>
        </w:tabs>
        <w:spacing w:before="0" w:after="0" w:line="475" w:lineRule="exact"/>
        <w:ind w:firstLine="780"/>
        <w:rPr>
          <w:sz w:val="22"/>
          <w:szCs w:val="22"/>
        </w:rPr>
      </w:pPr>
      <w:r w:rsidRPr="00C60552">
        <w:rPr>
          <w:sz w:val="22"/>
          <w:szCs w:val="22"/>
        </w:rPr>
        <w:t>Программа по химии разработана с целью оказания методической помощи учителю в создании рабочей программы по учебному предмету.</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60552" w:rsidRPr="00C60552" w:rsidRDefault="00C60552" w:rsidP="00D465EC">
      <w:pPr>
        <w:pStyle w:val="2b"/>
        <w:numPr>
          <w:ilvl w:val="0"/>
          <w:numId w:val="141"/>
        </w:numPr>
        <w:shd w:val="clear" w:color="auto" w:fill="auto"/>
        <w:tabs>
          <w:tab w:val="left" w:pos="1738"/>
        </w:tabs>
        <w:spacing w:before="0" w:after="0" w:line="475" w:lineRule="exact"/>
        <w:ind w:firstLine="780"/>
        <w:rPr>
          <w:sz w:val="22"/>
          <w:szCs w:val="22"/>
        </w:rPr>
      </w:pPr>
      <w:r w:rsidRPr="00C60552">
        <w:rPr>
          <w:sz w:val="22"/>
          <w:szCs w:val="22"/>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60552" w:rsidRPr="00C60552" w:rsidRDefault="00C60552" w:rsidP="00D465EC">
      <w:pPr>
        <w:pStyle w:val="2b"/>
        <w:numPr>
          <w:ilvl w:val="0"/>
          <w:numId w:val="141"/>
        </w:numPr>
        <w:shd w:val="clear" w:color="auto" w:fill="auto"/>
        <w:tabs>
          <w:tab w:val="left" w:pos="1774"/>
        </w:tabs>
        <w:spacing w:before="0" w:after="0" w:line="475" w:lineRule="exact"/>
        <w:ind w:firstLine="780"/>
        <w:rPr>
          <w:sz w:val="22"/>
          <w:szCs w:val="22"/>
        </w:rPr>
      </w:pPr>
      <w:r w:rsidRPr="00C60552">
        <w:rPr>
          <w:sz w:val="22"/>
          <w:szCs w:val="22"/>
        </w:rPr>
        <w:t>Изучение химии: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способствует реализации возможностей для саморазвития и формирования культуры личности, её общей и функциональной грамотности;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60552" w:rsidRPr="00C60552" w:rsidRDefault="00C60552" w:rsidP="00D465EC">
      <w:pPr>
        <w:pStyle w:val="2b"/>
        <w:numPr>
          <w:ilvl w:val="0"/>
          <w:numId w:val="141"/>
        </w:numPr>
        <w:shd w:val="clear" w:color="auto" w:fill="auto"/>
        <w:tabs>
          <w:tab w:val="left" w:pos="1604"/>
        </w:tabs>
        <w:spacing w:before="0" w:after="0" w:line="475" w:lineRule="exact"/>
        <w:ind w:firstLine="640"/>
        <w:rPr>
          <w:sz w:val="22"/>
          <w:szCs w:val="22"/>
        </w:rPr>
      </w:pPr>
      <w:r w:rsidRPr="00C60552">
        <w:rPr>
          <w:sz w:val="22"/>
          <w:szCs w:val="22"/>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60552" w:rsidRPr="00C60552" w:rsidRDefault="00C60552" w:rsidP="00D465EC">
      <w:pPr>
        <w:pStyle w:val="2b"/>
        <w:numPr>
          <w:ilvl w:val="0"/>
          <w:numId w:val="141"/>
        </w:numPr>
        <w:shd w:val="clear" w:color="auto" w:fill="auto"/>
        <w:tabs>
          <w:tab w:val="left" w:pos="1748"/>
        </w:tabs>
        <w:spacing w:before="0" w:after="0" w:line="475" w:lineRule="exact"/>
        <w:ind w:firstLine="760"/>
        <w:rPr>
          <w:sz w:val="22"/>
          <w:szCs w:val="22"/>
        </w:rPr>
      </w:pPr>
      <w:r w:rsidRPr="00C60552">
        <w:rPr>
          <w:sz w:val="22"/>
          <w:szCs w:val="22"/>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60552" w:rsidRPr="00C60552" w:rsidRDefault="00C60552" w:rsidP="00D465EC">
      <w:pPr>
        <w:pStyle w:val="2b"/>
        <w:numPr>
          <w:ilvl w:val="0"/>
          <w:numId w:val="141"/>
        </w:numPr>
        <w:shd w:val="clear" w:color="auto" w:fill="auto"/>
        <w:tabs>
          <w:tab w:val="left" w:pos="1738"/>
        </w:tabs>
        <w:spacing w:before="0" w:after="0" w:line="475" w:lineRule="exact"/>
        <w:ind w:firstLine="760"/>
        <w:rPr>
          <w:sz w:val="22"/>
          <w:szCs w:val="22"/>
        </w:rPr>
      </w:pPr>
      <w:r w:rsidRPr="00C60552">
        <w:rPr>
          <w:sz w:val="22"/>
          <w:szCs w:val="22"/>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C60552">
        <w:rPr>
          <w:sz w:val="22"/>
          <w:szCs w:val="22"/>
        </w:rPr>
        <w:softHyphen/>
        <w:t>познавательной и учебно-исследовательской деятельности, освоении правил безопасного обращения с веществами в повседневной жизни.</w:t>
      </w:r>
    </w:p>
    <w:p w:rsidR="00C60552" w:rsidRPr="00C60552" w:rsidRDefault="00C60552" w:rsidP="00D465EC">
      <w:pPr>
        <w:pStyle w:val="2b"/>
        <w:numPr>
          <w:ilvl w:val="0"/>
          <w:numId w:val="141"/>
        </w:numPr>
        <w:shd w:val="clear" w:color="auto" w:fill="auto"/>
        <w:tabs>
          <w:tab w:val="left" w:pos="1738"/>
        </w:tabs>
        <w:spacing w:before="0" w:after="0" w:line="475" w:lineRule="exact"/>
        <w:ind w:firstLine="760"/>
        <w:rPr>
          <w:sz w:val="22"/>
          <w:szCs w:val="22"/>
        </w:rPr>
      </w:pPr>
      <w:r w:rsidRPr="00C60552">
        <w:rPr>
          <w:sz w:val="22"/>
          <w:szCs w:val="22"/>
        </w:rPr>
        <w:t>При изучении химии на уровне основного общего образования важное значение приобрели такие цели, как:</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r>
        <w:rPr>
          <w:sz w:val="22"/>
          <w:szCs w:val="22"/>
        </w:rPr>
        <w:t xml:space="preserve"> </w:t>
      </w:r>
      <w:r w:rsidRPr="00C60552">
        <w:rPr>
          <w:sz w:val="22"/>
          <w:szCs w:val="22"/>
        </w:rPr>
        <w:t>проблем в повседневной жизни и трудовой деятельности;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60552" w:rsidRPr="00C60552" w:rsidRDefault="00C60552" w:rsidP="00D465EC">
      <w:pPr>
        <w:pStyle w:val="2b"/>
        <w:numPr>
          <w:ilvl w:val="0"/>
          <w:numId w:val="141"/>
        </w:numPr>
        <w:shd w:val="clear" w:color="auto" w:fill="auto"/>
        <w:tabs>
          <w:tab w:val="left" w:pos="1744"/>
        </w:tabs>
        <w:spacing w:before="0" w:after="0" w:line="475" w:lineRule="exact"/>
        <w:ind w:firstLine="760"/>
        <w:rPr>
          <w:sz w:val="22"/>
          <w:szCs w:val="22"/>
        </w:rPr>
      </w:pPr>
      <w:r w:rsidRPr="00C60552">
        <w:rPr>
          <w:sz w:val="22"/>
          <w:szCs w:val="22"/>
        </w:rPr>
        <w:t>Общее число часов, рекомендованных для изучения химии, - 136 часов: в 8 классе - 68 часов (2 часа в неделю), в 9 классе - 68 часов (2 часа в неделю).</w:t>
      </w:r>
    </w:p>
    <w:p w:rsidR="00C60552" w:rsidRPr="00C60552" w:rsidRDefault="00C60552" w:rsidP="00D465EC">
      <w:pPr>
        <w:pStyle w:val="2b"/>
        <w:numPr>
          <w:ilvl w:val="0"/>
          <w:numId w:val="140"/>
        </w:numPr>
        <w:shd w:val="clear" w:color="auto" w:fill="auto"/>
        <w:tabs>
          <w:tab w:val="left" w:pos="1563"/>
        </w:tabs>
        <w:spacing w:before="0" w:after="0" w:line="475" w:lineRule="exact"/>
        <w:ind w:firstLine="760"/>
        <w:rPr>
          <w:b/>
          <w:sz w:val="22"/>
          <w:szCs w:val="22"/>
        </w:rPr>
      </w:pPr>
      <w:r w:rsidRPr="00C60552">
        <w:rPr>
          <w:b/>
          <w:sz w:val="22"/>
          <w:szCs w:val="22"/>
        </w:rPr>
        <w:t>Содержание обучения в 8 классе.</w:t>
      </w:r>
    </w:p>
    <w:p w:rsidR="00C60552" w:rsidRPr="00C60552" w:rsidRDefault="00C60552" w:rsidP="00D465EC">
      <w:pPr>
        <w:pStyle w:val="2b"/>
        <w:numPr>
          <w:ilvl w:val="0"/>
          <w:numId w:val="142"/>
        </w:numPr>
        <w:shd w:val="clear" w:color="auto" w:fill="auto"/>
        <w:tabs>
          <w:tab w:val="left" w:pos="1769"/>
        </w:tabs>
        <w:spacing w:before="0" w:after="0" w:line="475" w:lineRule="exact"/>
        <w:ind w:firstLine="760"/>
        <w:rPr>
          <w:sz w:val="22"/>
          <w:szCs w:val="22"/>
        </w:rPr>
      </w:pPr>
      <w:r w:rsidRPr="00C60552">
        <w:rPr>
          <w:sz w:val="22"/>
          <w:szCs w:val="22"/>
        </w:rPr>
        <w:t>Первоначальные химические понятия.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Атомы и молекулы. Химические элементы. Символы химических элементов. Простые и сложные вещества. Атомно-молекулярное учение.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60552" w:rsidRPr="00C60552" w:rsidRDefault="00C60552" w:rsidP="00D465EC">
      <w:pPr>
        <w:pStyle w:val="2b"/>
        <w:numPr>
          <w:ilvl w:val="0"/>
          <w:numId w:val="142"/>
        </w:numPr>
        <w:shd w:val="clear" w:color="auto" w:fill="auto"/>
        <w:tabs>
          <w:tab w:val="left" w:pos="1759"/>
        </w:tabs>
        <w:spacing w:before="0" w:after="0" w:line="475" w:lineRule="exact"/>
        <w:ind w:firstLine="760"/>
        <w:rPr>
          <w:sz w:val="22"/>
          <w:szCs w:val="22"/>
        </w:rPr>
      </w:pPr>
      <w:r w:rsidRPr="00C60552">
        <w:rPr>
          <w:sz w:val="22"/>
          <w:szCs w:val="22"/>
        </w:rPr>
        <w:t>Важнейшие представители неорганических веществ.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Молярный объём газов. Расчёты по химическим уравнениям.</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60552" w:rsidRPr="00C60552" w:rsidRDefault="00C60552" w:rsidP="00C60552">
      <w:pPr>
        <w:pStyle w:val="2b"/>
        <w:shd w:val="clear" w:color="auto" w:fill="auto"/>
        <w:tabs>
          <w:tab w:val="left" w:pos="1736"/>
        </w:tabs>
        <w:spacing w:before="0" w:after="0" w:line="475" w:lineRule="exact"/>
        <w:ind w:firstLine="760"/>
        <w:rPr>
          <w:sz w:val="22"/>
          <w:szCs w:val="22"/>
        </w:rPr>
      </w:pPr>
      <w:r w:rsidRPr="00C60552">
        <w:rPr>
          <w:sz w:val="22"/>
          <w:szCs w:val="22"/>
        </w:rPr>
        <w:t>Классификация неорганических соединений. Оксиды. Классификация оксидов:</w:t>
      </w:r>
      <w:r w:rsidRPr="00C60552">
        <w:rPr>
          <w:sz w:val="22"/>
          <w:szCs w:val="22"/>
        </w:rPr>
        <w:tab/>
        <w:t>солеобразующие (основные, кислотные, амфотерные)</w:t>
      </w:r>
      <w:r>
        <w:rPr>
          <w:sz w:val="22"/>
          <w:szCs w:val="22"/>
        </w:rPr>
        <w:t xml:space="preserve"> </w:t>
      </w:r>
      <w:r w:rsidRPr="00C60552">
        <w:rPr>
          <w:sz w:val="22"/>
          <w:szCs w:val="22"/>
        </w:rPr>
        <w:t>и несолеобразующие. Номенклатура оксидов. Физические и химические свойства оксидов. Получение оксидов.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Соли. Номенклатура солей.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Физические и химические свойства солей. Получение солей.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Генетическая связь между классами неорганических соединений.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60552" w:rsidRPr="00C60552" w:rsidRDefault="00C60552" w:rsidP="00D465EC">
      <w:pPr>
        <w:pStyle w:val="2b"/>
        <w:numPr>
          <w:ilvl w:val="0"/>
          <w:numId w:val="142"/>
        </w:numPr>
        <w:shd w:val="clear" w:color="auto" w:fill="auto"/>
        <w:tabs>
          <w:tab w:val="left" w:pos="1734"/>
        </w:tabs>
        <w:spacing w:before="0" w:after="0" w:line="475" w:lineRule="exact"/>
        <w:ind w:firstLine="760"/>
        <w:rPr>
          <w:sz w:val="22"/>
          <w:szCs w:val="22"/>
        </w:rPr>
      </w:pPr>
      <w:r w:rsidRPr="00C60552">
        <w:rPr>
          <w:sz w:val="22"/>
          <w:szCs w:val="22"/>
        </w:rPr>
        <w:t>Периодический закон и Периодическая система химических элементов Д.И. Менделеева. Строение атомов. Химическая связь. Окислительно</w:t>
      </w:r>
      <w:r w:rsidRPr="00C60552">
        <w:rPr>
          <w:sz w:val="22"/>
          <w:szCs w:val="22"/>
        </w:rPr>
        <w:softHyphen/>
        <w:t>восстановительные реакции.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Химическая связь. Ковалентная (полярная и неполярная) связь. Электроотрицательность химических элементов. Ионная связь.</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Степень окисления. Окислительно-восстановительные реакции. Процессы окисления и восстановления. Окислители и восстановители.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60552" w:rsidRPr="00C60552" w:rsidRDefault="00C60552" w:rsidP="00D465EC">
      <w:pPr>
        <w:pStyle w:val="2b"/>
        <w:numPr>
          <w:ilvl w:val="0"/>
          <w:numId w:val="142"/>
        </w:numPr>
        <w:shd w:val="clear" w:color="auto" w:fill="auto"/>
        <w:tabs>
          <w:tab w:val="left" w:pos="1754"/>
        </w:tabs>
        <w:spacing w:before="0" w:after="0" w:line="475" w:lineRule="exact"/>
        <w:ind w:firstLine="760"/>
        <w:rPr>
          <w:sz w:val="22"/>
          <w:szCs w:val="22"/>
        </w:rPr>
      </w:pPr>
      <w:r w:rsidRPr="00C60552">
        <w:rPr>
          <w:sz w:val="22"/>
          <w:szCs w:val="22"/>
        </w:rPr>
        <w:t>Межпредметные связи.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C60552" w:rsidRPr="00C60552" w:rsidRDefault="00C60552" w:rsidP="00C60552">
      <w:pPr>
        <w:pStyle w:val="2b"/>
        <w:shd w:val="clear" w:color="auto" w:fill="auto"/>
        <w:spacing w:before="0" w:after="0" w:line="475" w:lineRule="exact"/>
        <w:rPr>
          <w:sz w:val="22"/>
          <w:szCs w:val="22"/>
        </w:rPr>
      </w:pPr>
      <w:r w:rsidRPr="00C60552">
        <w:rPr>
          <w:sz w:val="22"/>
          <w:szCs w:val="22"/>
        </w:rPr>
        <w:t>планеты, звёзды, Солнце.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Биология: фотосинтез, дыхание, биосфера.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География: атмосфера, гидросфера, минералы, горные породы, полезные ископаемые, топливо, водные ресурсы.</w:t>
      </w:r>
    </w:p>
    <w:p w:rsidR="00C60552" w:rsidRPr="00C60552" w:rsidRDefault="00C60552" w:rsidP="00D465EC">
      <w:pPr>
        <w:pStyle w:val="2b"/>
        <w:numPr>
          <w:ilvl w:val="0"/>
          <w:numId w:val="140"/>
        </w:numPr>
        <w:shd w:val="clear" w:color="auto" w:fill="auto"/>
        <w:tabs>
          <w:tab w:val="left" w:pos="1556"/>
        </w:tabs>
        <w:spacing w:before="0" w:after="0" w:line="475" w:lineRule="exact"/>
        <w:ind w:firstLine="760"/>
        <w:rPr>
          <w:b/>
          <w:sz w:val="22"/>
          <w:szCs w:val="22"/>
        </w:rPr>
      </w:pPr>
      <w:r w:rsidRPr="00C60552">
        <w:rPr>
          <w:b/>
          <w:sz w:val="22"/>
          <w:szCs w:val="22"/>
        </w:rPr>
        <w:t>Содержание обучения в 9 классе.</w:t>
      </w:r>
    </w:p>
    <w:p w:rsidR="00C60552" w:rsidRPr="00C60552" w:rsidRDefault="00C60552" w:rsidP="00D465EC">
      <w:pPr>
        <w:pStyle w:val="2b"/>
        <w:numPr>
          <w:ilvl w:val="0"/>
          <w:numId w:val="143"/>
        </w:numPr>
        <w:shd w:val="clear" w:color="auto" w:fill="auto"/>
        <w:tabs>
          <w:tab w:val="left" w:pos="1762"/>
        </w:tabs>
        <w:spacing w:before="0" w:after="0" w:line="475" w:lineRule="exact"/>
        <w:ind w:firstLine="760"/>
        <w:rPr>
          <w:sz w:val="22"/>
          <w:szCs w:val="22"/>
        </w:rPr>
      </w:pPr>
      <w:r w:rsidRPr="00C60552">
        <w:rPr>
          <w:sz w:val="22"/>
          <w:szCs w:val="22"/>
        </w:rPr>
        <w:t>Вещество и химическая реакция.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60552" w:rsidRPr="00C60552" w:rsidRDefault="00C60552" w:rsidP="00EC4E55">
      <w:pPr>
        <w:pStyle w:val="2b"/>
        <w:shd w:val="clear" w:color="auto" w:fill="auto"/>
        <w:spacing w:before="0" w:after="0" w:line="475" w:lineRule="exact"/>
        <w:ind w:firstLine="760"/>
        <w:rPr>
          <w:sz w:val="22"/>
          <w:szCs w:val="22"/>
        </w:rPr>
      </w:pPr>
      <w:r w:rsidRPr="00C60552">
        <w:rPr>
          <w:sz w:val="22"/>
          <w:szCs w:val="22"/>
        </w:rPr>
        <w:t>Теория электролитической диссоциации. Электролиты и неэлектролиты. Катионы, анионы. Механизм диссоциации веществ с различными видами</w:t>
      </w:r>
      <w:r w:rsidR="00EC4E55">
        <w:rPr>
          <w:sz w:val="22"/>
          <w:szCs w:val="22"/>
        </w:rPr>
        <w:t xml:space="preserve"> </w:t>
      </w:r>
      <w:r w:rsidRPr="00C60552">
        <w:rPr>
          <w:sz w:val="22"/>
          <w:szCs w:val="22"/>
        </w:rPr>
        <w:t>химической связи. Степень диссоциации. Сильные и слабые электролиты.</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60552" w:rsidRPr="00C60552" w:rsidRDefault="00C60552" w:rsidP="00D465EC">
      <w:pPr>
        <w:pStyle w:val="2b"/>
        <w:numPr>
          <w:ilvl w:val="0"/>
          <w:numId w:val="143"/>
        </w:numPr>
        <w:shd w:val="clear" w:color="auto" w:fill="auto"/>
        <w:tabs>
          <w:tab w:val="left" w:pos="1754"/>
        </w:tabs>
        <w:spacing w:before="0" w:after="0" w:line="475" w:lineRule="exact"/>
        <w:ind w:firstLine="760"/>
        <w:rPr>
          <w:sz w:val="22"/>
          <w:szCs w:val="22"/>
        </w:rPr>
      </w:pPr>
      <w:r w:rsidRPr="00C60552">
        <w:rPr>
          <w:sz w:val="22"/>
          <w:szCs w:val="22"/>
        </w:rPr>
        <w:t>Неметаллы и их соединения.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 xml:space="preserve">Общая характеристика элементов </w:t>
      </w:r>
      <w:r w:rsidRPr="00C60552">
        <w:rPr>
          <w:sz w:val="22"/>
          <w:szCs w:val="22"/>
          <w:lang w:val="en-US" w:bidi="en-US"/>
        </w:rPr>
        <w:t>VIA</w:t>
      </w:r>
      <w:r w:rsidRPr="00C60552">
        <w:rPr>
          <w:sz w:val="22"/>
          <w:szCs w:val="22"/>
        </w:rPr>
        <w:t>-группы. Особенности строения атомов, характерные степени окисления.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C60552" w:rsidRPr="00C60552" w:rsidRDefault="00C60552" w:rsidP="00C60552">
      <w:pPr>
        <w:pStyle w:val="2b"/>
        <w:shd w:val="clear" w:color="auto" w:fill="auto"/>
        <w:spacing w:before="0" w:after="0" w:line="475" w:lineRule="exact"/>
        <w:rPr>
          <w:sz w:val="22"/>
          <w:szCs w:val="22"/>
        </w:rPr>
      </w:pPr>
      <w:r w:rsidRPr="00C60552">
        <w:rPr>
          <w:sz w:val="22"/>
          <w:szCs w:val="22"/>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 xml:space="preserve">Общая характеристика элементов </w:t>
      </w:r>
      <w:r w:rsidRPr="00C60552">
        <w:rPr>
          <w:sz w:val="22"/>
          <w:szCs w:val="22"/>
          <w:lang w:val="en-US" w:bidi="en-US"/>
        </w:rPr>
        <w:t>VA</w:t>
      </w:r>
      <w:r w:rsidRPr="00C60552">
        <w:rPr>
          <w:sz w:val="22"/>
          <w:szCs w:val="22"/>
        </w:rPr>
        <w:t>-группы. Особенности строения атомов, характерные степени окисления.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 xml:space="preserve">Общая характеристика элементов </w:t>
      </w:r>
      <w:r w:rsidRPr="00C60552">
        <w:rPr>
          <w:sz w:val="22"/>
          <w:szCs w:val="22"/>
          <w:lang w:val="en-US" w:bidi="en-US"/>
        </w:rPr>
        <w:t>IVA</w:t>
      </w:r>
      <w:r w:rsidRPr="00C60552">
        <w:rPr>
          <w:sz w:val="22"/>
          <w:szCs w:val="22"/>
        </w:rPr>
        <w:t>-группы. Особенности строения атомов, характерные степени окисления.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60552" w:rsidRPr="00C60552" w:rsidRDefault="00C60552" w:rsidP="00D465EC">
      <w:pPr>
        <w:pStyle w:val="2b"/>
        <w:numPr>
          <w:ilvl w:val="0"/>
          <w:numId w:val="143"/>
        </w:numPr>
        <w:shd w:val="clear" w:color="auto" w:fill="auto"/>
        <w:tabs>
          <w:tab w:val="left" w:pos="1754"/>
        </w:tabs>
        <w:spacing w:before="0" w:after="0" w:line="475" w:lineRule="exact"/>
        <w:ind w:firstLine="760"/>
        <w:rPr>
          <w:sz w:val="22"/>
          <w:szCs w:val="22"/>
        </w:rPr>
      </w:pPr>
      <w:r w:rsidRPr="00C60552">
        <w:rPr>
          <w:sz w:val="22"/>
          <w:szCs w:val="22"/>
        </w:rPr>
        <w:t>Металлы и их соединения.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60552" w:rsidRPr="00C60552" w:rsidRDefault="00C60552" w:rsidP="00D465EC">
      <w:pPr>
        <w:pStyle w:val="2b"/>
        <w:numPr>
          <w:ilvl w:val="0"/>
          <w:numId w:val="143"/>
        </w:numPr>
        <w:shd w:val="clear" w:color="auto" w:fill="auto"/>
        <w:tabs>
          <w:tab w:val="left" w:pos="1754"/>
        </w:tabs>
        <w:spacing w:before="0" w:after="0" w:line="475" w:lineRule="exact"/>
        <w:ind w:firstLine="760"/>
        <w:rPr>
          <w:sz w:val="22"/>
          <w:szCs w:val="22"/>
        </w:rPr>
      </w:pPr>
      <w:r w:rsidRPr="00C60552">
        <w:rPr>
          <w:sz w:val="22"/>
          <w:szCs w:val="22"/>
        </w:rPr>
        <w:t>Химия и окружающая среда.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Химический эксперимент: изучение образцов материалов (стекло, сплавы металлов, полимерные материалы).</w:t>
      </w:r>
    </w:p>
    <w:p w:rsidR="00C60552" w:rsidRPr="00C60552" w:rsidRDefault="00C60552" w:rsidP="00D465EC">
      <w:pPr>
        <w:pStyle w:val="2b"/>
        <w:numPr>
          <w:ilvl w:val="0"/>
          <w:numId w:val="143"/>
        </w:numPr>
        <w:shd w:val="clear" w:color="auto" w:fill="auto"/>
        <w:tabs>
          <w:tab w:val="left" w:pos="1754"/>
        </w:tabs>
        <w:spacing w:before="0" w:after="0" w:line="475" w:lineRule="exact"/>
        <w:ind w:firstLine="760"/>
        <w:rPr>
          <w:sz w:val="22"/>
          <w:szCs w:val="22"/>
        </w:rPr>
      </w:pPr>
      <w:r w:rsidRPr="00C60552">
        <w:rPr>
          <w:sz w:val="22"/>
          <w:szCs w:val="22"/>
        </w:rPr>
        <w:t>Межпредметные связи.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Биология: фотосинтез, дыхание, биосфера, экосистема, минеральные удобрения, микроэлементы, макроэлементы, питательные вещества.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География: атмосфера, гидросфера, минералы, горные породы, полезные ископаемые, топливо, водные ресурсы.</w:t>
      </w:r>
    </w:p>
    <w:p w:rsidR="00C60552" w:rsidRPr="00EC4E55" w:rsidRDefault="00C60552" w:rsidP="00D465EC">
      <w:pPr>
        <w:pStyle w:val="2b"/>
        <w:numPr>
          <w:ilvl w:val="0"/>
          <w:numId w:val="140"/>
        </w:numPr>
        <w:shd w:val="clear" w:color="auto" w:fill="auto"/>
        <w:tabs>
          <w:tab w:val="left" w:pos="1522"/>
        </w:tabs>
        <w:spacing w:before="0" w:after="0" w:line="475" w:lineRule="exact"/>
        <w:ind w:firstLine="780"/>
        <w:rPr>
          <w:b/>
          <w:sz w:val="22"/>
          <w:szCs w:val="22"/>
        </w:rPr>
      </w:pPr>
      <w:r w:rsidRPr="00EC4E55">
        <w:rPr>
          <w:b/>
          <w:sz w:val="22"/>
          <w:szCs w:val="22"/>
        </w:rPr>
        <w:t>Планируемые результаты освоения программы по химии на уровне основного общего образования.</w:t>
      </w:r>
    </w:p>
    <w:p w:rsidR="00C60552" w:rsidRPr="00C60552" w:rsidRDefault="00C60552" w:rsidP="00D465EC">
      <w:pPr>
        <w:pStyle w:val="2b"/>
        <w:numPr>
          <w:ilvl w:val="0"/>
          <w:numId w:val="144"/>
        </w:numPr>
        <w:shd w:val="clear" w:color="auto" w:fill="auto"/>
        <w:tabs>
          <w:tab w:val="left" w:pos="1738"/>
        </w:tabs>
        <w:spacing w:before="0" w:after="0" w:line="475" w:lineRule="exact"/>
        <w:ind w:firstLine="780"/>
        <w:rPr>
          <w:sz w:val="22"/>
          <w:szCs w:val="22"/>
        </w:rPr>
      </w:pPr>
      <w:r w:rsidRPr="00C60552">
        <w:rPr>
          <w:sz w:val="22"/>
          <w:szCs w:val="22"/>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60552" w:rsidRPr="00C60552" w:rsidRDefault="00C60552" w:rsidP="00D465EC">
      <w:pPr>
        <w:pStyle w:val="2b"/>
        <w:numPr>
          <w:ilvl w:val="0"/>
          <w:numId w:val="144"/>
        </w:numPr>
        <w:shd w:val="clear" w:color="auto" w:fill="auto"/>
        <w:tabs>
          <w:tab w:val="left" w:pos="1734"/>
        </w:tabs>
        <w:spacing w:before="0" w:after="0" w:line="475" w:lineRule="exact"/>
        <w:ind w:firstLine="780"/>
        <w:rPr>
          <w:sz w:val="22"/>
          <w:szCs w:val="22"/>
        </w:rPr>
      </w:pPr>
      <w:r w:rsidRPr="00C60552">
        <w:rPr>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60552" w:rsidRPr="00C60552" w:rsidRDefault="00C60552" w:rsidP="00D465EC">
      <w:pPr>
        <w:pStyle w:val="2b"/>
        <w:numPr>
          <w:ilvl w:val="0"/>
          <w:numId w:val="144"/>
        </w:numPr>
        <w:shd w:val="clear" w:color="auto" w:fill="auto"/>
        <w:spacing w:before="0" w:after="0" w:line="475" w:lineRule="exact"/>
        <w:ind w:firstLine="780"/>
        <w:rPr>
          <w:sz w:val="22"/>
          <w:szCs w:val="22"/>
        </w:rPr>
      </w:pPr>
      <w:r w:rsidRPr="00C60552">
        <w:rPr>
          <w:sz w:val="22"/>
          <w:szCs w:val="22"/>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C60552" w:rsidRPr="00C60552" w:rsidRDefault="00C60552" w:rsidP="00D465EC">
      <w:pPr>
        <w:pStyle w:val="2b"/>
        <w:numPr>
          <w:ilvl w:val="0"/>
          <w:numId w:val="145"/>
        </w:numPr>
        <w:shd w:val="clear" w:color="auto" w:fill="auto"/>
        <w:tabs>
          <w:tab w:val="left" w:pos="1112"/>
        </w:tabs>
        <w:spacing w:before="0" w:after="0" w:line="475" w:lineRule="exact"/>
        <w:ind w:firstLine="780"/>
        <w:rPr>
          <w:sz w:val="22"/>
          <w:szCs w:val="22"/>
        </w:rPr>
      </w:pPr>
      <w:r w:rsidRPr="00C60552">
        <w:rPr>
          <w:sz w:val="22"/>
          <w:szCs w:val="22"/>
        </w:rPr>
        <w:t>патриотического воспитания:</w:t>
      </w:r>
    </w:p>
    <w:p w:rsidR="00C60552" w:rsidRPr="00C60552" w:rsidRDefault="00C60552" w:rsidP="00EC4E55">
      <w:pPr>
        <w:pStyle w:val="2b"/>
        <w:shd w:val="clear" w:color="auto" w:fill="auto"/>
        <w:tabs>
          <w:tab w:val="left" w:pos="8410"/>
        </w:tabs>
        <w:spacing w:before="0" w:after="0" w:line="475" w:lineRule="exact"/>
        <w:ind w:firstLine="780"/>
        <w:rPr>
          <w:sz w:val="22"/>
          <w:szCs w:val="22"/>
        </w:rPr>
      </w:pPr>
      <w:r w:rsidRPr="00C60552">
        <w:rPr>
          <w:sz w:val="22"/>
          <w:szCs w:val="22"/>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00EC4E55">
        <w:rPr>
          <w:sz w:val="22"/>
          <w:szCs w:val="22"/>
        </w:rPr>
        <w:t xml:space="preserve"> </w:t>
      </w:r>
      <w:r w:rsidRPr="00C60552">
        <w:rPr>
          <w:sz w:val="22"/>
          <w:szCs w:val="22"/>
        </w:rPr>
        <w:t>информацией</w:t>
      </w:r>
      <w:r w:rsidR="00EC4E55">
        <w:rPr>
          <w:sz w:val="22"/>
          <w:szCs w:val="22"/>
        </w:rPr>
        <w:t xml:space="preserve"> </w:t>
      </w:r>
      <w:r w:rsidRPr="00C60552">
        <w:rPr>
          <w:sz w:val="22"/>
          <w:szCs w:val="22"/>
        </w:rPr>
        <w:t>о передовых достижениях и открытиях мировой и отечественной химии, заинтересованности в научных знаниях об устройстве мира и общества;</w:t>
      </w:r>
    </w:p>
    <w:p w:rsidR="00C60552" w:rsidRPr="00C60552" w:rsidRDefault="00C60552" w:rsidP="00D465EC">
      <w:pPr>
        <w:pStyle w:val="2b"/>
        <w:numPr>
          <w:ilvl w:val="0"/>
          <w:numId w:val="145"/>
        </w:numPr>
        <w:shd w:val="clear" w:color="auto" w:fill="auto"/>
        <w:tabs>
          <w:tab w:val="left" w:pos="1141"/>
        </w:tabs>
        <w:spacing w:before="0" w:after="0" w:line="475" w:lineRule="exact"/>
        <w:ind w:firstLine="780"/>
        <w:rPr>
          <w:sz w:val="22"/>
          <w:szCs w:val="22"/>
        </w:rPr>
      </w:pPr>
      <w:r w:rsidRPr="00C60552">
        <w:rPr>
          <w:sz w:val="22"/>
          <w:szCs w:val="22"/>
        </w:rPr>
        <w:t>гражданского воспитания:</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60552" w:rsidRPr="00C60552" w:rsidRDefault="00C60552" w:rsidP="00D465EC">
      <w:pPr>
        <w:pStyle w:val="2b"/>
        <w:numPr>
          <w:ilvl w:val="0"/>
          <w:numId w:val="145"/>
        </w:numPr>
        <w:shd w:val="clear" w:color="auto" w:fill="auto"/>
        <w:tabs>
          <w:tab w:val="left" w:pos="1121"/>
        </w:tabs>
        <w:spacing w:before="0" w:after="0" w:line="280" w:lineRule="exact"/>
        <w:ind w:firstLine="760"/>
        <w:rPr>
          <w:sz w:val="22"/>
          <w:szCs w:val="22"/>
        </w:rPr>
      </w:pPr>
      <w:r w:rsidRPr="00C60552">
        <w:rPr>
          <w:sz w:val="22"/>
          <w:szCs w:val="22"/>
        </w:rPr>
        <w:t>ценности научного познания: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познавательных мотивов, направленных на получение новых знаний по химии, необходимых для объяснения наблюдаемых процессов и явлений;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60552" w:rsidRPr="00C60552" w:rsidRDefault="00C60552" w:rsidP="00D465EC">
      <w:pPr>
        <w:pStyle w:val="2b"/>
        <w:numPr>
          <w:ilvl w:val="0"/>
          <w:numId w:val="145"/>
        </w:numPr>
        <w:shd w:val="clear" w:color="auto" w:fill="auto"/>
        <w:tabs>
          <w:tab w:val="left" w:pos="1126"/>
        </w:tabs>
        <w:spacing w:before="0" w:after="0" w:line="475" w:lineRule="exact"/>
        <w:ind w:firstLine="760"/>
        <w:rPr>
          <w:sz w:val="22"/>
          <w:szCs w:val="22"/>
        </w:rPr>
      </w:pPr>
      <w:r w:rsidRPr="00C60552">
        <w:rPr>
          <w:sz w:val="22"/>
          <w:szCs w:val="22"/>
        </w:rPr>
        <w:t>формирования культуры здоровья: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60552" w:rsidRPr="00C60552" w:rsidRDefault="00C60552" w:rsidP="00D465EC">
      <w:pPr>
        <w:pStyle w:val="2b"/>
        <w:numPr>
          <w:ilvl w:val="0"/>
          <w:numId w:val="145"/>
        </w:numPr>
        <w:shd w:val="clear" w:color="auto" w:fill="auto"/>
        <w:tabs>
          <w:tab w:val="left" w:pos="1126"/>
        </w:tabs>
        <w:spacing w:before="0" w:after="0" w:line="475" w:lineRule="exact"/>
        <w:ind w:firstLine="760"/>
        <w:rPr>
          <w:sz w:val="22"/>
          <w:szCs w:val="22"/>
        </w:rPr>
      </w:pPr>
      <w:r w:rsidRPr="00C60552">
        <w:rPr>
          <w:sz w:val="22"/>
          <w:szCs w:val="22"/>
        </w:rPr>
        <w:t>трудового воспитания: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60552" w:rsidRPr="00C60552" w:rsidRDefault="00C60552" w:rsidP="00D465EC">
      <w:pPr>
        <w:pStyle w:val="2b"/>
        <w:numPr>
          <w:ilvl w:val="0"/>
          <w:numId w:val="145"/>
        </w:numPr>
        <w:shd w:val="clear" w:color="auto" w:fill="auto"/>
        <w:tabs>
          <w:tab w:val="left" w:pos="1126"/>
        </w:tabs>
        <w:spacing w:before="0" w:after="0" w:line="475" w:lineRule="exact"/>
        <w:ind w:firstLine="760"/>
        <w:rPr>
          <w:sz w:val="22"/>
          <w:szCs w:val="22"/>
        </w:rPr>
      </w:pPr>
      <w:r w:rsidRPr="00C60552">
        <w:rPr>
          <w:sz w:val="22"/>
          <w:szCs w:val="22"/>
        </w:rPr>
        <w:t>экологического воспитания: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экологического мышления, умения руководствоваться им в познавательной, коммуникативной и социальной практике.</w:t>
      </w:r>
    </w:p>
    <w:p w:rsidR="00C60552" w:rsidRPr="00C60552" w:rsidRDefault="00C60552" w:rsidP="00D465EC">
      <w:pPr>
        <w:pStyle w:val="2b"/>
        <w:numPr>
          <w:ilvl w:val="0"/>
          <w:numId w:val="144"/>
        </w:numPr>
        <w:shd w:val="clear" w:color="auto" w:fill="auto"/>
        <w:tabs>
          <w:tab w:val="left" w:pos="1738"/>
        </w:tabs>
        <w:spacing w:before="0" w:after="0" w:line="475" w:lineRule="exact"/>
        <w:ind w:firstLine="760"/>
        <w:rPr>
          <w:sz w:val="22"/>
          <w:szCs w:val="22"/>
        </w:rPr>
      </w:pPr>
      <w:r w:rsidRPr="00C60552">
        <w:rPr>
          <w:sz w:val="22"/>
          <w:szCs w:val="22"/>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60552" w:rsidRPr="00C60552" w:rsidRDefault="00C60552" w:rsidP="00D465EC">
      <w:pPr>
        <w:pStyle w:val="2b"/>
        <w:numPr>
          <w:ilvl w:val="0"/>
          <w:numId w:val="146"/>
        </w:numPr>
        <w:shd w:val="clear" w:color="auto" w:fill="auto"/>
        <w:tabs>
          <w:tab w:val="left" w:pos="1092"/>
        </w:tabs>
        <w:spacing w:before="0" w:after="0" w:line="475" w:lineRule="exact"/>
        <w:ind w:firstLine="760"/>
        <w:rPr>
          <w:sz w:val="22"/>
          <w:szCs w:val="22"/>
        </w:rPr>
      </w:pPr>
      <w:r w:rsidRPr="00C60552">
        <w:rPr>
          <w:sz w:val="22"/>
          <w:szCs w:val="22"/>
        </w:rPr>
        <w:t>базовые логические действия:</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60552" w:rsidRPr="00C60552" w:rsidRDefault="00EC4E55" w:rsidP="00EC4E55">
      <w:pPr>
        <w:pStyle w:val="2b"/>
        <w:shd w:val="clear" w:color="auto" w:fill="auto"/>
        <w:tabs>
          <w:tab w:val="left" w:pos="2008"/>
          <w:tab w:val="left" w:pos="4240"/>
          <w:tab w:val="left" w:pos="7230"/>
        </w:tabs>
        <w:spacing w:before="0" w:after="0" w:line="475" w:lineRule="exact"/>
        <w:ind w:firstLine="760"/>
        <w:rPr>
          <w:sz w:val="22"/>
          <w:szCs w:val="22"/>
        </w:rPr>
      </w:pPr>
      <w:r>
        <w:rPr>
          <w:sz w:val="22"/>
          <w:szCs w:val="22"/>
        </w:rPr>
        <w:t>умение</w:t>
      </w:r>
      <w:r>
        <w:rPr>
          <w:sz w:val="22"/>
          <w:szCs w:val="22"/>
        </w:rPr>
        <w:tab/>
        <w:t xml:space="preserve">применять в процессе познания </w:t>
      </w:r>
      <w:r w:rsidR="00C60552" w:rsidRPr="00C60552">
        <w:rPr>
          <w:sz w:val="22"/>
          <w:szCs w:val="22"/>
        </w:rPr>
        <w:t>понятия (предметные</w:t>
      </w:r>
      <w:r>
        <w:rPr>
          <w:sz w:val="22"/>
          <w:szCs w:val="22"/>
        </w:rPr>
        <w:t xml:space="preserve"> </w:t>
      </w:r>
      <w:r w:rsidR="00C60552" w:rsidRPr="00C60552">
        <w:rPr>
          <w:sz w:val="22"/>
          <w:szCs w:val="22"/>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60552" w:rsidRPr="00C60552" w:rsidRDefault="00C60552" w:rsidP="00D465EC">
      <w:pPr>
        <w:pStyle w:val="2b"/>
        <w:numPr>
          <w:ilvl w:val="0"/>
          <w:numId w:val="146"/>
        </w:numPr>
        <w:shd w:val="clear" w:color="auto" w:fill="auto"/>
        <w:tabs>
          <w:tab w:val="left" w:pos="1101"/>
        </w:tabs>
        <w:spacing w:before="0" w:after="0" w:line="475" w:lineRule="exact"/>
        <w:ind w:firstLine="740"/>
        <w:rPr>
          <w:sz w:val="22"/>
          <w:szCs w:val="22"/>
        </w:rPr>
      </w:pPr>
      <w:r w:rsidRPr="00C60552">
        <w:rPr>
          <w:sz w:val="22"/>
          <w:szCs w:val="22"/>
        </w:rPr>
        <w:t>базовые исследовательские действия:</w:t>
      </w:r>
    </w:p>
    <w:p w:rsidR="00C60552" w:rsidRPr="00C60552" w:rsidRDefault="00C60552" w:rsidP="00C60552">
      <w:pPr>
        <w:pStyle w:val="2b"/>
        <w:shd w:val="clear" w:color="auto" w:fill="auto"/>
        <w:spacing w:before="0" w:after="0" w:line="475" w:lineRule="exact"/>
        <w:ind w:firstLine="740"/>
        <w:rPr>
          <w:sz w:val="22"/>
          <w:szCs w:val="22"/>
        </w:rPr>
      </w:pPr>
      <w:r w:rsidRPr="00C60552">
        <w:rPr>
          <w:sz w:val="22"/>
          <w:szCs w:val="22"/>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60552" w:rsidRPr="00C60552" w:rsidRDefault="00C60552" w:rsidP="00C60552">
      <w:pPr>
        <w:pStyle w:val="2b"/>
        <w:shd w:val="clear" w:color="auto" w:fill="auto"/>
        <w:spacing w:before="0" w:after="0" w:line="475" w:lineRule="exact"/>
        <w:ind w:firstLine="740"/>
        <w:rPr>
          <w:sz w:val="22"/>
          <w:szCs w:val="22"/>
        </w:rPr>
      </w:pPr>
      <w:r w:rsidRPr="00C60552">
        <w:rPr>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60552" w:rsidRPr="00C60552" w:rsidRDefault="00C60552" w:rsidP="00D465EC">
      <w:pPr>
        <w:pStyle w:val="2b"/>
        <w:numPr>
          <w:ilvl w:val="0"/>
          <w:numId w:val="146"/>
        </w:numPr>
        <w:shd w:val="clear" w:color="auto" w:fill="auto"/>
        <w:tabs>
          <w:tab w:val="left" w:pos="1101"/>
        </w:tabs>
        <w:spacing w:before="0" w:after="0" w:line="475" w:lineRule="exact"/>
        <w:ind w:firstLine="740"/>
        <w:rPr>
          <w:sz w:val="22"/>
          <w:szCs w:val="22"/>
        </w:rPr>
      </w:pPr>
      <w:r w:rsidRPr="00C60552">
        <w:rPr>
          <w:sz w:val="22"/>
          <w:szCs w:val="22"/>
        </w:rPr>
        <w:t>работа с информацией:</w:t>
      </w:r>
    </w:p>
    <w:p w:rsidR="00C60552" w:rsidRPr="00C60552" w:rsidRDefault="00C60552" w:rsidP="00C60552">
      <w:pPr>
        <w:pStyle w:val="2b"/>
        <w:shd w:val="clear" w:color="auto" w:fill="auto"/>
        <w:spacing w:before="0" w:after="0" w:line="475" w:lineRule="exact"/>
        <w:ind w:firstLine="740"/>
        <w:rPr>
          <w:sz w:val="22"/>
          <w:szCs w:val="22"/>
        </w:rPr>
      </w:pPr>
      <w:r w:rsidRPr="00C60552">
        <w:rPr>
          <w:sz w:val="22"/>
          <w:szCs w:val="22"/>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60552" w:rsidRPr="00C60552" w:rsidRDefault="00C60552" w:rsidP="00C60552">
      <w:pPr>
        <w:pStyle w:val="2b"/>
        <w:shd w:val="clear" w:color="auto" w:fill="auto"/>
        <w:spacing w:before="0" w:after="0" w:line="475" w:lineRule="exact"/>
        <w:ind w:firstLine="740"/>
        <w:rPr>
          <w:sz w:val="22"/>
          <w:szCs w:val="22"/>
        </w:rPr>
      </w:pPr>
      <w:r w:rsidRPr="00C60552">
        <w:rPr>
          <w:sz w:val="22"/>
          <w:szCs w:val="22"/>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60552" w:rsidRPr="00C60552" w:rsidRDefault="00C60552" w:rsidP="00C60552">
      <w:pPr>
        <w:pStyle w:val="2b"/>
        <w:shd w:val="clear" w:color="auto" w:fill="auto"/>
        <w:spacing w:before="0" w:after="0" w:line="475" w:lineRule="exact"/>
        <w:ind w:firstLine="740"/>
        <w:rPr>
          <w:sz w:val="22"/>
          <w:szCs w:val="22"/>
        </w:rPr>
      </w:pPr>
      <w:r w:rsidRPr="00C60552">
        <w:rPr>
          <w:sz w:val="22"/>
          <w:szCs w:val="22"/>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60552" w:rsidRPr="00C60552" w:rsidRDefault="00C60552" w:rsidP="00D465EC">
      <w:pPr>
        <w:pStyle w:val="2b"/>
        <w:numPr>
          <w:ilvl w:val="0"/>
          <w:numId w:val="144"/>
        </w:numPr>
        <w:shd w:val="clear" w:color="auto" w:fill="auto"/>
        <w:tabs>
          <w:tab w:val="left" w:pos="1734"/>
        </w:tabs>
        <w:spacing w:before="0" w:after="0" w:line="475" w:lineRule="exact"/>
        <w:ind w:firstLine="780"/>
        <w:rPr>
          <w:sz w:val="22"/>
          <w:szCs w:val="22"/>
        </w:rPr>
      </w:pPr>
      <w:r w:rsidRPr="00C60552">
        <w:rPr>
          <w:sz w:val="22"/>
          <w:szCs w:val="22"/>
        </w:rPr>
        <w:t>У обучающегося будут сформированы следующие универсальные коммуникативные действия:</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60552" w:rsidRPr="00C60552" w:rsidRDefault="00C60552" w:rsidP="00D465EC">
      <w:pPr>
        <w:pStyle w:val="2b"/>
        <w:numPr>
          <w:ilvl w:val="0"/>
          <w:numId w:val="144"/>
        </w:numPr>
        <w:shd w:val="clear" w:color="auto" w:fill="auto"/>
        <w:tabs>
          <w:tab w:val="left" w:pos="1743"/>
        </w:tabs>
        <w:spacing w:before="0" w:after="0" w:line="475" w:lineRule="exact"/>
        <w:ind w:firstLine="780"/>
        <w:rPr>
          <w:sz w:val="22"/>
          <w:szCs w:val="22"/>
        </w:rPr>
      </w:pPr>
      <w:r w:rsidRPr="00C60552">
        <w:rPr>
          <w:sz w:val="22"/>
          <w:szCs w:val="22"/>
        </w:rPr>
        <w:t>У обучающегося будут сформированы следующие универсальные регулятивные действия:</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умение использовать и анализировать контексты, предлагаемые в условии заданий.</w:t>
      </w:r>
    </w:p>
    <w:p w:rsidR="00C60552" w:rsidRPr="00C60552" w:rsidRDefault="00C60552" w:rsidP="00D465EC">
      <w:pPr>
        <w:pStyle w:val="2b"/>
        <w:numPr>
          <w:ilvl w:val="0"/>
          <w:numId w:val="144"/>
        </w:numPr>
        <w:shd w:val="clear" w:color="auto" w:fill="auto"/>
        <w:tabs>
          <w:tab w:val="left" w:pos="1734"/>
        </w:tabs>
        <w:spacing w:before="0" w:after="0" w:line="475" w:lineRule="exact"/>
        <w:ind w:firstLine="780"/>
        <w:rPr>
          <w:sz w:val="22"/>
          <w:szCs w:val="22"/>
        </w:rPr>
      </w:pPr>
      <w:r w:rsidRPr="00C60552">
        <w:rPr>
          <w:sz w:val="22"/>
          <w:szCs w:val="22"/>
        </w:rPr>
        <w:t>Предметные результаты освоения программы по химии на уровне основного общего образования.</w:t>
      </w:r>
    </w:p>
    <w:p w:rsidR="00C60552" w:rsidRPr="00C60552" w:rsidRDefault="00C60552" w:rsidP="00C60552">
      <w:pPr>
        <w:pStyle w:val="2b"/>
        <w:shd w:val="clear" w:color="auto" w:fill="auto"/>
        <w:spacing w:before="0" w:after="0" w:line="475" w:lineRule="exact"/>
        <w:ind w:firstLine="780"/>
        <w:rPr>
          <w:sz w:val="22"/>
          <w:szCs w:val="22"/>
        </w:rPr>
      </w:pPr>
      <w:r w:rsidRPr="00C60552">
        <w:rPr>
          <w:sz w:val="22"/>
          <w:szCs w:val="22"/>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C60552" w:rsidRPr="00C60552" w:rsidRDefault="00C60552" w:rsidP="00C60552">
      <w:pPr>
        <w:pStyle w:val="2b"/>
        <w:shd w:val="clear" w:color="auto" w:fill="auto"/>
        <w:spacing w:before="0" w:after="10" w:line="280" w:lineRule="exact"/>
        <w:rPr>
          <w:sz w:val="22"/>
          <w:szCs w:val="22"/>
        </w:rPr>
      </w:pPr>
      <w:r w:rsidRPr="00C60552">
        <w:rPr>
          <w:sz w:val="22"/>
          <w:szCs w:val="22"/>
        </w:rPr>
        <w:t>ситуациях.</w:t>
      </w:r>
    </w:p>
    <w:p w:rsidR="00C60552" w:rsidRPr="00EC4E55" w:rsidRDefault="00C60552" w:rsidP="00D465EC">
      <w:pPr>
        <w:pStyle w:val="2b"/>
        <w:numPr>
          <w:ilvl w:val="0"/>
          <w:numId w:val="147"/>
        </w:numPr>
        <w:shd w:val="clear" w:color="auto" w:fill="auto"/>
        <w:tabs>
          <w:tab w:val="left" w:pos="1940"/>
        </w:tabs>
        <w:spacing w:before="0" w:after="0" w:line="475" w:lineRule="exact"/>
        <w:ind w:firstLine="760"/>
        <w:rPr>
          <w:i/>
          <w:sz w:val="22"/>
          <w:szCs w:val="22"/>
          <w:u w:val="single"/>
        </w:rPr>
      </w:pPr>
      <w:r w:rsidRPr="00EC4E55">
        <w:rPr>
          <w:i/>
          <w:sz w:val="22"/>
          <w:szCs w:val="22"/>
          <w:u w:val="single"/>
        </w:rPr>
        <w:t>К концу обучения в 8 классе у обучающегося буду сформированы следующие предметные результаты по химии: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иллюстрировать взаимосвязь основных химических понятий и применять эти понятия при описании веществ и их превращений;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использовать химическую символику для составления формул веществ и уравнений химических реакций;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60552">
        <w:rPr>
          <w:sz w:val="22"/>
          <w:szCs w:val="22"/>
          <w:lang w:bidi="en-US"/>
        </w:rPr>
        <w:t>(</w:t>
      </w:r>
      <w:r w:rsidRPr="00C60552">
        <w:rPr>
          <w:sz w:val="22"/>
          <w:szCs w:val="22"/>
          <w:lang w:val="en-US" w:bidi="en-US"/>
        </w:rPr>
        <w:t>A</w:t>
      </w:r>
      <w:r w:rsidRPr="00C60552">
        <w:rPr>
          <w:sz w:val="22"/>
          <w:szCs w:val="22"/>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60552" w:rsidRPr="00C60552" w:rsidRDefault="00C60552" w:rsidP="00EC4E55">
      <w:pPr>
        <w:pStyle w:val="2b"/>
        <w:shd w:val="clear" w:color="auto" w:fill="auto"/>
        <w:tabs>
          <w:tab w:val="left" w:pos="3270"/>
          <w:tab w:val="left" w:pos="6682"/>
        </w:tabs>
        <w:spacing w:before="0" w:after="0" w:line="475" w:lineRule="exact"/>
        <w:ind w:firstLine="760"/>
        <w:rPr>
          <w:sz w:val="22"/>
          <w:szCs w:val="22"/>
        </w:rPr>
      </w:pPr>
      <w:r w:rsidRPr="00C60552">
        <w:rPr>
          <w:sz w:val="22"/>
          <w:szCs w:val="22"/>
        </w:rPr>
        <w:t>класси</w:t>
      </w:r>
      <w:r w:rsidR="00EC4E55">
        <w:rPr>
          <w:sz w:val="22"/>
          <w:szCs w:val="22"/>
        </w:rPr>
        <w:t>фицировать</w:t>
      </w:r>
      <w:r w:rsidR="00EC4E55">
        <w:rPr>
          <w:sz w:val="22"/>
          <w:szCs w:val="22"/>
        </w:rPr>
        <w:tab/>
        <w:t xml:space="preserve">химические элементы,  </w:t>
      </w:r>
      <w:r w:rsidRPr="00C60552">
        <w:rPr>
          <w:sz w:val="22"/>
          <w:szCs w:val="22"/>
        </w:rPr>
        <w:t>неорганические вещества,</w:t>
      </w:r>
      <w:r w:rsidR="00EC4E55">
        <w:rPr>
          <w:sz w:val="22"/>
          <w:szCs w:val="22"/>
        </w:rPr>
        <w:t xml:space="preserve"> </w:t>
      </w:r>
      <w:r w:rsidRPr="00C60552">
        <w:rPr>
          <w:sz w:val="22"/>
          <w:szCs w:val="22"/>
        </w:rPr>
        <w:t>химические реакции (по числу и составу участвующих в реакции веществ, по тепловому эффекту);</w:t>
      </w:r>
    </w:p>
    <w:p w:rsidR="00C60552" w:rsidRPr="00C60552" w:rsidRDefault="00C60552" w:rsidP="00EC4E55">
      <w:pPr>
        <w:pStyle w:val="2b"/>
        <w:shd w:val="clear" w:color="auto" w:fill="auto"/>
        <w:tabs>
          <w:tab w:val="left" w:pos="3270"/>
          <w:tab w:val="left" w:pos="4915"/>
          <w:tab w:val="left" w:pos="6682"/>
          <w:tab w:val="left" w:pos="8818"/>
        </w:tabs>
        <w:spacing w:before="0" w:after="0" w:line="475" w:lineRule="exact"/>
        <w:ind w:firstLine="760"/>
        <w:rPr>
          <w:sz w:val="22"/>
          <w:szCs w:val="22"/>
        </w:rPr>
      </w:pPr>
      <w:r w:rsidRPr="00C60552">
        <w:rPr>
          <w:sz w:val="22"/>
          <w:szCs w:val="22"/>
        </w:rPr>
        <w:t>характеризовать (описывать) общие химические свойства веществ</w:t>
      </w:r>
      <w:r w:rsidR="00EC4E55">
        <w:rPr>
          <w:sz w:val="22"/>
          <w:szCs w:val="22"/>
        </w:rPr>
        <w:t xml:space="preserve"> различных классов, подтверждая описание примерами молекулярных </w:t>
      </w:r>
      <w:r w:rsidRPr="00C60552">
        <w:rPr>
          <w:sz w:val="22"/>
          <w:szCs w:val="22"/>
        </w:rPr>
        <w:t>уравнений</w:t>
      </w:r>
      <w:r w:rsidR="00EC4E55">
        <w:rPr>
          <w:sz w:val="22"/>
          <w:szCs w:val="22"/>
        </w:rPr>
        <w:t xml:space="preserve"> </w:t>
      </w:r>
      <w:r w:rsidRPr="00C60552">
        <w:rPr>
          <w:sz w:val="22"/>
          <w:szCs w:val="22"/>
        </w:rPr>
        <w:t>соответствующих химических реакций;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60552" w:rsidRPr="00C60552" w:rsidRDefault="00C60552" w:rsidP="00D465EC">
      <w:pPr>
        <w:pStyle w:val="2b"/>
        <w:numPr>
          <w:ilvl w:val="0"/>
          <w:numId w:val="147"/>
        </w:numPr>
        <w:shd w:val="clear" w:color="auto" w:fill="auto"/>
        <w:tabs>
          <w:tab w:val="left" w:pos="1940"/>
        </w:tabs>
        <w:spacing w:before="0" w:after="0" w:line="475" w:lineRule="exact"/>
        <w:ind w:firstLine="760"/>
        <w:rPr>
          <w:sz w:val="22"/>
          <w:szCs w:val="22"/>
        </w:rPr>
      </w:pPr>
      <w:r w:rsidRPr="00EC4E55">
        <w:rPr>
          <w:i/>
          <w:sz w:val="22"/>
          <w:szCs w:val="22"/>
          <w:u w:val="single"/>
        </w:rPr>
        <w:t>К концу обучения в 9 классе у обучающегося буду сформированы следующие предметные результаты по химии</w:t>
      </w:r>
      <w:r w:rsidRPr="00C60552">
        <w:rPr>
          <w:sz w:val="22"/>
          <w:szCs w:val="22"/>
        </w:rPr>
        <w:t>:</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иллюстрировать взаимосвязь основных химических понятий и применять эти понятия при описании веществ и их превращений;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использовать химическую символику для составления формул веществ и уравнений химических реакций;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C60552">
        <w:rPr>
          <w:sz w:val="22"/>
          <w:szCs w:val="22"/>
          <w:lang w:bidi="en-US"/>
        </w:rPr>
        <w:t>(</w:t>
      </w:r>
      <w:r w:rsidRPr="00C60552">
        <w:rPr>
          <w:sz w:val="22"/>
          <w:szCs w:val="22"/>
          <w:lang w:val="en-US" w:bidi="en-US"/>
        </w:rPr>
        <w:t>A</w:t>
      </w:r>
      <w:r w:rsidRPr="00C60552">
        <w:rPr>
          <w:sz w:val="22"/>
          <w:szCs w:val="22"/>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раскрывать сущность окислительно-восстановительных реакций посредством составления электронного баланса этих реакций;</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прогнозировать свойства веществ в зависимости от их строения, возможности протекания химических превращений в различных условиях;</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60552" w:rsidRPr="00C60552" w:rsidRDefault="00C60552" w:rsidP="00C60552">
      <w:pPr>
        <w:pStyle w:val="2b"/>
        <w:shd w:val="clear" w:color="auto" w:fill="auto"/>
        <w:spacing w:before="0" w:after="0" w:line="475" w:lineRule="exact"/>
        <w:ind w:firstLine="760"/>
        <w:rPr>
          <w:sz w:val="22"/>
          <w:szCs w:val="22"/>
        </w:rPr>
      </w:pPr>
      <w:r w:rsidRPr="00C60552">
        <w:rPr>
          <w:sz w:val="22"/>
          <w:szCs w:val="22"/>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60552" w:rsidRDefault="00C60552" w:rsidP="00CB4C46">
      <w:pPr>
        <w:tabs>
          <w:tab w:val="left" w:pos="9923"/>
        </w:tabs>
        <w:ind w:firstLine="426"/>
        <w:jc w:val="both"/>
        <w:rPr>
          <w:b/>
        </w:rPr>
      </w:pPr>
    </w:p>
    <w:p w:rsidR="00C60552" w:rsidRDefault="00C60552" w:rsidP="00CB4C46">
      <w:pPr>
        <w:tabs>
          <w:tab w:val="left" w:pos="9923"/>
        </w:tabs>
        <w:ind w:firstLine="426"/>
        <w:jc w:val="both"/>
        <w:rPr>
          <w:b/>
        </w:rPr>
      </w:pPr>
    </w:p>
    <w:p w:rsidR="00332DC9" w:rsidRPr="00AF1D68" w:rsidRDefault="00C60552" w:rsidP="00332DC9">
      <w:pPr>
        <w:tabs>
          <w:tab w:val="left" w:pos="9923"/>
        </w:tabs>
        <w:ind w:firstLine="426"/>
        <w:jc w:val="both"/>
        <w:rPr>
          <w:b/>
        </w:rPr>
      </w:pPr>
      <w:r>
        <w:rPr>
          <w:b/>
        </w:rPr>
        <w:t xml:space="preserve">2.1.11. </w:t>
      </w:r>
      <w:r w:rsidR="00332DC9" w:rsidRPr="00AF1D68">
        <w:rPr>
          <w:b/>
        </w:rPr>
        <w:t>Федеральная рабочая программа по учебному предмету «</w:t>
      </w:r>
      <w:r w:rsidR="009F128B">
        <w:rPr>
          <w:b/>
        </w:rPr>
        <w:t>Биология</w:t>
      </w:r>
      <w:r w:rsidR="00332DC9" w:rsidRPr="00AF1D68">
        <w:rPr>
          <w:b/>
        </w:rPr>
        <w:t>»</w:t>
      </w:r>
    </w:p>
    <w:p w:rsidR="009F128B" w:rsidRPr="009F128B" w:rsidRDefault="009F128B" w:rsidP="00D465EC">
      <w:pPr>
        <w:pStyle w:val="2b"/>
        <w:numPr>
          <w:ilvl w:val="0"/>
          <w:numId w:val="148"/>
        </w:numPr>
        <w:shd w:val="clear" w:color="auto" w:fill="auto"/>
        <w:tabs>
          <w:tab w:val="left" w:pos="1527"/>
        </w:tabs>
        <w:spacing w:before="0" w:after="0" w:line="475" w:lineRule="exact"/>
        <w:ind w:firstLine="780"/>
        <w:rPr>
          <w:sz w:val="22"/>
          <w:szCs w:val="22"/>
        </w:rPr>
      </w:pPr>
      <w:r w:rsidRPr="009F128B">
        <w:rPr>
          <w:sz w:val="22"/>
          <w:szCs w:val="22"/>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F128B" w:rsidRPr="009F128B" w:rsidRDefault="009F128B" w:rsidP="00D465EC">
      <w:pPr>
        <w:pStyle w:val="2b"/>
        <w:numPr>
          <w:ilvl w:val="0"/>
          <w:numId w:val="148"/>
        </w:numPr>
        <w:shd w:val="clear" w:color="auto" w:fill="auto"/>
        <w:tabs>
          <w:tab w:val="left" w:pos="1568"/>
        </w:tabs>
        <w:spacing w:before="0" w:after="0" w:line="475" w:lineRule="exact"/>
        <w:ind w:firstLine="780"/>
        <w:rPr>
          <w:sz w:val="22"/>
          <w:szCs w:val="22"/>
        </w:rPr>
      </w:pPr>
      <w:r w:rsidRPr="009F128B">
        <w:rPr>
          <w:sz w:val="22"/>
          <w:szCs w:val="22"/>
        </w:rPr>
        <w:t>Пояснительная записка.</w:t>
      </w:r>
    </w:p>
    <w:p w:rsidR="009F128B" w:rsidRPr="009F128B" w:rsidRDefault="009F128B" w:rsidP="00D465EC">
      <w:pPr>
        <w:pStyle w:val="2b"/>
        <w:numPr>
          <w:ilvl w:val="0"/>
          <w:numId w:val="149"/>
        </w:numPr>
        <w:shd w:val="clear" w:color="auto" w:fill="auto"/>
        <w:tabs>
          <w:tab w:val="left" w:pos="1734"/>
        </w:tabs>
        <w:spacing w:before="0" w:after="0" w:line="475" w:lineRule="exact"/>
        <w:ind w:firstLine="780"/>
        <w:rPr>
          <w:sz w:val="22"/>
          <w:szCs w:val="22"/>
        </w:rPr>
      </w:pPr>
      <w:r w:rsidRPr="009F128B">
        <w:rPr>
          <w:sz w:val="22"/>
          <w:szCs w:val="22"/>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F128B" w:rsidRPr="009F128B" w:rsidRDefault="009F128B" w:rsidP="00D465EC">
      <w:pPr>
        <w:pStyle w:val="2b"/>
        <w:numPr>
          <w:ilvl w:val="0"/>
          <w:numId w:val="149"/>
        </w:numPr>
        <w:shd w:val="clear" w:color="auto" w:fill="auto"/>
        <w:tabs>
          <w:tab w:val="left" w:pos="1748"/>
        </w:tabs>
        <w:spacing w:before="0" w:after="0" w:line="475" w:lineRule="exact"/>
        <w:ind w:firstLine="780"/>
        <w:rPr>
          <w:sz w:val="22"/>
          <w:szCs w:val="22"/>
        </w:rPr>
      </w:pPr>
      <w:r w:rsidRPr="009F128B">
        <w:rPr>
          <w:sz w:val="22"/>
          <w:szCs w:val="22"/>
        </w:rPr>
        <w:t>Программа по биологии направлена на формирование естественно</w:t>
      </w:r>
      <w:r w:rsidRPr="009F128B">
        <w:rPr>
          <w:sz w:val="22"/>
          <w:szCs w:val="22"/>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F128B" w:rsidRPr="009F128B" w:rsidRDefault="009F128B" w:rsidP="00D465EC">
      <w:pPr>
        <w:pStyle w:val="2b"/>
        <w:numPr>
          <w:ilvl w:val="0"/>
          <w:numId w:val="149"/>
        </w:numPr>
        <w:shd w:val="clear" w:color="auto" w:fill="auto"/>
        <w:tabs>
          <w:tab w:val="left" w:pos="1753"/>
        </w:tabs>
        <w:spacing w:before="0" w:after="0" w:line="475" w:lineRule="exact"/>
        <w:ind w:firstLine="780"/>
        <w:rPr>
          <w:sz w:val="22"/>
          <w:szCs w:val="22"/>
        </w:rPr>
      </w:pPr>
      <w:r w:rsidRPr="009F128B">
        <w:rPr>
          <w:sz w:val="22"/>
          <w:szCs w:val="22"/>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F128B" w:rsidRPr="009F128B" w:rsidRDefault="009F128B" w:rsidP="00D465EC">
      <w:pPr>
        <w:pStyle w:val="2b"/>
        <w:numPr>
          <w:ilvl w:val="0"/>
          <w:numId w:val="149"/>
        </w:numPr>
        <w:shd w:val="clear" w:color="auto" w:fill="auto"/>
        <w:tabs>
          <w:tab w:val="left" w:pos="1748"/>
        </w:tabs>
        <w:spacing w:before="0" w:after="0" w:line="475" w:lineRule="exact"/>
        <w:ind w:firstLine="780"/>
        <w:rPr>
          <w:sz w:val="22"/>
          <w:szCs w:val="22"/>
        </w:rPr>
      </w:pPr>
      <w:r w:rsidRPr="009F128B">
        <w:rPr>
          <w:sz w:val="22"/>
          <w:szCs w:val="22"/>
        </w:rPr>
        <w:t>Программа по биологии разработана с целью оказания методической помощи учителю в создании рабочей программы по учебному предмету.</w:t>
      </w:r>
    </w:p>
    <w:p w:rsidR="009F128B" w:rsidRPr="009F128B" w:rsidRDefault="009F128B" w:rsidP="00D465EC">
      <w:pPr>
        <w:pStyle w:val="2b"/>
        <w:numPr>
          <w:ilvl w:val="0"/>
          <w:numId w:val="149"/>
        </w:numPr>
        <w:shd w:val="clear" w:color="auto" w:fill="auto"/>
        <w:tabs>
          <w:tab w:val="left" w:pos="1753"/>
        </w:tabs>
        <w:spacing w:before="0" w:after="0" w:line="475" w:lineRule="exact"/>
        <w:ind w:firstLine="780"/>
        <w:rPr>
          <w:sz w:val="22"/>
          <w:szCs w:val="22"/>
        </w:rPr>
      </w:pPr>
      <w:r w:rsidRPr="009F128B">
        <w:rPr>
          <w:sz w:val="22"/>
          <w:szCs w:val="22"/>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F128B" w:rsidRPr="009F128B" w:rsidRDefault="009F128B" w:rsidP="00D465EC">
      <w:pPr>
        <w:pStyle w:val="2b"/>
        <w:numPr>
          <w:ilvl w:val="0"/>
          <w:numId w:val="149"/>
        </w:numPr>
        <w:shd w:val="clear" w:color="auto" w:fill="auto"/>
        <w:tabs>
          <w:tab w:val="left" w:pos="1753"/>
        </w:tabs>
        <w:spacing w:before="0" w:after="0" w:line="475" w:lineRule="exact"/>
        <w:ind w:firstLine="780"/>
        <w:rPr>
          <w:sz w:val="22"/>
          <w:szCs w:val="22"/>
        </w:rPr>
      </w:pPr>
      <w:r w:rsidRPr="009F128B">
        <w:rPr>
          <w:sz w:val="22"/>
          <w:szCs w:val="22"/>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F128B" w:rsidRPr="009F128B" w:rsidRDefault="009F128B" w:rsidP="00D465EC">
      <w:pPr>
        <w:pStyle w:val="2b"/>
        <w:numPr>
          <w:ilvl w:val="0"/>
          <w:numId w:val="149"/>
        </w:numPr>
        <w:shd w:val="clear" w:color="auto" w:fill="auto"/>
        <w:tabs>
          <w:tab w:val="left" w:pos="1753"/>
        </w:tabs>
        <w:spacing w:before="0" w:after="0" w:line="475" w:lineRule="exact"/>
        <w:ind w:firstLine="780"/>
        <w:rPr>
          <w:sz w:val="22"/>
          <w:szCs w:val="22"/>
        </w:rPr>
      </w:pPr>
      <w:r w:rsidRPr="009F128B">
        <w:rPr>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F128B" w:rsidRPr="009F128B" w:rsidRDefault="009F128B" w:rsidP="00D465EC">
      <w:pPr>
        <w:pStyle w:val="2b"/>
        <w:numPr>
          <w:ilvl w:val="0"/>
          <w:numId w:val="149"/>
        </w:numPr>
        <w:shd w:val="clear" w:color="auto" w:fill="auto"/>
        <w:tabs>
          <w:tab w:val="left" w:pos="1763"/>
        </w:tabs>
        <w:spacing w:before="0" w:after="0" w:line="475" w:lineRule="exact"/>
        <w:ind w:firstLine="780"/>
        <w:rPr>
          <w:sz w:val="22"/>
          <w:szCs w:val="22"/>
        </w:rPr>
      </w:pPr>
      <w:r w:rsidRPr="009F128B">
        <w:rPr>
          <w:sz w:val="22"/>
          <w:szCs w:val="22"/>
        </w:rPr>
        <w:t>Целями изучения биологии на уровне основного общего образования являются: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формирование системы знаний о признаках и процессах жизнедеятельности биологических систем разного уровня организации;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формирование системы знаний об особенностях строения, жизнедеятельности организма человека, условиях сохранения его здоровья;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формирование умений применять методы биологической науки для изучения биологических систем, в том числе организма человека;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F128B" w:rsidRPr="009F128B" w:rsidRDefault="009F128B" w:rsidP="009F128B">
      <w:pPr>
        <w:pStyle w:val="2b"/>
        <w:shd w:val="clear" w:color="auto" w:fill="auto"/>
        <w:spacing w:before="0" w:after="0" w:line="470" w:lineRule="exact"/>
        <w:ind w:firstLine="780"/>
        <w:rPr>
          <w:sz w:val="22"/>
          <w:szCs w:val="22"/>
        </w:rPr>
      </w:pPr>
      <w:r w:rsidRPr="009F128B">
        <w:rPr>
          <w:sz w:val="22"/>
          <w:szCs w:val="22"/>
        </w:rPr>
        <w:t>формирование экологической культуры в целях сохранения собственного здоровья и охраны окружающей среды.</w:t>
      </w:r>
    </w:p>
    <w:p w:rsidR="009F128B" w:rsidRPr="009F128B" w:rsidRDefault="009F128B" w:rsidP="00D465EC">
      <w:pPr>
        <w:pStyle w:val="2b"/>
        <w:numPr>
          <w:ilvl w:val="0"/>
          <w:numId w:val="149"/>
        </w:numPr>
        <w:shd w:val="clear" w:color="auto" w:fill="auto"/>
        <w:tabs>
          <w:tab w:val="left" w:pos="1745"/>
        </w:tabs>
        <w:spacing w:before="0" w:after="0" w:line="470" w:lineRule="exact"/>
        <w:ind w:firstLine="780"/>
        <w:rPr>
          <w:sz w:val="22"/>
          <w:szCs w:val="22"/>
        </w:rPr>
      </w:pPr>
      <w:r w:rsidRPr="009F128B">
        <w:rPr>
          <w:sz w:val="22"/>
          <w:szCs w:val="22"/>
        </w:rPr>
        <w:t>Достижение целей программы по биологии обеспечивается решением следующих задач:</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воспитание биологически и экологически грамотной личности, готовой к сохранению собственного здоровья и охраны окружающей среды.</w:t>
      </w:r>
    </w:p>
    <w:p w:rsidR="009F128B" w:rsidRPr="009F128B" w:rsidRDefault="009F128B" w:rsidP="00D465EC">
      <w:pPr>
        <w:pStyle w:val="2b"/>
        <w:numPr>
          <w:ilvl w:val="0"/>
          <w:numId w:val="149"/>
        </w:numPr>
        <w:shd w:val="clear" w:color="auto" w:fill="auto"/>
        <w:spacing w:before="0" w:after="0" w:line="475" w:lineRule="exact"/>
        <w:ind w:firstLine="780"/>
        <w:rPr>
          <w:sz w:val="22"/>
          <w:szCs w:val="22"/>
        </w:rPr>
      </w:pPr>
      <w:r w:rsidRPr="009F128B">
        <w:rPr>
          <w:sz w:val="22"/>
          <w:szCs w:val="22"/>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F128B" w:rsidRPr="00870DBD" w:rsidRDefault="009F128B" w:rsidP="00D465EC">
      <w:pPr>
        <w:pStyle w:val="2b"/>
        <w:numPr>
          <w:ilvl w:val="0"/>
          <w:numId w:val="148"/>
        </w:numPr>
        <w:shd w:val="clear" w:color="auto" w:fill="auto"/>
        <w:tabs>
          <w:tab w:val="left" w:pos="1580"/>
        </w:tabs>
        <w:spacing w:before="0" w:after="0" w:line="475" w:lineRule="exact"/>
        <w:ind w:firstLine="780"/>
        <w:rPr>
          <w:b/>
          <w:sz w:val="22"/>
          <w:szCs w:val="22"/>
        </w:rPr>
      </w:pPr>
      <w:r w:rsidRPr="00870DBD">
        <w:rPr>
          <w:b/>
          <w:sz w:val="22"/>
          <w:szCs w:val="22"/>
        </w:rPr>
        <w:t>Содержание обучения в 5 классе.</w:t>
      </w:r>
    </w:p>
    <w:p w:rsidR="009F128B" w:rsidRPr="009F128B" w:rsidRDefault="009F128B" w:rsidP="00D465EC">
      <w:pPr>
        <w:pStyle w:val="2b"/>
        <w:numPr>
          <w:ilvl w:val="0"/>
          <w:numId w:val="150"/>
        </w:numPr>
        <w:shd w:val="clear" w:color="auto" w:fill="auto"/>
        <w:tabs>
          <w:tab w:val="left" w:pos="1786"/>
        </w:tabs>
        <w:spacing w:before="0" w:after="0" w:line="475" w:lineRule="exact"/>
        <w:ind w:firstLine="780"/>
        <w:rPr>
          <w:sz w:val="22"/>
          <w:szCs w:val="22"/>
        </w:rPr>
      </w:pPr>
      <w:r w:rsidRPr="009F128B">
        <w:rPr>
          <w:sz w:val="22"/>
          <w:szCs w:val="22"/>
        </w:rPr>
        <w:t>Биология - наука о живой природе.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Кабинет биологии. Правила поведения и работы в кабинете с биологическими приборами и инструментами.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F128B" w:rsidRPr="009F128B" w:rsidRDefault="009F128B" w:rsidP="00D465EC">
      <w:pPr>
        <w:pStyle w:val="2b"/>
        <w:numPr>
          <w:ilvl w:val="0"/>
          <w:numId w:val="150"/>
        </w:numPr>
        <w:shd w:val="clear" w:color="auto" w:fill="auto"/>
        <w:tabs>
          <w:tab w:val="left" w:pos="1792"/>
        </w:tabs>
        <w:spacing w:before="0" w:after="0" w:line="475" w:lineRule="exact"/>
        <w:ind w:firstLine="760"/>
        <w:rPr>
          <w:sz w:val="22"/>
          <w:szCs w:val="22"/>
        </w:rPr>
      </w:pPr>
      <w:r w:rsidRPr="009F128B">
        <w:rPr>
          <w:sz w:val="22"/>
          <w:szCs w:val="22"/>
        </w:rPr>
        <w:t>Методы изучения живой природы.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лабораторного оборудования: термометры, весы, чашки Петри, пробирки, мензурки. Правила работы с оборудованием в школьном кабинете.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Ознакомление с устройством лупы, светового микроскопа, правила работы с ними.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Экскурсии или видеоэкскурсии.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Овладение методами изучения живой природы - наблюдением и экспериментом.</w:t>
      </w:r>
    </w:p>
    <w:p w:rsidR="009F128B" w:rsidRPr="009F128B" w:rsidRDefault="009F128B" w:rsidP="00D465EC">
      <w:pPr>
        <w:pStyle w:val="2b"/>
        <w:numPr>
          <w:ilvl w:val="0"/>
          <w:numId w:val="150"/>
        </w:numPr>
        <w:shd w:val="clear" w:color="auto" w:fill="auto"/>
        <w:tabs>
          <w:tab w:val="left" w:pos="1796"/>
        </w:tabs>
        <w:spacing w:before="0" w:after="0" w:line="475" w:lineRule="exact"/>
        <w:ind w:firstLine="760"/>
        <w:rPr>
          <w:sz w:val="22"/>
          <w:szCs w:val="22"/>
        </w:rPr>
      </w:pPr>
      <w:r w:rsidRPr="009F128B">
        <w:rPr>
          <w:sz w:val="22"/>
          <w:szCs w:val="22"/>
        </w:rPr>
        <w:t>Организмы - тела живой природы.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Одноклеточные и многоклеточные организмы. Клетки, ткани, органы, системы органов.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Жизнедеятельность организмов. Особенности строения и процессов жизнедеятельности у растений, животных, бактерий и грибов.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Свойства организмов: питание, дыхание, выделение, движение, размножение, развитие, раздражимость, приспособленность. Организм - единое целое.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клеток кожицы чешуи лука под лупой и микроскопом (на примере самостоятельно приготовленного микропрепарата).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Ознакомление с принципами систематики организмов.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Наблюдение за потреблением воды растением.</w:t>
      </w:r>
    </w:p>
    <w:p w:rsidR="009F128B" w:rsidRPr="009F128B" w:rsidRDefault="009F128B" w:rsidP="00D465EC">
      <w:pPr>
        <w:pStyle w:val="2b"/>
        <w:numPr>
          <w:ilvl w:val="0"/>
          <w:numId w:val="150"/>
        </w:numPr>
        <w:shd w:val="clear" w:color="auto" w:fill="auto"/>
        <w:tabs>
          <w:tab w:val="left" w:pos="1814"/>
        </w:tabs>
        <w:spacing w:before="0" w:after="0" w:line="475" w:lineRule="exact"/>
        <w:ind w:firstLine="760"/>
        <w:rPr>
          <w:sz w:val="22"/>
          <w:szCs w:val="22"/>
        </w:rPr>
      </w:pPr>
      <w:r w:rsidRPr="009F128B">
        <w:rPr>
          <w:sz w:val="22"/>
          <w:szCs w:val="22"/>
        </w:rPr>
        <w:t>Организмы и среда обитания.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Выявление приспособлений организмов к среде обитания (на конкретных примерах).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Экскурсии или видеоэкскурсии.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Растительный и животный мир родного края (краеведение).</w:t>
      </w:r>
    </w:p>
    <w:p w:rsidR="009F128B" w:rsidRPr="009F128B" w:rsidRDefault="009F128B" w:rsidP="00D465EC">
      <w:pPr>
        <w:pStyle w:val="2b"/>
        <w:numPr>
          <w:ilvl w:val="0"/>
          <w:numId w:val="150"/>
        </w:numPr>
        <w:shd w:val="clear" w:color="auto" w:fill="auto"/>
        <w:tabs>
          <w:tab w:val="left" w:pos="1819"/>
        </w:tabs>
        <w:spacing w:before="0" w:after="0" w:line="475" w:lineRule="exact"/>
        <w:ind w:firstLine="760"/>
        <w:rPr>
          <w:sz w:val="22"/>
          <w:szCs w:val="22"/>
        </w:rPr>
      </w:pPr>
      <w:r w:rsidRPr="009F128B">
        <w:rPr>
          <w:sz w:val="22"/>
          <w:szCs w:val="22"/>
        </w:rPr>
        <w:t>Природные сообщества.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9F128B" w:rsidRPr="009F128B" w:rsidRDefault="009F128B" w:rsidP="009F128B">
      <w:pPr>
        <w:pStyle w:val="2b"/>
        <w:shd w:val="clear" w:color="auto" w:fill="auto"/>
        <w:spacing w:before="0" w:after="0" w:line="475" w:lineRule="exact"/>
        <w:rPr>
          <w:sz w:val="22"/>
          <w:szCs w:val="22"/>
        </w:rPr>
      </w:pPr>
      <w:r w:rsidRPr="009F128B">
        <w:rPr>
          <w:sz w:val="22"/>
          <w:szCs w:val="22"/>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Природные зоны Земли, их обитатели. Флора и фауна природных зон. Ландшафты: природные и культурные.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искусственных сообществ и их обитателей (на примере аквариума и других искусственных сообществ).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Экскурсии или видеоэкскурсии.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природных сообществ (на примере леса, озера, пруда, луга и других природных сообществ.).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сезонных явлений в жизни природных сообществ.</w:t>
      </w:r>
    </w:p>
    <w:p w:rsidR="009F128B" w:rsidRPr="009F128B" w:rsidRDefault="009F128B" w:rsidP="00D465EC">
      <w:pPr>
        <w:pStyle w:val="2b"/>
        <w:numPr>
          <w:ilvl w:val="0"/>
          <w:numId w:val="150"/>
        </w:numPr>
        <w:shd w:val="clear" w:color="auto" w:fill="auto"/>
        <w:tabs>
          <w:tab w:val="left" w:pos="1814"/>
        </w:tabs>
        <w:spacing w:before="0" w:after="0" w:line="475" w:lineRule="exact"/>
        <w:ind w:firstLine="760"/>
        <w:rPr>
          <w:sz w:val="22"/>
          <w:szCs w:val="22"/>
        </w:rPr>
      </w:pPr>
      <w:r w:rsidRPr="009F128B">
        <w:rPr>
          <w:sz w:val="22"/>
          <w:szCs w:val="22"/>
        </w:rPr>
        <w:t>Живая природа и человек.</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Проведение акции по уборке мусора в ближайшем лесу, парке, сквере или на пришкольной территории.</w:t>
      </w:r>
    </w:p>
    <w:p w:rsidR="009F128B" w:rsidRPr="00870DBD" w:rsidRDefault="009F128B" w:rsidP="00D465EC">
      <w:pPr>
        <w:pStyle w:val="2b"/>
        <w:numPr>
          <w:ilvl w:val="0"/>
          <w:numId w:val="148"/>
        </w:numPr>
        <w:shd w:val="clear" w:color="auto" w:fill="auto"/>
        <w:tabs>
          <w:tab w:val="left" w:pos="1608"/>
        </w:tabs>
        <w:spacing w:before="0" w:after="0" w:line="475" w:lineRule="exact"/>
        <w:ind w:firstLine="760"/>
        <w:rPr>
          <w:b/>
          <w:sz w:val="22"/>
          <w:szCs w:val="22"/>
        </w:rPr>
      </w:pPr>
      <w:r w:rsidRPr="00870DBD">
        <w:rPr>
          <w:b/>
          <w:sz w:val="22"/>
          <w:szCs w:val="22"/>
        </w:rPr>
        <w:t>Содержание обучения в 6 классе.</w:t>
      </w:r>
    </w:p>
    <w:p w:rsidR="009F128B" w:rsidRPr="009F128B" w:rsidRDefault="009F128B" w:rsidP="00D465EC">
      <w:pPr>
        <w:pStyle w:val="2b"/>
        <w:numPr>
          <w:ilvl w:val="0"/>
          <w:numId w:val="151"/>
        </w:numPr>
        <w:shd w:val="clear" w:color="auto" w:fill="auto"/>
        <w:tabs>
          <w:tab w:val="left" w:pos="1814"/>
        </w:tabs>
        <w:spacing w:before="0" w:after="0" w:line="475" w:lineRule="exact"/>
        <w:ind w:firstLine="760"/>
        <w:rPr>
          <w:sz w:val="22"/>
          <w:szCs w:val="22"/>
        </w:rPr>
      </w:pPr>
      <w:r w:rsidRPr="009F128B">
        <w:rPr>
          <w:sz w:val="22"/>
          <w:szCs w:val="22"/>
        </w:rPr>
        <w:t>Растительный организм.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Ботаника - наука о растениях. Разделы ботаники. Связь ботаники с другими науками и техникой. Общие признаки растений.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Разнообразие растений. Уровни организации растительного организма.</w:t>
      </w:r>
    </w:p>
    <w:p w:rsidR="009F128B" w:rsidRPr="009F128B" w:rsidRDefault="009F128B" w:rsidP="009F128B">
      <w:pPr>
        <w:pStyle w:val="2b"/>
        <w:shd w:val="clear" w:color="auto" w:fill="auto"/>
        <w:spacing w:before="0" w:after="0" w:line="280" w:lineRule="exact"/>
        <w:rPr>
          <w:sz w:val="22"/>
          <w:szCs w:val="22"/>
        </w:rPr>
      </w:pPr>
      <w:r w:rsidRPr="009F128B">
        <w:rPr>
          <w:sz w:val="22"/>
          <w:szCs w:val="22"/>
        </w:rPr>
        <w:t>Высшие и низшие растения. Споровые и семенные растения.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Органы и системы органов растений. Строение органов растительного организма, их роль и связь между собой.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F128B" w:rsidRPr="009F128B" w:rsidRDefault="009F128B" w:rsidP="009F128B">
      <w:pPr>
        <w:pStyle w:val="2b"/>
        <w:shd w:val="clear" w:color="auto" w:fill="auto"/>
        <w:spacing w:before="0" w:after="180" w:line="475" w:lineRule="exact"/>
        <w:ind w:firstLine="780"/>
        <w:rPr>
          <w:sz w:val="22"/>
          <w:szCs w:val="22"/>
        </w:rPr>
      </w:pPr>
      <w:r w:rsidRPr="009F128B">
        <w:rPr>
          <w:sz w:val="22"/>
          <w:szCs w:val="22"/>
        </w:rPr>
        <w:t>Обнаружение неорганических и органических веществ в растении.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Экскурсии или видеоэкскурсии.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Ознакомление в природе с цветковыми растениями.</w:t>
      </w:r>
    </w:p>
    <w:p w:rsidR="009F128B" w:rsidRPr="009F128B" w:rsidRDefault="009F128B" w:rsidP="00D465EC">
      <w:pPr>
        <w:pStyle w:val="2b"/>
        <w:numPr>
          <w:ilvl w:val="0"/>
          <w:numId w:val="151"/>
        </w:numPr>
        <w:shd w:val="clear" w:color="auto" w:fill="auto"/>
        <w:tabs>
          <w:tab w:val="left" w:pos="1959"/>
        </w:tabs>
        <w:spacing w:before="0" w:after="180" w:line="475" w:lineRule="exact"/>
        <w:ind w:left="940"/>
        <w:rPr>
          <w:sz w:val="22"/>
          <w:szCs w:val="22"/>
        </w:rPr>
      </w:pPr>
      <w:r w:rsidRPr="009F128B">
        <w:rPr>
          <w:sz w:val="22"/>
          <w:szCs w:val="22"/>
        </w:rPr>
        <w:t>Строение и многообразие покрытосеменных растений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строения корневых систем (стержневой и мочковатой) на примере гербарных экземпляров или живых растений.</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микропрепарата клеток корня.</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Ознакомление с внешним строением листьев и листорасположением (на комнатных растениях).</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строения вегетативных и генеративных почек (на примере сирени, тополя и других растений).</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Исследование строения корневища, клубня, луковицы.</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строения цветков.</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Ознакомление с различными типами соцветий.</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строения семян двудольных растений.</w:t>
      </w:r>
    </w:p>
    <w:p w:rsidR="009F128B" w:rsidRPr="009F128B" w:rsidRDefault="009F128B" w:rsidP="009F128B">
      <w:pPr>
        <w:pStyle w:val="2b"/>
        <w:shd w:val="clear" w:color="auto" w:fill="auto"/>
        <w:spacing w:before="0" w:after="0" w:line="475" w:lineRule="exact"/>
        <w:ind w:left="200" w:firstLine="700"/>
        <w:rPr>
          <w:sz w:val="22"/>
          <w:szCs w:val="22"/>
        </w:rPr>
      </w:pPr>
      <w:r w:rsidRPr="009F128B">
        <w:rPr>
          <w:sz w:val="22"/>
          <w:szCs w:val="22"/>
        </w:rPr>
        <w:t>Изучение строения семян однодольных растений.</w:t>
      </w:r>
    </w:p>
    <w:p w:rsidR="009F128B" w:rsidRPr="009F128B" w:rsidRDefault="009F128B" w:rsidP="00D465EC">
      <w:pPr>
        <w:pStyle w:val="2b"/>
        <w:numPr>
          <w:ilvl w:val="0"/>
          <w:numId w:val="151"/>
        </w:numPr>
        <w:shd w:val="clear" w:color="auto" w:fill="auto"/>
        <w:tabs>
          <w:tab w:val="left" w:pos="1805"/>
        </w:tabs>
        <w:spacing w:before="0" w:after="180" w:line="475" w:lineRule="exact"/>
        <w:ind w:firstLine="760"/>
        <w:rPr>
          <w:sz w:val="22"/>
          <w:szCs w:val="22"/>
        </w:rPr>
      </w:pPr>
      <w:r w:rsidRPr="009F128B">
        <w:rPr>
          <w:sz w:val="22"/>
          <w:szCs w:val="22"/>
        </w:rPr>
        <w:t>Жизнедеятельность растительного организма.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Обмен веществ у растений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Питание растения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9F128B" w:rsidRPr="009F128B" w:rsidRDefault="009F128B" w:rsidP="009F128B">
      <w:pPr>
        <w:pStyle w:val="2b"/>
        <w:shd w:val="clear" w:color="auto" w:fill="auto"/>
        <w:spacing w:before="0" w:after="0" w:line="470" w:lineRule="exact"/>
        <w:rPr>
          <w:sz w:val="22"/>
          <w:szCs w:val="22"/>
        </w:rPr>
      </w:pPr>
      <w:r w:rsidRPr="009F128B">
        <w:rPr>
          <w:sz w:val="22"/>
          <w:szCs w:val="22"/>
        </w:rPr>
        <w:t>(окучивание), внесения удобрений, прореживания проростков, полива для жизни культурных растений. Гидропоника.</w:t>
      </w:r>
    </w:p>
    <w:p w:rsidR="009F128B" w:rsidRPr="009F128B" w:rsidRDefault="009F128B" w:rsidP="009F128B">
      <w:pPr>
        <w:pStyle w:val="2b"/>
        <w:shd w:val="clear" w:color="auto" w:fill="auto"/>
        <w:spacing w:before="0" w:after="0" w:line="470" w:lineRule="exact"/>
        <w:ind w:firstLine="780"/>
        <w:rPr>
          <w:sz w:val="22"/>
          <w:szCs w:val="22"/>
        </w:rPr>
      </w:pPr>
      <w:r w:rsidRPr="009F128B">
        <w:rPr>
          <w:sz w:val="22"/>
          <w:szCs w:val="22"/>
        </w:rPr>
        <w:t>Фотосинтез. Лист - орган воздушного питания. Значение фотосинтеза в природе и в жизни человека.</w:t>
      </w:r>
    </w:p>
    <w:p w:rsidR="009F128B" w:rsidRPr="009F128B" w:rsidRDefault="009F128B" w:rsidP="009F128B">
      <w:pPr>
        <w:pStyle w:val="2b"/>
        <w:shd w:val="clear" w:color="auto" w:fill="auto"/>
        <w:spacing w:before="0" w:after="0" w:line="470" w:lineRule="exact"/>
        <w:ind w:firstLine="780"/>
        <w:rPr>
          <w:sz w:val="22"/>
          <w:szCs w:val="22"/>
        </w:rPr>
      </w:pPr>
      <w:r w:rsidRPr="009F128B">
        <w:rPr>
          <w:sz w:val="22"/>
          <w:szCs w:val="22"/>
        </w:rPr>
        <w:t>Дыхание растения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Транспорт веществ в растении.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Рост и развитие растения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Прорастание семян. Условия прорастания семян. Подготовка семян к посеву. Развитие проростков.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Наблюдение за ростом корня.</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Наблюдение за ростом побега.</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Определение возраста дерева по спилу.</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Выявление передвижения воды и минеральных веществ по древесине.</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Наблюдение процесса выделения кислорода на свету аквариумными растениями.</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Изучение роли рыхления для дыхания корней.</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Определение всхожести семян культурных растений и посев их в грунт.</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Наблюдение за ростом и развитием цветкового растения в комнатных условиях (на примере фасоли или посевного гороха).</w:t>
      </w:r>
    </w:p>
    <w:p w:rsidR="009F128B" w:rsidRPr="009F128B" w:rsidRDefault="009F128B" w:rsidP="009F128B">
      <w:pPr>
        <w:pStyle w:val="2b"/>
        <w:shd w:val="clear" w:color="auto" w:fill="auto"/>
        <w:spacing w:before="0" w:after="0" w:line="475" w:lineRule="exact"/>
        <w:ind w:left="480" w:firstLine="720"/>
        <w:rPr>
          <w:sz w:val="22"/>
          <w:szCs w:val="22"/>
        </w:rPr>
      </w:pPr>
      <w:r w:rsidRPr="009F128B">
        <w:rPr>
          <w:sz w:val="22"/>
          <w:szCs w:val="22"/>
        </w:rPr>
        <w:t>Определение условий прорастания семян.</w:t>
      </w:r>
    </w:p>
    <w:p w:rsidR="009F128B" w:rsidRPr="00870DBD" w:rsidRDefault="009F128B" w:rsidP="00D465EC">
      <w:pPr>
        <w:pStyle w:val="2b"/>
        <w:numPr>
          <w:ilvl w:val="0"/>
          <w:numId w:val="152"/>
        </w:numPr>
        <w:shd w:val="clear" w:color="auto" w:fill="auto"/>
        <w:tabs>
          <w:tab w:val="left" w:pos="1623"/>
        </w:tabs>
        <w:spacing w:before="0" w:after="0" w:line="475" w:lineRule="exact"/>
        <w:ind w:firstLine="780"/>
        <w:rPr>
          <w:b/>
          <w:sz w:val="22"/>
          <w:szCs w:val="22"/>
        </w:rPr>
      </w:pPr>
      <w:r w:rsidRPr="00870DBD">
        <w:rPr>
          <w:b/>
          <w:sz w:val="22"/>
          <w:szCs w:val="22"/>
        </w:rPr>
        <w:t>Содержание обучения в 7 классе.</w:t>
      </w:r>
    </w:p>
    <w:p w:rsidR="009F128B" w:rsidRPr="009F128B" w:rsidRDefault="009F128B" w:rsidP="00D465EC">
      <w:pPr>
        <w:pStyle w:val="2b"/>
        <w:numPr>
          <w:ilvl w:val="0"/>
          <w:numId w:val="153"/>
        </w:numPr>
        <w:shd w:val="clear" w:color="auto" w:fill="auto"/>
        <w:tabs>
          <w:tab w:val="left" w:pos="1830"/>
        </w:tabs>
        <w:spacing w:before="0" w:after="0" w:line="475" w:lineRule="exact"/>
        <w:ind w:firstLine="780"/>
        <w:rPr>
          <w:sz w:val="22"/>
          <w:szCs w:val="22"/>
        </w:rPr>
      </w:pPr>
      <w:r w:rsidRPr="009F128B">
        <w:rPr>
          <w:sz w:val="22"/>
          <w:szCs w:val="22"/>
        </w:rPr>
        <w:t>Систематические группы растений.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F128B" w:rsidRPr="009F128B" w:rsidRDefault="009F128B" w:rsidP="009F128B">
      <w:pPr>
        <w:pStyle w:val="2b"/>
        <w:shd w:val="clear" w:color="auto" w:fill="auto"/>
        <w:tabs>
          <w:tab w:val="left" w:pos="3503"/>
        </w:tabs>
        <w:spacing w:before="0" w:after="0" w:line="475" w:lineRule="exact"/>
        <w:ind w:firstLine="780"/>
        <w:rPr>
          <w:sz w:val="22"/>
          <w:szCs w:val="22"/>
        </w:rPr>
      </w:pPr>
      <w:r w:rsidRPr="009F128B">
        <w:rPr>
          <w:sz w:val="22"/>
          <w:szCs w:val="22"/>
        </w:rPr>
        <w:t>Низшие растения.</w:t>
      </w:r>
      <w:r w:rsidRPr="009F128B">
        <w:rPr>
          <w:sz w:val="22"/>
          <w:szCs w:val="22"/>
        </w:rPr>
        <w:tab/>
        <w:t>Водоросли. Общая характеристика водорослей.</w:t>
      </w:r>
    </w:p>
    <w:p w:rsidR="009F128B" w:rsidRPr="009F128B" w:rsidRDefault="009F128B" w:rsidP="009F128B">
      <w:pPr>
        <w:pStyle w:val="2b"/>
        <w:shd w:val="clear" w:color="auto" w:fill="auto"/>
        <w:tabs>
          <w:tab w:val="left" w:pos="3503"/>
          <w:tab w:val="left" w:pos="5198"/>
        </w:tabs>
        <w:spacing w:before="0" w:after="0" w:line="475" w:lineRule="exact"/>
        <w:rPr>
          <w:sz w:val="22"/>
          <w:szCs w:val="22"/>
        </w:rPr>
      </w:pPr>
      <w:r w:rsidRPr="009F128B">
        <w:rPr>
          <w:sz w:val="22"/>
          <w:szCs w:val="22"/>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9F128B">
        <w:rPr>
          <w:sz w:val="22"/>
          <w:szCs w:val="22"/>
        </w:rPr>
        <w:tab/>
        <w:t>Бурые и</w:t>
      </w:r>
      <w:r w:rsidRPr="009F128B">
        <w:rPr>
          <w:sz w:val="22"/>
          <w:szCs w:val="22"/>
        </w:rPr>
        <w:tab/>
        <w:t>красные водоросли, их строение</w:t>
      </w:r>
    </w:p>
    <w:p w:rsidR="009F128B" w:rsidRPr="009F128B" w:rsidRDefault="009F128B" w:rsidP="009F128B">
      <w:pPr>
        <w:pStyle w:val="2b"/>
        <w:shd w:val="clear" w:color="auto" w:fill="auto"/>
        <w:spacing w:before="0" w:after="25" w:line="280" w:lineRule="exact"/>
        <w:rPr>
          <w:sz w:val="22"/>
          <w:szCs w:val="22"/>
        </w:rPr>
      </w:pPr>
      <w:r w:rsidRPr="009F128B">
        <w:rPr>
          <w:sz w:val="22"/>
          <w:szCs w:val="22"/>
        </w:rPr>
        <w:t>и жизнедеятельность. Значение водорослей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F128B" w:rsidRPr="009F128B" w:rsidRDefault="009F128B" w:rsidP="009F128B">
      <w:pPr>
        <w:pStyle w:val="2b"/>
        <w:shd w:val="clear" w:color="auto" w:fill="auto"/>
        <w:spacing w:before="0" w:after="20" w:line="280"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одноклеточных водорослей (на примере хламидомонады и хлореллы).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многоклеточных нитчатых водорослей (на примере спирогиры и улотрикса).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внешнего строения мхов (на местных видах).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внешнего строения папоротника или хвоща.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внешнего строения веток, хвои, шишек и семян голосеменных растений (на примере ели, сосны или лиственницы).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внешнего строения покрытосеменных растений.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Определение видов растений (на примере трёх семейств) с использованием определителей растений или определительных карточек.</w:t>
      </w:r>
    </w:p>
    <w:p w:rsidR="009F128B" w:rsidRPr="009F128B" w:rsidRDefault="009F128B" w:rsidP="00D465EC">
      <w:pPr>
        <w:pStyle w:val="2b"/>
        <w:numPr>
          <w:ilvl w:val="0"/>
          <w:numId w:val="153"/>
        </w:numPr>
        <w:shd w:val="clear" w:color="auto" w:fill="auto"/>
        <w:tabs>
          <w:tab w:val="left" w:pos="1834"/>
        </w:tabs>
        <w:spacing w:before="0" w:after="0" w:line="475" w:lineRule="exact"/>
        <w:ind w:firstLine="780"/>
        <w:rPr>
          <w:sz w:val="22"/>
          <w:szCs w:val="22"/>
        </w:rPr>
      </w:pPr>
      <w:r w:rsidRPr="009F128B">
        <w:rPr>
          <w:sz w:val="22"/>
          <w:szCs w:val="22"/>
        </w:rPr>
        <w:t>Развитие растительного мира на Земле.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Экскурсии или видеоэкскурсии.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Развитие растительного мира на Земле (экскурсия в палеонтологический или краеведческий музей).</w:t>
      </w:r>
    </w:p>
    <w:p w:rsidR="009F128B" w:rsidRPr="009F128B" w:rsidRDefault="009F128B" w:rsidP="00D465EC">
      <w:pPr>
        <w:pStyle w:val="2b"/>
        <w:numPr>
          <w:ilvl w:val="0"/>
          <w:numId w:val="153"/>
        </w:numPr>
        <w:shd w:val="clear" w:color="auto" w:fill="auto"/>
        <w:tabs>
          <w:tab w:val="left" w:pos="1834"/>
        </w:tabs>
        <w:spacing w:before="0" w:after="0" w:line="475" w:lineRule="exact"/>
        <w:ind w:firstLine="780"/>
        <w:rPr>
          <w:sz w:val="22"/>
          <w:szCs w:val="22"/>
        </w:rPr>
      </w:pPr>
      <w:r w:rsidRPr="009F128B">
        <w:rPr>
          <w:sz w:val="22"/>
          <w:szCs w:val="22"/>
        </w:rPr>
        <w:t>Растения в природных сообществах.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F128B" w:rsidRPr="009F128B" w:rsidRDefault="009F128B" w:rsidP="00D465EC">
      <w:pPr>
        <w:pStyle w:val="2b"/>
        <w:numPr>
          <w:ilvl w:val="0"/>
          <w:numId w:val="153"/>
        </w:numPr>
        <w:shd w:val="clear" w:color="auto" w:fill="auto"/>
        <w:tabs>
          <w:tab w:val="left" w:pos="1792"/>
        </w:tabs>
        <w:spacing w:before="0" w:after="0" w:line="475" w:lineRule="exact"/>
        <w:ind w:firstLine="780"/>
        <w:rPr>
          <w:sz w:val="22"/>
          <w:szCs w:val="22"/>
        </w:rPr>
      </w:pPr>
      <w:r w:rsidRPr="009F128B">
        <w:rPr>
          <w:sz w:val="22"/>
          <w:szCs w:val="22"/>
        </w:rPr>
        <w:t>Растения и человек.</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Экскурсии или видеоэкскурсии.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сельскохозяйственных растений региона.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сорных растений региона.</w:t>
      </w:r>
    </w:p>
    <w:p w:rsidR="009F128B" w:rsidRPr="009F128B" w:rsidRDefault="009F128B" w:rsidP="00D465EC">
      <w:pPr>
        <w:pStyle w:val="2b"/>
        <w:numPr>
          <w:ilvl w:val="0"/>
          <w:numId w:val="153"/>
        </w:numPr>
        <w:shd w:val="clear" w:color="auto" w:fill="auto"/>
        <w:tabs>
          <w:tab w:val="left" w:pos="1792"/>
        </w:tabs>
        <w:spacing w:before="0" w:after="0" w:line="475" w:lineRule="exact"/>
        <w:ind w:firstLine="780"/>
        <w:rPr>
          <w:sz w:val="22"/>
          <w:szCs w:val="22"/>
        </w:rPr>
      </w:pPr>
      <w:r w:rsidRPr="009F128B">
        <w:rPr>
          <w:sz w:val="22"/>
          <w:szCs w:val="22"/>
        </w:rPr>
        <w:t>Грибы. Лишайники. Бактерии.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9F128B" w:rsidRPr="009F128B" w:rsidRDefault="009F128B" w:rsidP="009F128B">
      <w:pPr>
        <w:pStyle w:val="2b"/>
        <w:shd w:val="clear" w:color="auto" w:fill="auto"/>
        <w:spacing w:before="0" w:after="0" w:line="475" w:lineRule="exact"/>
        <w:rPr>
          <w:sz w:val="22"/>
          <w:szCs w:val="22"/>
        </w:rPr>
      </w:pPr>
      <w:r w:rsidRPr="009F128B">
        <w:rPr>
          <w:sz w:val="22"/>
          <w:szCs w:val="22"/>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одноклеточных (мукор) и многоклеточных (пеницилл) плесневых грибов.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плодовых тел шляпочных грибов (или изучение шляпочных грибов на муляжах).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лишайников.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бактерий (на готовых микропрепаратах).</w:t>
      </w:r>
    </w:p>
    <w:p w:rsidR="009F128B" w:rsidRPr="00870DBD" w:rsidRDefault="009F128B" w:rsidP="00D465EC">
      <w:pPr>
        <w:pStyle w:val="2b"/>
        <w:numPr>
          <w:ilvl w:val="0"/>
          <w:numId w:val="152"/>
        </w:numPr>
        <w:shd w:val="clear" w:color="auto" w:fill="auto"/>
        <w:tabs>
          <w:tab w:val="left" w:pos="1617"/>
        </w:tabs>
        <w:spacing w:before="0" w:after="0" w:line="475" w:lineRule="exact"/>
        <w:ind w:firstLine="780"/>
        <w:rPr>
          <w:b/>
          <w:sz w:val="22"/>
          <w:szCs w:val="22"/>
        </w:rPr>
      </w:pPr>
      <w:r w:rsidRPr="00870DBD">
        <w:rPr>
          <w:b/>
          <w:sz w:val="22"/>
          <w:szCs w:val="22"/>
        </w:rPr>
        <w:t>Содержание обучения в 8 классе.</w:t>
      </w:r>
    </w:p>
    <w:p w:rsidR="009F128B" w:rsidRPr="009F128B" w:rsidRDefault="009F128B" w:rsidP="00D465EC">
      <w:pPr>
        <w:pStyle w:val="2b"/>
        <w:numPr>
          <w:ilvl w:val="0"/>
          <w:numId w:val="154"/>
        </w:numPr>
        <w:shd w:val="clear" w:color="auto" w:fill="auto"/>
        <w:tabs>
          <w:tab w:val="left" w:pos="1828"/>
        </w:tabs>
        <w:spacing w:before="0" w:after="0" w:line="475" w:lineRule="exact"/>
        <w:ind w:firstLine="780"/>
        <w:rPr>
          <w:sz w:val="22"/>
          <w:szCs w:val="22"/>
        </w:rPr>
      </w:pPr>
      <w:r w:rsidRPr="009F128B">
        <w:rPr>
          <w:sz w:val="22"/>
          <w:szCs w:val="22"/>
        </w:rPr>
        <w:t>Животный организм.</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Зоология - наука о животных. Разделы зоологии. Связь зоологии с другими науками и техникой.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Исследование под микроскопом готовых микропрепаратов клеток и тканей животных.</w:t>
      </w:r>
    </w:p>
    <w:p w:rsidR="009F128B" w:rsidRPr="009F128B" w:rsidRDefault="009F128B" w:rsidP="00D465EC">
      <w:pPr>
        <w:pStyle w:val="2b"/>
        <w:numPr>
          <w:ilvl w:val="0"/>
          <w:numId w:val="154"/>
        </w:numPr>
        <w:shd w:val="clear" w:color="auto" w:fill="auto"/>
        <w:tabs>
          <w:tab w:val="left" w:pos="1833"/>
        </w:tabs>
        <w:spacing w:before="0" w:after="0" w:line="475" w:lineRule="exact"/>
        <w:ind w:firstLine="780"/>
        <w:rPr>
          <w:sz w:val="22"/>
          <w:szCs w:val="22"/>
        </w:rPr>
      </w:pPr>
      <w:r w:rsidRPr="009F128B">
        <w:rPr>
          <w:sz w:val="22"/>
          <w:szCs w:val="22"/>
        </w:rPr>
        <w:t>Строение и жизнедеятельность организма животного.</w:t>
      </w:r>
    </w:p>
    <w:p w:rsidR="009F128B" w:rsidRPr="009F128B" w:rsidRDefault="009F128B" w:rsidP="00870DBD">
      <w:pPr>
        <w:pStyle w:val="2b"/>
        <w:shd w:val="clear" w:color="auto" w:fill="auto"/>
        <w:spacing w:before="0" w:after="0" w:line="475" w:lineRule="exact"/>
        <w:ind w:firstLine="780"/>
        <w:rPr>
          <w:sz w:val="22"/>
          <w:szCs w:val="22"/>
        </w:rPr>
      </w:pPr>
      <w:r w:rsidRPr="009F128B">
        <w:rPr>
          <w:sz w:val="22"/>
          <w:szCs w:val="22"/>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870DBD">
        <w:rPr>
          <w:sz w:val="22"/>
          <w:szCs w:val="22"/>
        </w:rPr>
        <w:t xml:space="preserve"> </w:t>
      </w:r>
      <w:r w:rsidRPr="009F128B">
        <w:rPr>
          <w:sz w:val="22"/>
          <w:szCs w:val="22"/>
        </w:rPr>
        <w:t>и другое). Рычажные конечности.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Ознакомление с органами опоры и движения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способов поглощения пищи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способов дыхания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Ознакомление с системами органов транспорта веществ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покровов тела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органов чувств у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Формирование условных рефлексов у аквариумных рыб.</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Строение яйца и развитие зародыша птицы (курицы).</w:t>
      </w:r>
    </w:p>
    <w:p w:rsidR="009F128B" w:rsidRPr="009F128B" w:rsidRDefault="009F128B" w:rsidP="00D465EC">
      <w:pPr>
        <w:pStyle w:val="2b"/>
        <w:numPr>
          <w:ilvl w:val="0"/>
          <w:numId w:val="154"/>
        </w:numPr>
        <w:shd w:val="clear" w:color="auto" w:fill="auto"/>
        <w:tabs>
          <w:tab w:val="left" w:pos="1797"/>
        </w:tabs>
        <w:spacing w:before="0" w:after="0" w:line="475" w:lineRule="exact"/>
        <w:ind w:firstLine="760"/>
        <w:rPr>
          <w:sz w:val="22"/>
          <w:szCs w:val="22"/>
        </w:rPr>
      </w:pPr>
      <w:r w:rsidRPr="009F128B">
        <w:rPr>
          <w:sz w:val="22"/>
          <w:szCs w:val="22"/>
        </w:rPr>
        <w:t>Систематические группы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строения инфузории-туфельки и наблюдение за её передвижением. Изучение хемотаксиса.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Многообразие простейших (на готовых препаратах).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Изготовление модели клетки простейшего (амёбы, инфузории-туфельки и другое.).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строения пресноводной гидры и её передвижения (школьный аквариум).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питания гидры дафниями и циклопами (школьный аквариум).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Изготовление модели пресноводной гидры.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внешнего строения дождевого червя. Наблюдение за реакцией дождевого червя на раздражители.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внутреннего строения дождевого червя (на готовом влажном препарате и микропрепарате).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Изучение приспособлений паразитических червей к паразитизму (на готовых влажных и микропрепаратах).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Ракообразные. Особенности строения и жизнедеятельности.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Значение ракообразных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внешнего строения насекомого (на примере майского жука или других крупных насекомых-вредителей).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Ознакомление с различными типами развития насекомых (на примере коллекций).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внешнего строения раковин пресноводных и морских моллюсков (раковины беззубки, перловицы, прудовика, катушки и другие).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внешнего строения и особенностей передвижения рыбы (на примере живой рыбы в банке с водой).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внутреннего строения рыбы (на примере готового влажного препарата).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9F128B" w:rsidRPr="009F128B" w:rsidRDefault="009F128B" w:rsidP="009F128B">
      <w:pPr>
        <w:pStyle w:val="2b"/>
        <w:shd w:val="clear" w:color="auto" w:fill="auto"/>
        <w:spacing w:before="0" w:after="25" w:line="280" w:lineRule="exact"/>
        <w:rPr>
          <w:sz w:val="22"/>
          <w:szCs w:val="22"/>
        </w:rPr>
      </w:pPr>
      <w:r w:rsidRPr="009F128B">
        <w:rPr>
          <w:sz w:val="22"/>
          <w:szCs w:val="22"/>
        </w:rPr>
        <w:t>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внешнего строения и перьевого покрова птиц (на примере чучела птиц и набора перьев: контурных, пуховых и пуха).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особенностей скелета птицы.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особенностей скелета млекопитающих.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особенностей зубной системы млекопитающих.</w:t>
      </w:r>
    </w:p>
    <w:p w:rsidR="009F128B" w:rsidRPr="009F128B" w:rsidRDefault="009F128B" w:rsidP="00D465EC">
      <w:pPr>
        <w:pStyle w:val="2b"/>
        <w:numPr>
          <w:ilvl w:val="0"/>
          <w:numId w:val="154"/>
        </w:numPr>
        <w:shd w:val="clear" w:color="auto" w:fill="auto"/>
        <w:tabs>
          <w:tab w:val="left" w:pos="1780"/>
        </w:tabs>
        <w:spacing w:before="0" w:after="0" w:line="475" w:lineRule="exact"/>
        <w:ind w:firstLine="760"/>
        <w:rPr>
          <w:sz w:val="22"/>
          <w:szCs w:val="22"/>
        </w:rPr>
      </w:pPr>
      <w:r w:rsidRPr="009F128B">
        <w:rPr>
          <w:sz w:val="22"/>
          <w:szCs w:val="22"/>
        </w:rPr>
        <w:t>Развитие животного мира на Земле.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Исследование ископаемых остатков вымерших животных.</w:t>
      </w:r>
    </w:p>
    <w:p w:rsidR="009F128B" w:rsidRPr="009F128B" w:rsidRDefault="009F128B" w:rsidP="00D465EC">
      <w:pPr>
        <w:pStyle w:val="2b"/>
        <w:numPr>
          <w:ilvl w:val="0"/>
          <w:numId w:val="154"/>
        </w:numPr>
        <w:shd w:val="clear" w:color="auto" w:fill="auto"/>
        <w:tabs>
          <w:tab w:val="left" w:pos="1787"/>
        </w:tabs>
        <w:spacing w:before="0" w:after="0" w:line="475" w:lineRule="exact"/>
        <w:ind w:firstLine="780"/>
        <w:rPr>
          <w:sz w:val="22"/>
          <w:szCs w:val="22"/>
        </w:rPr>
      </w:pPr>
      <w:r w:rsidRPr="009F128B">
        <w:rPr>
          <w:sz w:val="22"/>
          <w:szCs w:val="22"/>
        </w:rPr>
        <w:t>Животные в природных сообществах.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Животные и среда обитания. Влияние света, температуры и влажности на животных. Приспособленность животных к условиям среды обитания.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Животный мир природных зон Земли. Основные закономерности распределения животных на планете. Фауна.</w:t>
      </w:r>
    </w:p>
    <w:p w:rsidR="009F128B" w:rsidRPr="009F128B" w:rsidRDefault="009F128B" w:rsidP="00D465EC">
      <w:pPr>
        <w:pStyle w:val="2b"/>
        <w:numPr>
          <w:ilvl w:val="0"/>
          <w:numId w:val="154"/>
        </w:numPr>
        <w:shd w:val="clear" w:color="auto" w:fill="auto"/>
        <w:tabs>
          <w:tab w:val="left" w:pos="1787"/>
        </w:tabs>
        <w:spacing w:before="0" w:after="0" w:line="475" w:lineRule="exact"/>
        <w:ind w:firstLine="780"/>
        <w:rPr>
          <w:sz w:val="22"/>
          <w:szCs w:val="22"/>
        </w:rPr>
      </w:pPr>
      <w:r w:rsidRPr="009F128B">
        <w:rPr>
          <w:sz w:val="22"/>
          <w:szCs w:val="22"/>
        </w:rPr>
        <w:t>Животные и человек.</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F128B" w:rsidRPr="00870DBD" w:rsidRDefault="009F128B" w:rsidP="00D465EC">
      <w:pPr>
        <w:pStyle w:val="2b"/>
        <w:numPr>
          <w:ilvl w:val="0"/>
          <w:numId w:val="152"/>
        </w:numPr>
        <w:shd w:val="clear" w:color="auto" w:fill="auto"/>
        <w:tabs>
          <w:tab w:val="left" w:pos="1602"/>
        </w:tabs>
        <w:spacing w:before="0" w:after="0" w:line="475" w:lineRule="exact"/>
        <w:ind w:firstLine="780"/>
        <w:rPr>
          <w:b/>
          <w:sz w:val="22"/>
          <w:szCs w:val="22"/>
        </w:rPr>
      </w:pPr>
      <w:r w:rsidRPr="00870DBD">
        <w:rPr>
          <w:b/>
          <w:sz w:val="22"/>
          <w:szCs w:val="22"/>
        </w:rPr>
        <w:t>Содержание обучения в 9 классе.</w:t>
      </w:r>
    </w:p>
    <w:p w:rsidR="009F128B" w:rsidRPr="009F128B" w:rsidRDefault="009F128B" w:rsidP="00D465EC">
      <w:pPr>
        <w:pStyle w:val="2b"/>
        <w:numPr>
          <w:ilvl w:val="0"/>
          <w:numId w:val="155"/>
        </w:numPr>
        <w:shd w:val="clear" w:color="auto" w:fill="auto"/>
        <w:tabs>
          <w:tab w:val="left" w:pos="1799"/>
        </w:tabs>
        <w:spacing w:before="0" w:after="0" w:line="475" w:lineRule="exact"/>
        <w:ind w:firstLine="780"/>
        <w:rPr>
          <w:sz w:val="22"/>
          <w:szCs w:val="22"/>
        </w:rPr>
      </w:pPr>
      <w:r w:rsidRPr="009F128B">
        <w:rPr>
          <w:sz w:val="22"/>
          <w:szCs w:val="22"/>
        </w:rPr>
        <w:t>Человек - биосоциальный вид.</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F128B" w:rsidRPr="009F128B" w:rsidRDefault="009F128B" w:rsidP="00D465EC">
      <w:pPr>
        <w:pStyle w:val="2b"/>
        <w:numPr>
          <w:ilvl w:val="0"/>
          <w:numId w:val="155"/>
        </w:numPr>
        <w:shd w:val="clear" w:color="auto" w:fill="auto"/>
        <w:tabs>
          <w:tab w:val="left" w:pos="1799"/>
        </w:tabs>
        <w:spacing w:before="0" w:after="0" w:line="475" w:lineRule="exact"/>
        <w:ind w:firstLine="780"/>
        <w:rPr>
          <w:sz w:val="22"/>
          <w:szCs w:val="22"/>
        </w:rPr>
      </w:pPr>
      <w:r w:rsidRPr="009F128B">
        <w:rPr>
          <w:sz w:val="22"/>
          <w:szCs w:val="22"/>
        </w:rPr>
        <w:t>Структура организма человека.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микроскопического строения тканей (на готовых микропрепаратах).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Распознавание органов и систем органов человека (по таблицам).</w:t>
      </w:r>
    </w:p>
    <w:p w:rsidR="009F128B" w:rsidRPr="009F128B" w:rsidRDefault="009F128B" w:rsidP="00D465EC">
      <w:pPr>
        <w:pStyle w:val="2b"/>
        <w:numPr>
          <w:ilvl w:val="0"/>
          <w:numId w:val="155"/>
        </w:numPr>
        <w:shd w:val="clear" w:color="auto" w:fill="auto"/>
        <w:tabs>
          <w:tab w:val="left" w:pos="1799"/>
        </w:tabs>
        <w:spacing w:before="0" w:after="0" w:line="475" w:lineRule="exact"/>
        <w:ind w:firstLine="780"/>
        <w:rPr>
          <w:sz w:val="22"/>
          <w:szCs w:val="22"/>
        </w:rPr>
      </w:pPr>
      <w:r w:rsidRPr="009F128B">
        <w:rPr>
          <w:sz w:val="22"/>
          <w:szCs w:val="22"/>
        </w:rPr>
        <w:t>Нейрогуморальная регуляция.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Нервная система человека, её организация и значение. Нейроны, нервы, нервные узлы. Рефлекс. Рефлекторная дуга.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Изучение головного мозга человека (по муляжам).</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Изучение изменения размера зрачка в зависимости от освещённости.</w:t>
      </w:r>
    </w:p>
    <w:p w:rsidR="009F128B" w:rsidRPr="009F128B" w:rsidRDefault="009F128B" w:rsidP="00D465EC">
      <w:pPr>
        <w:pStyle w:val="2b"/>
        <w:numPr>
          <w:ilvl w:val="0"/>
          <w:numId w:val="155"/>
        </w:numPr>
        <w:shd w:val="clear" w:color="auto" w:fill="auto"/>
        <w:tabs>
          <w:tab w:val="left" w:pos="1794"/>
        </w:tabs>
        <w:spacing w:before="0" w:after="0" w:line="475" w:lineRule="exact"/>
        <w:ind w:firstLine="740"/>
        <w:rPr>
          <w:sz w:val="22"/>
          <w:szCs w:val="22"/>
        </w:rPr>
      </w:pPr>
      <w:r w:rsidRPr="009F128B">
        <w:rPr>
          <w:sz w:val="22"/>
          <w:szCs w:val="22"/>
        </w:rPr>
        <w:t>Опора и движение.</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Исследование свойств кости.</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Изучение строения костей (на муляжах).</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Изучение строения позвонков (на муляжах).</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Определение гибкости позвоночника.</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Измерение массы и роста своего организма.</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Изучение влияния статической и динамической нагрузки на утомление мышц.</w:t>
      </w:r>
    </w:p>
    <w:p w:rsidR="009F128B" w:rsidRPr="009F128B" w:rsidRDefault="009F128B" w:rsidP="009F128B">
      <w:pPr>
        <w:pStyle w:val="2b"/>
        <w:shd w:val="clear" w:color="auto" w:fill="auto"/>
        <w:spacing w:before="0" w:after="0" w:line="475" w:lineRule="exact"/>
        <w:ind w:firstLine="740"/>
        <w:rPr>
          <w:sz w:val="22"/>
          <w:szCs w:val="22"/>
        </w:rPr>
      </w:pPr>
      <w:r w:rsidRPr="009F128B">
        <w:rPr>
          <w:sz w:val="22"/>
          <w:szCs w:val="22"/>
        </w:rPr>
        <w:t>Выявление нарушения осанки.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Определение признаков плоскостопия.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Оказание первой помощи при повреждении скелета и мышц.</w:t>
      </w:r>
    </w:p>
    <w:p w:rsidR="009F128B" w:rsidRPr="009F128B" w:rsidRDefault="009F128B" w:rsidP="00D465EC">
      <w:pPr>
        <w:pStyle w:val="2b"/>
        <w:numPr>
          <w:ilvl w:val="0"/>
          <w:numId w:val="155"/>
        </w:numPr>
        <w:shd w:val="clear" w:color="auto" w:fill="auto"/>
        <w:tabs>
          <w:tab w:val="left" w:pos="1829"/>
        </w:tabs>
        <w:spacing w:before="0" w:after="0" w:line="475" w:lineRule="exact"/>
        <w:ind w:firstLine="780"/>
        <w:rPr>
          <w:sz w:val="22"/>
          <w:szCs w:val="22"/>
        </w:rPr>
      </w:pPr>
      <w:r w:rsidRPr="009F128B">
        <w:rPr>
          <w:sz w:val="22"/>
          <w:szCs w:val="22"/>
        </w:rPr>
        <w:t>Внутренняя среда организма.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микроскопического строения крови человека и лягушки (сравнение) на готовых микропрепаратах.</w:t>
      </w:r>
    </w:p>
    <w:p w:rsidR="009F128B" w:rsidRPr="009F128B" w:rsidRDefault="009F128B" w:rsidP="00D465EC">
      <w:pPr>
        <w:pStyle w:val="2b"/>
        <w:numPr>
          <w:ilvl w:val="0"/>
          <w:numId w:val="155"/>
        </w:numPr>
        <w:shd w:val="clear" w:color="auto" w:fill="auto"/>
        <w:tabs>
          <w:tab w:val="left" w:pos="1829"/>
        </w:tabs>
        <w:spacing w:before="0" w:after="0" w:line="475" w:lineRule="exact"/>
        <w:ind w:firstLine="780"/>
        <w:rPr>
          <w:sz w:val="22"/>
          <w:szCs w:val="22"/>
        </w:rPr>
      </w:pPr>
      <w:r w:rsidRPr="009F128B">
        <w:rPr>
          <w:sz w:val="22"/>
          <w:szCs w:val="22"/>
        </w:rPr>
        <w:t>Кровообращение.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Измерение кровяного давления.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Определение пульса и числа сердечных сокращений в покое и после дозированных физических нагрузок у человека.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Первая помощь при кровотечениях.</w:t>
      </w:r>
    </w:p>
    <w:p w:rsidR="009F128B" w:rsidRPr="009F128B" w:rsidRDefault="009F128B" w:rsidP="00D465EC">
      <w:pPr>
        <w:pStyle w:val="2b"/>
        <w:numPr>
          <w:ilvl w:val="0"/>
          <w:numId w:val="155"/>
        </w:numPr>
        <w:shd w:val="clear" w:color="auto" w:fill="auto"/>
        <w:tabs>
          <w:tab w:val="left" w:pos="1829"/>
        </w:tabs>
        <w:spacing w:before="0" w:after="0" w:line="475" w:lineRule="exact"/>
        <w:ind w:firstLine="780"/>
        <w:rPr>
          <w:sz w:val="22"/>
          <w:szCs w:val="22"/>
        </w:rPr>
      </w:pPr>
      <w:r w:rsidRPr="009F128B">
        <w:rPr>
          <w:sz w:val="22"/>
          <w:szCs w:val="22"/>
        </w:rPr>
        <w:t>Дыхание.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Измерение обхвата грудной клетки в состоянии вдоха и выдоха.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Определение частоты дыхания. Влияние различных факторов на частоту дыхания.</w:t>
      </w:r>
    </w:p>
    <w:p w:rsidR="009F128B" w:rsidRPr="009F128B" w:rsidRDefault="009F128B" w:rsidP="00D465EC">
      <w:pPr>
        <w:pStyle w:val="2b"/>
        <w:numPr>
          <w:ilvl w:val="0"/>
          <w:numId w:val="155"/>
        </w:numPr>
        <w:shd w:val="clear" w:color="auto" w:fill="auto"/>
        <w:tabs>
          <w:tab w:val="left" w:pos="1803"/>
        </w:tabs>
        <w:spacing w:before="0" w:after="0" w:line="475" w:lineRule="exact"/>
        <w:ind w:firstLine="760"/>
        <w:rPr>
          <w:sz w:val="22"/>
          <w:szCs w:val="22"/>
        </w:rPr>
      </w:pPr>
      <w:r w:rsidRPr="009F128B">
        <w:rPr>
          <w:sz w:val="22"/>
          <w:szCs w:val="22"/>
        </w:rPr>
        <w:t>Питание и пищеварение.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Гигиена питания. Предупреждение глистных и желудочно-кишечных заболеваний, пищевых отравлений. Влияние курения и алкоголя на пищеварение.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действия ферментов слюны на крахмал.</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Наблюдение действия желудочного сока на белки.</w:t>
      </w:r>
    </w:p>
    <w:p w:rsidR="009F128B" w:rsidRPr="009F128B" w:rsidRDefault="009F128B" w:rsidP="00D465EC">
      <w:pPr>
        <w:pStyle w:val="2b"/>
        <w:numPr>
          <w:ilvl w:val="0"/>
          <w:numId w:val="155"/>
        </w:numPr>
        <w:shd w:val="clear" w:color="auto" w:fill="auto"/>
        <w:tabs>
          <w:tab w:val="left" w:pos="1808"/>
        </w:tabs>
        <w:spacing w:before="0" w:after="0" w:line="475" w:lineRule="exact"/>
        <w:ind w:firstLine="760"/>
        <w:rPr>
          <w:sz w:val="22"/>
          <w:szCs w:val="22"/>
        </w:rPr>
      </w:pPr>
      <w:r w:rsidRPr="009F128B">
        <w:rPr>
          <w:sz w:val="22"/>
          <w:szCs w:val="22"/>
        </w:rPr>
        <w:t>Обмен веществ и превращение энергии.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Нормы и режим питания. Рациональное питание - фактор укрепления</w:t>
      </w:r>
    </w:p>
    <w:p w:rsidR="009F128B" w:rsidRPr="009F128B" w:rsidRDefault="009F128B" w:rsidP="009F128B">
      <w:pPr>
        <w:pStyle w:val="2b"/>
        <w:shd w:val="clear" w:color="auto" w:fill="auto"/>
        <w:spacing w:before="0" w:after="0" w:line="475" w:lineRule="exact"/>
        <w:rPr>
          <w:sz w:val="22"/>
          <w:szCs w:val="22"/>
        </w:rPr>
      </w:pPr>
      <w:r w:rsidRPr="009F128B">
        <w:rPr>
          <w:sz w:val="22"/>
          <w:szCs w:val="22"/>
        </w:rPr>
        <w:t>здоровья. Нарушение обмена веществ.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состава продуктов питания.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Составление меню в зависимости от калорийности пищи.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Способы сохранения витаминов в пищевых продуктах.</w:t>
      </w:r>
    </w:p>
    <w:p w:rsidR="009F128B" w:rsidRPr="009F128B" w:rsidRDefault="009F128B" w:rsidP="00D465EC">
      <w:pPr>
        <w:pStyle w:val="2b"/>
        <w:numPr>
          <w:ilvl w:val="0"/>
          <w:numId w:val="155"/>
        </w:numPr>
        <w:shd w:val="clear" w:color="auto" w:fill="auto"/>
        <w:tabs>
          <w:tab w:val="left" w:pos="1949"/>
        </w:tabs>
        <w:spacing w:before="0" w:after="0" w:line="475" w:lineRule="exact"/>
        <w:ind w:firstLine="760"/>
        <w:rPr>
          <w:sz w:val="22"/>
          <w:szCs w:val="22"/>
        </w:rPr>
      </w:pPr>
      <w:r w:rsidRPr="009F128B">
        <w:rPr>
          <w:sz w:val="22"/>
          <w:szCs w:val="22"/>
        </w:rPr>
        <w:t>Кожа.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Строение и функции кожи. Кожа и её производные. Кожа и терморегуляция. Влияние на кожу факторов окружающей среды.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Исследование с помощью лупы тыльной и ладонной стороны кисти.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Определение жирности различных участков кожи лица.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Описание мер по уходу за кожей лица и волосами в зависимости от типа кожи.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Описание основных гигиенических требований к одежде и обуви.</w:t>
      </w:r>
    </w:p>
    <w:p w:rsidR="009F128B" w:rsidRPr="009F128B" w:rsidRDefault="009F128B" w:rsidP="00D465EC">
      <w:pPr>
        <w:pStyle w:val="2b"/>
        <w:numPr>
          <w:ilvl w:val="0"/>
          <w:numId w:val="155"/>
        </w:numPr>
        <w:shd w:val="clear" w:color="auto" w:fill="auto"/>
        <w:tabs>
          <w:tab w:val="left" w:pos="1954"/>
        </w:tabs>
        <w:spacing w:before="0" w:after="0" w:line="475" w:lineRule="exact"/>
        <w:ind w:firstLine="760"/>
        <w:rPr>
          <w:sz w:val="22"/>
          <w:szCs w:val="22"/>
        </w:rPr>
      </w:pPr>
      <w:r w:rsidRPr="009F128B">
        <w:rPr>
          <w:sz w:val="22"/>
          <w:szCs w:val="22"/>
        </w:rPr>
        <w:t>Выделение.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Определение местоположения почек (на муляже).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Описание мер профилактики болезней почек.</w:t>
      </w:r>
    </w:p>
    <w:p w:rsidR="009F128B" w:rsidRPr="009F128B" w:rsidRDefault="009F128B" w:rsidP="00D465EC">
      <w:pPr>
        <w:pStyle w:val="2b"/>
        <w:numPr>
          <w:ilvl w:val="0"/>
          <w:numId w:val="155"/>
        </w:numPr>
        <w:shd w:val="clear" w:color="auto" w:fill="auto"/>
        <w:tabs>
          <w:tab w:val="left" w:pos="1954"/>
        </w:tabs>
        <w:spacing w:before="0" w:after="0" w:line="475" w:lineRule="exact"/>
        <w:ind w:firstLine="760"/>
        <w:rPr>
          <w:sz w:val="22"/>
          <w:szCs w:val="22"/>
        </w:rPr>
      </w:pPr>
      <w:r w:rsidRPr="009F128B">
        <w:rPr>
          <w:sz w:val="22"/>
          <w:szCs w:val="22"/>
        </w:rPr>
        <w:t>Размножение и развитие.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Описание основных мер по профилактике инфекционных вирусных заболеваний: СПИД и гепатит.</w:t>
      </w:r>
    </w:p>
    <w:p w:rsidR="009F128B" w:rsidRPr="009F128B" w:rsidRDefault="009F128B" w:rsidP="00D465EC">
      <w:pPr>
        <w:pStyle w:val="2b"/>
        <w:numPr>
          <w:ilvl w:val="0"/>
          <w:numId w:val="155"/>
        </w:numPr>
        <w:shd w:val="clear" w:color="auto" w:fill="auto"/>
        <w:tabs>
          <w:tab w:val="left" w:pos="1974"/>
        </w:tabs>
        <w:spacing w:before="0" w:after="0" w:line="475" w:lineRule="exact"/>
        <w:ind w:firstLine="780"/>
        <w:rPr>
          <w:sz w:val="22"/>
          <w:szCs w:val="22"/>
        </w:rPr>
      </w:pPr>
      <w:r w:rsidRPr="009F128B">
        <w:rPr>
          <w:sz w:val="22"/>
          <w:szCs w:val="22"/>
        </w:rPr>
        <w:t>Органы чувств и сенсорные системы.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Органы равновесия, мышечного чувства, осязания, обоняния и вкуса. Взаимодействие сенсорных систем организма.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Определение остроты зрения у человека.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органа зрения (на муляже и влажном препарате).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строения органа слуха (на муляже).</w:t>
      </w:r>
    </w:p>
    <w:p w:rsidR="009F128B" w:rsidRPr="009F128B" w:rsidRDefault="009F128B" w:rsidP="00D465EC">
      <w:pPr>
        <w:pStyle w:val="2b"/>
        <w:numPr>
          <w:ilvl w:val="0"/>
          <w:numId w:val="155"/>
        </w:numPr>
        <w:shd w:val="clear" w:color="auto" w:fill="auto"/>
        <w:tabs>
          <w:tab w:val="left" w:pos="1974"/>
        </w:tabs>
        <w:spacing w:before="0" w:after="0" w:line="475" w:lineRule="exact"/>
        <w:ind w:firstLine="780"/>
        <w:rPr>
          <w:sz w:val="22"/>
          <w:szCs w:val="22"/>
        </w:rPr>
      </w:pPr>
      <w:r w:rsidRPr="009F128B">
        <w:rPr>
          <w:sz w:val="22"/>
          <w:szCs w:val="22"/>
        </w:rPr>
        <w:t>Поведение и психика.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Лабораторные и практические работы.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Изучение кратковременной памяти.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Определение объёма механической и логической памяти.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Оценка сформированности навыков логического мышления.</w:t>
      </w:r>
    </w:p>
    <w:p w:rsidR="009F128B" w:rsidRPr="009F128B" w:rsidRDefault="009F128B" w:rsidP="00D465EC">
      <w:pPr>
        <w:pStyle w:val="2b"/>
        <w:numPr>
          <w:ilvl w:val="0"/>
          <w:numId w:val="155"/>
        </w:numPr>
        <w:shd w:val="clear" w:color="auto" w:fill="auto"/>
        <w:tabs>
          <w:tab w:val="left" w:pos="1939"/>
        </w:tabs>
        <w:spacing w:before="0" w:after="0" w:line="475" w:lineRule="exact"/>
        <w:ind w:firstLine="780"/>
        <w:rPr>
          <w:sz w:val="22"/>
          <w:szCs w:val="22"/>
        </w:rPr>
      </w:pPr>
      <w:r w:rsidRPr="009F128B">
        <w:rPr>
          <w:sz w:val="22"/>
          <w:szCs w:val="22"/>
        </w:rPr>
        <w:t>Человек и окружающая среда.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F128B" w:rsidRPr="00870DBD" w:rsidRDefault="009F128B" w:rsidP="00D465EC">
      <w:pPr>
        <w:pStyle w:val="2b"/>
        <w:numPr>
          <w:ilvl w:val="0"/>
          <w:numId w:val="152"/>
        </w:numPr>
        <w:shd w:val="clear" w:color="auto" w:fill="auto"/>
        <w:tabs>
          <w:tab w:val="left" w:pos="1553"/>
        </w:tabs>
        <w:spacing w:before="0" w:after="0" w:line="475" w:lineRule="exact"/>
        <w:ind w:firstLine="780"/>
        <w:rPr>
          <w:b/>
          <w:sz w:val="22"/>
          <w:szCs w:val="22"/>
        </w:rPr>
      </w:pPr>
      <w:r w:rsidRPr="00870DBD">
        <w:rPr>
          <w:b/>
          <w:sz w:val="22"/>
          <w:szCs w:val="22"/>
        </w:rPr>
        <w:t>Планируемые результаты освоения программы по биологии на уровне основного общего образования.</w:t>
      </w:r>
    </w:p>
    <w:p w:rsidR="009F128B" w:rsidRPr="009F128B" w:rsidRDefault="009F128B" w:rsidP="00D465EC">
      <w:pPr>
        <w:pStyle w:val="2b"/>
        <w:numPr>
          <w:ilvl w:val="0"/>
          <w:numId w:val="156"/>
        </w:numPr>
        <w:shd w:val="clear" w:color="auto" w:fill="auto"/>
        <w:tabs>
          <w:tab w:val="left" w:pos="1769"/>
        </w:tabs>
        <w:spacing w:before="0" w:after="0" w:line="475" w:lineRule="exact"/>
        <w:ind w:firstLine="780"/>
        <w:rPr>
          <w:sz w:val="22"/>
          <w:szCs w:val="22"/>
        </w:rPr>
      </w:pPr>
      <w:r w:rsidRPr="009F128B">
        <w:rPr>
          <w:sz w:val="22"/>
          <w:szCs w:val="22"/>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9F128B" w:rsidRPr="009F128B" w:rsidRDefault="009F128B" w:rsidP="00D465EC">
      <w:pPr>
        <w:pStyle w:val="2b"/>
        <w:numPr>
          <w:ilvl w:val="0"/>
          <w:numId w:val="156"/>
        </w:numPr>
        <w:shd w:val="clear" w:color="auto" w:fill="auto"/>
        <w:tabs>
          <w:tab w:val="left" w:pos="1773"/>
        </w:tabs>
        <w:spacing w:before="0" w:after="0" w:line="475" w:lineRule="exact"/>
        <w:ind w:firstLine="780"/>
        <w:rPr>
          <w:sz w:val="22"/>
          <w:szCs w:val="22"/>
        </w:rPr>
      </w:pPr>
      <w:r w:rsidRPr="009F128B">
        <w:rPr>
          <w:sz w:val="22"/>
          <w:szCs w:val="22"/>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F128B" w:rsidRPr="009F128B" w:rsidRDefault="009F128B" w:rsidP="00D465EC">
      <w:pPr>
        <w:pStyle w:val="2b"/>
        <w:numPr>
          <w:ilvl w:val="0"/>
          <w:numId w:val="157"/>
        </w:numPr>
        <w:shd w:val="clear" w:color="auto" w:fill="auto"/>
        <w:tabs>
          <w:tab w:val="left" w:pos="1147"/>
        </w:tabs>
        <w:spacing w:before="0" w:after="0" w:line="475" w:lineRule="exact"/>
        <w:ind w:firstLine="780"/>
        <w:rPr>
          <w:sz w:val="22"/>
          <w:szCs w:val="22"/>
        </w:rPr>
      </w:pPr>
      <w:r w:rsidRPr="009F128B">
        <w:rPr>
          <w:sz w:val="22"/>
          <w:szCs w:val="22"/>
        </w:rPr>
        <w:t>патриотического воспитания: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F128B" w:rsidRPr="009F128B" w:rsidRDefault="009F128B" w:rsidP="00D465EC">
      <w:pPr>
        <w:pStyle w:val="2b"/>
        <w:numPr>
          <w:ilvl w:val="0"/>
          <w:numId w:val="157"/>
        </w:numPr>
        <w:shd w:val="clear" w:color="auto" w:fill="auto"/>
        <w:tabs>
          <w:tab w:val="left" w:pos="1171"/>
        </w:tabs>
        <w:spacing w:before="0" w:after="0" w:line="475" w:lineRule="exact"/>
        <w:ind w:firstLine="780"/>
        <w:rPr>
          <w:sz w:val="22"/>
          <w:szCs w:val="22"/>
        </w:rPr>
      </w:pPr>
      <w:r w:rsidRPr="009F128B">
        <w:rPr>
          <w:sz w:val="22"/>
          <w:szCs w:val="22"/>
        </w:rPr>
        <w:t>гражданского воспитания: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готовность к конструктивной совместной деятельности при выполнении</w:t>
      </w:r>
    </w:p>
    <w:p w:rsidR="009F128B" w:rsidRPr="009F128B" w:rsidRDefault="009F128B" w:rsidP="009F128B">
      <w:pPr>
        <w:pStyle w:val="2b"/>
        <w:shd w:val="clear" w:color="auto" w:fill="auto"/>
        <w:spacing w:before="0" w:after="0" w:line="475" w:lineRule="exact"/>
        <w:rPr>
          <w:sz w:val="22"/>
          <w:szCs w:val="22"/>
        </w:rPr>
      </w:pPr>
      <w:r w:rsidRPr="009F128B">
        <w:rPr>
          <w:sz w:val="22"/>
          <w:szCs w:val="22"/>
        </w:rPr>
        <w:t>исследований и проектов, стремление к взаимопониманию и взаимопомощи;</w:t>
      </w:r>
    </w:p>
    <w:p w:rsidR="009F128B" w:rsidRPr="009F128B" w:rsidRDefault="009F128B"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духовно-нравственного воспитания: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готовность оценивать поведение и поступки с позиции нравственных норм и норм экологической культуры;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понимание значимости нравственного аспекта деятельности человека в медицине и биологии;</w:t>
      </w:r>
    </w:p>
    <w:p w:rsidR="009F128B" w:rsidRPr="009F128B" w:rsidRDefault="009F128B"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эстетического воспитания: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понимание роли биологии в формировании эстетической культуры личности;</w:t>
      </w:r>
    </w:p>
    <w:p w:rsidR="009F128B" w:rsidRPr="009F128B" w:rsidRDefault="009F128B"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ценности научного познания: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понимание роли биологической науки в формировании научного мировоззрения;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развитие научной любознательности, интереса к биологической науке, навыков исследовательской деятельности;</w:t>
      </w:r>
    </w:p>
    <w:p w:rsidR="009F128B" w:rsidRPr="009F128B" w:rsidRDefault="009F128B"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формирования культуры здоровья: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соблюдение правил безопасности, в том числе навыки безопасного поведения в природной среде;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сформированность навыка рефлексии, управление собственным эмоциональным состоянием;</w:t>
      </w:r>
    </w:p>
    <w:p w:rsidR="009F128B" w:rsidRPr="009F128B" w:rsidRDefault="009F128B" w:rsidP="00D465EC">
      <w:pPr>
        <w:pStyle w:val="2b"/>
        <w:numPr>
          <w:ilvl w:val="0"/>
          <w:numId w:val="157"/>
        </w:numPr>
        <w:shd w:val="clear" w:color="auto" w:fill="auto"/>
        <w:tabs>
          <w:tab w:val="left" w:pos="1181"/>
        </w:tabs>
        <w:spacing w:before="0" w:after="0" w:line="475" w:lineRule="exact"/>
        <w:ind w:firstLine="760"/>
        <w:rPr>
          <w:sz w:val="22"/>
          <w:szCs w:val="22"/>
        </w:rPr>
      </w:pPr>
      <w:r w:rsidRPr="009F128B">
        <w:rPr>
          <w:sz w:val="22"/>
          <w:szCs w:val="22"/>
        </w:rPr>
        <w:t>трудового воспитания: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9F128B" w:rsidRPr="009F128B" w:rsidRDefault="009F128B" w:rsidP="009F128B">
      <w:pPr>
        <w:pStyle w:val="2b"/>
        <w:shd w:val="clear" w:color="auto" w:fill="auto"/>
        <w:spacing w:before="0" w:after="176" w:line="280" w:lineRule="exact"/>
        <w:rPr>
          <w:sz w:val="22"/>
          <w:szCs w:val="22"/>
        </w:rPr>
      </w:pPr>
      <w:r w:rsidRPr="009F128B">
        <w:rPr>
          <w:sz w:val="22"/>
          <w:szCs w:val="22"/>
        </w:rPr>
        <w:t>связанных с биологией;</w:t>
      </w:r>
    </w:p>
    <w:p w:rsidR="009F128B" w:rsidRPr="009F128B" w:rsidRDefault="009F128B" w:rsidP="00D465EC">
      <w:pPr>
        <w:pStyle w:val="2b"/>
        <w:numPr>
          <w:ilvl w:val="0"/>
          <w:numId w:val="157"/>
        </w:numPr>
        <w:shd w:val="clear" w:color="auto" w:fill="auto"/>
        <w:tabs>
          <w:tab w:val="left" w:pos="1191"/>
        </w:tabs>
        <w:spacing w:before="0" w:after="18" w:line="280" w:lineRule="exact"/>
        <w:ind w:firstLine="780"/>
        <w:rPr>
          <w:sz w:val="22"/>
          <w:szCs w:val="22"/>
        </w:rPr>
      </w:pPr>
      <w:r w:rsidRPr="009F128B">
        <w:rPr>
          <w:sz w:val="22"/>
          <w:szCs w:val="22"/>
        </w:rPr>
        <w:t>экологического воспитания:</w:t>
      </w:r>
    </w:p>
    <w:p w:rsidR="009F128B" w:rsidRPr="009F128B" w:rsidRDefault="009F128B" w:rsidP="009F128B">
      <w:pPr>
        <w:pStyle w:val="2b"/>
        <w:shd w:val="clear" w:color="auto" w:fill="auto"/>
        <w:spacing w:before="0" w:after="0" w:line="466" w:lineRule="exact"/>
        <w:ind w:firstLine="780"/>
        <w:rPr>
          <w:sz w:val="22"/>
          <w:szCs w:val="22"/>
        </w:rPr>
      </w:pPr>
      <w:r w:rsidRPr="009F128B">
        <w:rPr>
          <w:sz w:val="22"/>
          <w:szCs w:val="22"/>
        </w:rPr>
        <w:t>ориентация на применение биологических знаний при решении задач в области окружающей среды;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осознание экологических проблем и путей их решения;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готовность к участию в практической деятельности экологической направленности;</w:t>
      </w:r>
    </w:p>
    <w:p w:rsidR="009F128B" w:rsidRPr="009F128B" w:rsidRDefault="009F128B" w:rsidP="00D465EC">
      <w:pPr>
        <w:pStyle w:val="2b"/>
        <w:numPr>
          <w:ilvl w:val="0"/>
          <w:numId w:val="157"/>
        </w:numPr>
        <w:shd w:val="clear" w:color="auto" w:fill="auto"/>
        <w:tabs>
          <w:tab w:val="left" w:pos="1131"/>
        </w:tabs>
        <w:spacing w:before="0" w:after="0" w:line="475" w:lineRule="exact"/>
        <w:ind w:firstLine="780"/>
        <w:rPr>
          <w:sz w:val="22"/>
          <w:szCs w:val="22"/>
        </w:rPr>
      </w:pPr>
      <w:r w:rsidRPr="009F128B">
        <w:rPr>
          <w:sz w:val="22"/>
          <w:szCs w:val="22"/>
        </w:rPr>
        <w:t>адаптации обучающегося к изменяющимся условиям социальной и природной среды: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оценка изменяющихся условий;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принятие решения (индивидуальное, в группе) в изменяющихся условиях на основании анализа биологической информации;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планирование действий в новой ситуации на основании знаний биологических закономерностей.</w:t>
      </w:r>
    </w:p>
    <w:p w:rsidR="009F128B" w:rsidRPr="009F128B" w:rsidRDefault="009F128B" w:rsidP="00D465EC">
      <w:pPr>
        <w:pStyle w:val="2b"/>
        <w:numPr>
          <w:ilvl w:val="0"/>
          <w:numId w:val="156"/>
        </w:numPr>
        <w:shd w:val="clear" w:color="auto" w:fill="auto"/>
        <w:tabs>
          <w:tab w:val="left" w:pos="1789"/>
        </w:tabs>
        <w:spacing w:before="0" w:after="0" w:line="475" w:lineRule="exact"/>
        <w:ind w:firstLine="780"/>
        <w:rPr>
          <w:sz w:val="22"/>
          <w:szCs w:val="22"/>
        </w:rPr>
      </w:pPr>
      <w:r w:rsidRPr="009F128B">
        <w:rPr>
          <w:sz w:val="22"/>
          <w:szCs w:val="22"/>
        </w:rPr>
        <w:t>Метапредметные результаты освоения программы по биологии основного общего образования, должны отражать:</w:t>
      </w:r>
    </w:p>
    <w:p w:rsidR="009F128B" w:rsidRPr="009F128B" w:rsidRDefault="009F128B" w:rsidP="00D465EC">
      <w:pPr>
        <w:pStyle w:val="2b"/>
        <w:numPr>
          <w:ilvl w:val="0"/>
          <w:numId w:val="158"/>
        </w:numPr>
        <w:shd w:val="clear" w:color="auto" w:fill="auto"/>
        <w:tabs>
          <w:tab w:val="left" w:pos="2005"/>
        </w:tabs>
        <w:spacing w:before="0" w:after="0" w:line="475" w:lineRule="exact"/>
        <w:ind w:firstLine="780"/>
        <w:rPr>
          <w:sz w:val="22"/>
          <w:szCs w:val="22"/>
        </w:rPr>
      </w:pPr>
      <w:r w:rsidRPr="009F128B">
        <w:rPr>
          <w:sz w:val="22"/>
          <w:szCs w:val="22"/>
        </w:rPr>
        <w:t>Овладение универсальными учебными познавательными действиями:</w:t>
      </w:r>
    </w:p>
    <w:p w:rsidR="009F128B" w:rsidRPr="009F128B" w:rsidRDefault="009F128B" w:rsidP="00D465EC">
      <w:pPr>
        <w:pStyle w:val="2b"/>
        <w:numPr>
          <w:ilvl w:val="0"/>
          <w:numId w:val="159"/>
        </w:numPr>
        <w:shd w:val="clear" w:color="auto" w:fill="auto"/>
        <w:tabs>
          <w:tab w:val="left" w:pos="1172"/>
        </w:tabs>
        <w:spacing w:before="0" w:after="0" w:line="475" w:lineRule="exact"/>
        <w:ind w:firstLine="780"/>
        <w:rPr>
          <w:sz w:val="22"/>
          <w:szCs w:val="22"/>
        </w:rPr>
      </w:pPr>
      <w:r w:rsidRPr="009F128B">
        <w:rPr>
          <w:sz w:val="22"/>
          <w:szCs w:val="22"/>
        </w:rPr>
        <w:t>базовые логические действия: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выявлять и характеризовать существенные признаки биологических объектов (явлений);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выявлять дефициты информации, данных, необходимых для решения поставленной задачи;</w:t>
      </w:r>
    </w:p>
    <w:p w:rsidR="009F128B" w:rsidRPr="009F128B" w:rsidRDefault="009F128B" w:rsidP="00130377">
      <w:pPr>
        <w:pStyle w:val="2b"/>
        <w:shd w:val="clear" w:color="auto" w:fill="auto"/>
        <w:spacing w:before="0" w:after="0" w:line="475" w:lineRule="exact"/>
        <w:ind w:firstLine="780"/>
        <w:rPr>
          <w:sz w:val="22"/>
          <w:szCs w:val="22"/>
        </w:rPr>
      </w:pPr>
      <w:r w:rsidRPr="009F128B">
        <w:rPr>
          <w:sz w:val="22"/>
          <w:szCs w:val="22"/>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130377">
        <w:rPr>
          <w:sz w:val="22"/>
          <w:szCs w:val="22"/>
        </w:rPr>
        <w:t xml:space="preserve"> </w:t>
      </w:r>
      <w:r w:rsidRPr="009F128B">
        <w:rPr>
          <w:sz w:val="22"/>
          <w:szCs w:val="22"/>
        </w:rPr>
        <w:t>умозаключений, умозаключений по аналогии,</w:t>
      </w:r>
      <w:r w:rsidRPr="009F128B">
        <w:rPr>
          <w:sz w:val="22"/>
          <w:szCs w:val="22"/>
        </w:rPr>
        <w:tab/>
        <w:t>формулировать</w:t>
      </w:r>
      <w:r w:rsidRPr="009F128B">
        <w:rPr>
          <w:sz w:val="22"/>
          <w:szCs w:val="22"/>
        </w:rPr>
        <w:tab/>
        <w:t>гипотезы</w:t>
      </w:r>
      <w:r w:rsidR="00130377">
        <w:rPr>
          <w:sz w:val="22"/>
          <w:szCs w:val="22"/>
        </w:rPr>
        <w:t xml:space="preserve"> </w:t>
      </w:r>
      <w:r w:rsidRPr="009F128B">
        <w:rPr>
          <w:sz w:val="22"/>
          <w:szCs w:val="22"/>
        </w:rPr>
        <w:t>о взаимосвязях;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F128B" w:rsidRPr="009F128B" w:rsidRDefault="009F128B" w:rsidP="00D465EC">
      <w:pPr>
        <w:pStyle w:val="2b"/>
        <w:numPr>
          <w:ilvl w:val="0"/>
          <w:numId w:val="159"/>
        </w:numPr>
        <w:shd w:val="clear" w:color="auto" w:fill="auto"/>
        <w:tabs>
          <w:tab w:val="left" w:pos="1181"/>
        </w:tabs>
        <w:spacing w:before="0" w:after="0" w:line="475" w:lineRule="exact"/>
        <w:ind w:firstLine="760"/>
        <w:rPr>
          <w:sz w:val="22"/>
          <w:szCs w:val="22"/>
        </w:rPr>
      </w:pPr>
      <w:r w:rsidRPr="009F128B">
        <w:rPr>
          <w:sz w:val="22"/>
          <w:szCs w:val="22"/>
        </w:rPr>
        <w:t>базовые исследовательские действия: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использовать вопросы как исследовательский инструмент познания;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F128B" w:rsidRPr="009F128B" w:rsidRDefault="009F128B" w:rsidP="00130377">
      <w:pPr>
        <w:pStyle w:val="2b"/>
        <w:shd w:val="clear" w:color="auto" w:fill="auto"/>
        <w:tabs>
          <w:tab w:val="left" w:pos="6807"/>
          <w:tab w:val="left" w:pos="8900"/>
        </w:tabs>
        <w:spacing w:before="0" w:after="0" w:line="475" w:lineRule="exact"/>
        <w:ind w:firstLine="760"/>
        <w:rPr>
          <w:sz w:val="22"/>
          <w:szCs w:val="22"/>
        </w:rPr>
      </w:pPr>
      <w:r w:rsidRPr="009F128B">
        <w:rPr>
          <w:sz w:val="22"/>
          <w:szCs w:val="22"/>
        </w:rPr>
        <w:t xml:space="preserve">формировать гипотезу </w:t>
      </w:r>
      <w:r w:rsidR="00130377">
        <w:rPr>
          <w:sz w:val="22"/>
          <w:szCs w:val="22"/>
        </w:rPr>
        <w:t xml:space="preserve">об истинности собственных </w:t>
      </w:r>
      <w:r w:rsidRPr="009F128B">
        <w:rPr>
          <w:sz w:val="22"/>
          <w:szCs w:val="22"/>
        </w:rPr>
        <w:t>суждений,</w:t>
      </w:r>
      <w:r w:rsidR="00130377">
        <w:rPr>
          <w:sz w:val="22"/>
          <w:szCs w:val="22"/>
        </w:rPr>
        <w:t xml:space="preserve"> </w:t>
      </w:r>
      <w:r w:rsidRPr="009F128B">
        <w:rPr>
          <w:sz w:val="22"/>
          <w:szCs w:val="22"/>
        </w:rPr>
        <w:t>аргументировать свою позицию, мнение;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оценивать на применимость и достоверность информацию, полученную в ходе наблюдения и эксперимента;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F128B" w:rsidRPr="009F128B" w:rsidRDefault="009F128B" w:rsidP="00D465EC">
      <w:pPr>
        <w:pStyle w:val="2b"/>
        <w:numPr>
          <w:ilvl w:val="0"/>
          <w:numId w:val="159"/>
        </w:numPr>
        <w:shd w:val="clear" w:color="auto" w:fill="auto"/>
        <w:tabs>
          <w:tab w:val="left" w:pos="1181"/>
        </w:tabs>
        <w:spacing w:before="0" w:after="0" w:line="475" w:lineRule="exact"/>
        <w:ind w:firstLine="760"/>
        <w:rPr>
          <w:sz w:val="22"/>
          <w:szCs w:val="22"/>
        </w:rPr>
      </w:pPr>
      <w:r w:rsidRPr="009F128B">
        <w:rPr>
          <w:sz w:val="22"/>
          <w:szCs w:val="22"/>
        </w:rPr>
        <w:t>работа с информацией: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9F128B" w:rsidRPr="009F128B" w:rsidRDefault="009F128B" w:rsidP="00130377">
      <w:pPr>
        <w:pStyle w:val="2b"/>
        <w:shd w:val="clear" w:color="auto" w:fill="auto"/>
        <w:spacing w:before="0" w:after="0" w:line="475" w:lineRule="exact"/>
        <w:ind w:firstLine="760"/>
        <w:rPr>
          <w:sz w:val="22"/>
          <w:szCs w:val="22"/>
        </w:rPr>
      </w:pPr>
      <w:r w:rsidRPr="009F128B">
        <w:rPr>
          <w:sz w:val="22"/>
          <w:szCs w:val="22"/>
        </w:rPr>
        <w:t>находить сходные аргументы (подтверждающие или опровергающие одну</w:t>
      </w:r>
      <w:r w:rsidR="00130377">
        <w:rPr>
          <w:sz w:val="22"/>
          <w:szCs w:val="22"/>
        </w:rPr>
        <w:t xml:space="preserve"> </w:t>
      </w:r>
      <w:r w:rsidRPr="009F128B">
        <w:rPr>
          <w:sz w:val="22"/>
          <w:szCs w:val="22"/>
        </w:rPr>
        <w:t>и ту же идею, версию) в различных информационных источниках;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9F128B" w:rsidRPr="009F128B" w:rsidRDefault="009F128B" w:rsidP="00D465EC">
      <w:pPr>
        <w:pStyle w:val="2b"/>
        <w:numPr>
          <w:ilvl w:val="0"/>
          <w:numId w:val="158"/>
        </w:numPr>
        <w:shd w:val="clear" w:color="auto" w:fill="auto"/>
        <w:tabs>
          <w:tab w:val="left" w:pos="1977"/>
        </w:tabs>
        <w:spacing w:before="0" w:after="0" w:line="475" w:lineRule="exact"/>
        <w:ind w:firstLine="760"/>
        <w:rPr>
          <w:sz w:val="22"/>
          <w:szCs w:val="22"/>
        </w:rPr>
      </w:pPr>
      <w:r w:rsidRPr="009F128B">
        <w:rPr>
          <w:sz w:val="22"/>
          <w:szCs w:val="22"/>
        </w:rPr>
        <w:t>Овладение универсальными учебными коммуникативными действиями:</w:t>
      </w:r>
    </w:p>
    <w:p w:rsidR="009F128B" w:rsidRPr="009F128B" w:rsidRDefault="009F128B" w:rsidP="00D465EC">
      <w:pPr>
        <w:pStyle w:val="2b"/>
        <w:numPr>
          <w:ilvl w:val="0"/>
          <w:numId w:val="160"/>
        </w:numPr>
        <w:shd w:val="clear" w:color="auto" w:fill="auto"/>
        <w:tabs>
          <w:tab w:val="left" w:pos="1129"/>
        </w:tabs>
        <w:spacing w:before="0" w:after="0" w:line="475" w:lineRule="exact"/>
        <w:ind w:firstLine="760"/>
        <w:rPr>
          <w:sz w:val="22"/>
          <w:szCs w:val="22"/>
        </w:rPr>
      </w:pPr>
      <w:r w:rsidRPr="009F128B">
        <w:rPr>
          <w:sz w:val="22"/>
          <w:szCs w:val="22"/>
        </w:rPr>
        <w:t>общение: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воспринимать и формулировать суждения, выражать эмоции в процессе выполнения практических и лабораторных работ;</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сопоставлять свои суждения с суждениями других участников диалога, обнаруживать различие и сходство позиций;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публично представлять результаты выполненного биологического опыта (эксперимента, исследования, проекта);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128B" w:rsidRPr="009F128B" w:rsidRDefault="009F128B" w:rsidP="00D465EC">
      <w:pPr>
        <w:pStyle w:val="2b"/>
        <w:numPr>
          <w:ilvl w:val="0"/>
          <w:numId w:val="160"/>
        </w:numPr>
        <w:shd w:val="clear" w:color="auto" w:fill="auto"/>
        <w:tabs>
          <w:tab w:val="left" w:pos="1162"/>
        </w:tabs>
        <w:spacing w:before="0" w:after="0" w:line="475" w:lineRule="exact"/>
        <w:ind w:firstLine="760"/>
        <w:rPr>
          <w:sz w:val="22"/>
          <w:szCs w:val="22"/>
        </w:rPr>
      </w:pPr>
      <w:r w:rsidRPr="009F128B">
        <w:rPr>
          <w:sz w:val="22"/>
          <w:szCs w:val="22"/>
        </w:rPr>
        <w:t>совместная деятельность:</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F128B" w:rsidRPr="009F128B" w:rsidRDefault="009F128B" w:rsidP="00D465EC">
      <w:pPr>
        <w:pStyle w:val="2b"/>
        <w:numPr>
          <w:ilvl w:val="0"/>
          <w:numId w:val="158"/>
        </w:numPr>
        <w:shd w:val="clear" w:color="auto" w:fill="auto"/>
        <w:tabs>
          <w:tab w:val="left" w:pos="1999"/>
        </w:tabs>
        <w:spacing w:before="0" w:after="0" w:line="475" w:lineRule="exact"/>
        <w:ind w:firstLine="780"/>
        <w:rPr>
          <w:sz w:val="22"/>
          <w:szCs w:val="22"/>
        </w:rPr>
      </w:pPr>
      <w:r w:rsidRPr="009F128B">
        <w:rPr>
          <w:sz w:val="22"/>
          <w:szCs w:val="22"/>
        </w:rPr>
        <w:t>Овладение универсальными учебными регулятивными действиями: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1) самоорганизация: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выявлять проблемы для решения в жизненных и учебных ситуациях, используя биологические знания;</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проводить выбор и брать ответственность за решение.</w:t>
      </w:r>
    </w:p>
    <w:p w:rsidR="009F128B" w:rsidRPr="009F128B" w:rsidRDefault="009F128B" w:rsidP="00D465EC">
      <w:pPr>
        <w:pStyle w:val="2b"/>
        <w:numPr>
          <w:ilvl w:val="0"/>
          <w:numId w:val="161"/>
        </w:numPr>
        <w:shd w:val="clear" w:color="auto" w:fill="auto"/>
        <w:tabs>
          <w:tab w:val="left" w:pos="1188"/>
        </w:tabs>
        <w:spacing w:before="0" w:after="0" w:line="475" w:lineRule="exact"/>
        <w:ind w:firstLine="780"/>
        <w:rPr>
          <w:sz w:val="22"/>
          <w:szCs w:val="22"/>
        </w:rPr>
      </w:pPr>
      <w:r w:rsidRPr="009F128B">
        <w:rPr>
          <w:sz w:val="22"/>
          <w:szCs w:val="22"/>
        </w:rPr>
        <w:t>самоконтроль:</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F128B" w:rsidRPr="009F128B" w:rsidRDefault="009F128B" w:rsidP="00D465EC">
      <w:pPr>
        <w:pStyle w:val="2b"/>
        <w:numPr>
          <w:ilvl w:val="0"/>
          <w:numId w:val="161"/>
        </w:numPr>
        <w:shd w:val="clear" w:color="auto" w:fill="auto"/>
        <w:tabs>
          <w:tab w:val="left" w:pos="1188"/>
        </w:tabs>
        <w:spacing w:before="0" w:after="0" w:line="475" w:lineRule="exact"/>
        <w:ind w:firstLine="780"/>
        <w:rPr>
          <w:sz w:val="22"/>
          <w:szCs w:val="22"/>
        </w:rPr>
      </w:pPr>
      <w:r w:rsidRPr="009F128B">
        <w:rPr>
          <w:sz w:val="22"/>
          <w:szCs w:val="22"/>
        </w:rPr>
        <w:t>эмоциональный интеллект:</w:t>
      </w:r>
    </w:p>
    <w:p w:rsidR="009F128B" w:rsidRPr="009F128B" w:rsidRDefault="009F128B" w:rsidP="009F128B">
      <w:pPr>
        <w:pStyle w:val="2b"/>
        <w:shd w:val="clear" w:color="auto" w:fill="auto"/>
        <w:spacing w:before="0" w:after="0" w:line="475" w:lineRule="exact"/>
        <w:ind w:left="780" w:right="160"/>
        <w:rPr>
          <w:sz w:val="22"/>
          <w:szCs w:val="22"/>
        </w:rPr>
      </w:pPr>
      <w:r w:rsidRPr="009F128B">
        <w:rPr>
          <w:sz w:val="22"/>
          <w:szCs w:val="22"/>
        </w:rPr>
        <w:t>различать, называть и управлять собственными эмоциями и эмоциями других; выявлять и анализировать причины эмоций;</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ставить себя на место другого человека, понимать мотивы и намерения другого;</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регулировать способ выражения эмоций.</w:t>
      </w:r>
    </w:p>
    <w:p w:rsidR="009F128B" w:rsidRPr="009F128B" w:rsidRDefault="009F128B" w:rsidP="00D465EC">
      <w:pPr>
        <w:pStyle w:val="2b"/>
        <w:numPr>
          <w:ilvl w:val="0"/>
          <w:numId w:val="161"/>
        </w:numPr>
        <w:shd w:val="clear" w:color="auto" w:fill="auto"/>
        <w:tabs>
          <w:tab w:val="left" w:pos="1188"/>
        </w:tabs>
        <w:spacing w:before="0" w:after="0" w:line="475" w:lineRule="exact"/>
        <w:ind w:firstLine="780"/>
        <w:rPr>
          <w:sz w:val="22"/>
          <w:szCs w:val="22"/>
        </w:rPr>
      </w:pPr>
      <w:r w:rsidRPr="009F128B">
        <w:rPr>
          <w:sz w:val="22"/>
          <w:szCs w:val="22"/>
        </w:rPr>
        <w:t>принятие себя и других:</w:t>
      </w:r>
    </w:p>
    <w:p w:rsidR="009F128B" w:rsidRPr="009F128B" w:rsidRDefault="009F128B" w:rsidP="00130377">
      <w:pPr>
        <w:pStyle w:val="2b"/>
        <w:shd w:val="clear" w:color="auto" w:fill="auto"/>
        <w:spacing w:before="0" w:after="0" w:line="475" w:lineRule="exact"/>
        <w:ind w:left="780"/>
        <w:rPr>
          <w:sz w:val="22"/>
          <w:szCs w:val="22"/>
        </w:rPr>
      </w:pPr>
      <w:r w:rsidRPr="009F128B">
        <w:rPr>
          <w:sz w:val="22"/>
          <w:szCs w:val="22"/>
        </w:rPr>
        <w:t xml:space="preserve">осознанно относиться к другому человеку, его мнению; признавать своё </w:t>
      </w:r>
      <w:r w:rsidR="00130377">
        <w:rPr>
          <w:sz w:val="22"/>
          <w:szCs w:val="22"/>
        </w:rPr>
        <w:t xml:space="preserve"> </w:t>
      </w:r>
      <w:r w:rsidRPr="009F128B">
        <w:rPr>
          <w:sz w:val="22"/>
          <w:szCs w:val="22"/>
        </w:rPr>
        <w:t>право на ошибку и такое же право другого; открытость себе и другим;</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осознавать невозможность контролировать всё вокруг;</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F128B" w:rsidRPr="00130377" w:rsidRDefault="009F128B" w:rsidP="00D465EC">
      <w:pPr>
        <w:pStyle w:val="2b"/>
        <w:numPr>
          <w:ilvl w:val="0"/>
          <w:numId w:val="156"/>
        </w:numPr>
        <w:shd w:val="clear" w:color="auto" w:fill="auto"/>
        <w:tabs>
          <w:tab w:val="left" w:pos="1827"/>
        </w:tabs>
        <w:spacing w:before="0" w:after="0" w:line="475" w:lineRule="exact"/>
        <w:ind w:firstLine="780"/>
        <w:rPr>
          <w:b/>
          <w:sz w:val="22"/>
          <w:szCs w:val="22"/>
        </w:rPr>
      </w:pPr>
      <w:r w:rsidRPr="00130377">
        <w:rPr>
          <w:b/>
          <w:sz w:val="22"/>
          <w:szCs w:val="22"/>
        </w:rPr>
        <w:t>Предметные результаты освоения программы по биологии.</w:t>
      </w:r>
    </w:p>
    <w:p w:rsidR="009F128B" w:rsidRPr="00130377" w:rsidRDefault="009F128B" w:rsidP="00D465EC">
      <w:pPr>
        <w:pStyle w:val="2b"/>
        <w:numPr>
          <w:ilvl w:val="0"/>
          <w:numId w:val="162"/>
        </w:numPr>
        <w:shd w:val="clear" w:color="auto" w:fill="auto"/>
        <w:tabs>
          <w:tab w:val="left" w:pos="1945"/>
        </w:tabs>
        <w:spacing w:before="0" w:after="0" w:line="475" w:lineRule="exact"/>
        <w:ind w:firstLine="760"/>
        <w:rPr>
          <w:i/>
          <w:sz w:val="22"/>
          <w:szCs w:val="22"/>
          <w:u w:val="single"/>
        </w:rPr>
      </w:pPr>
      <w:r w:rsidRPr="00130377">
        <w:rPr>
          <w:i/>
          <w:sz w:val="22"/>
          <w:szCs w:val="22"/>
          <w:u w:val="single"/>
        </w:rPr>
        <w:t>Предметные результаты освоения программы по биологии к концу обучения в 5 классе: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характеризовать биологию как науку о живой природе, называть признаки живого, сравнивать объекты живой и неживой природы;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раскрывать понятие о среде обитания (водной, наземно-воздушной, почвенной, внутриорганизменной), условиях среды обитания;</w:t>
      </w:r>
    </w:p>
    <w:p w:rsidR="009F128B" w:rsidRPr="009F128B" w:rsidRDefault="009F128B" w:rsidP="00130377">
      <w:pPr>
        <w:pStyle w:val="2b"/>
        <w:shd w:val="clear" w:color="auto" w:fill="auto"/>
        <w:spacing w:before="0" w:after="0" w:line="475" w:lineRule="exact"/>
        <w:ind w:firstLine="760"/>
        <w:rPr>
          <w:sz w:val="22"/>
          <w:szCs w:val="22"/>
        </w:rPr>
      </w:pPr>
      <w:r w:rsidRPr="009F128B">
        <w:rPr>
          <w:sz w:val="22"/>
          <w:szCs w:val="22"/>
        </w:rPr>
        <w:t>приводить примеры, характеризующие приспособленность организмов к среде</w:t>
      </w:r>
      <w:r w:rsidR="00130377">
        <w:rPr>
          <w:sz w:val="22"/>
          <w:szCs w:val="22"/>
        </w:rPr>
        <w:t xml:space="preserve"> </w:t>
      </w:r>
      <w:r w:rsidRPr="009F128B">
        <w:rPr>
          <w:sz w:val="22"/>
          <w:szCs w:val="22"/>
        </w:rPr>
        <w:t>обитания, взаимосвязи организмов в сообществах;</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выделять отличительные признаки природных и искусственных сообществ;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раскрывать роль биологии в практической деятельности человека;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владеть приёмами работы с лупой, световым и цифровым микроскопами при рассматривании биологических объектов;</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создавать письменные и устные сообщения, используя понятийный аппарат изучаемого раздела биологии.</w:t>
      </w:r>
    </w:p>
    <w:p w:rsidR="009F128B" w:rsidRPr="00130377" w:rsidRDefault="009F128B" w:rsidP="00D465EC">
      <w:pPr>
        <w:pStyle w:val="2b"/>
        <w:numPr>
          <w:ilvl w:val="0"/>
          <w:numId w:val="162"/>
        </w:numPr>
        <w:shd w:val="clear" w:color="auto" w:fill="auto"/>
        <w:tabs>
          <w:tab w:val="left" w:pos="1980"/>
        </w:tabs>
        <w:spacing w:before="0" w:after="0" w:line="475" w:lineRule="exact"/>
        <w:ind w:firstLine="780"/>
        <w:rPr>
          <w:i/>
          <w:sz w:val="22"/>
          <w:szCs w:val="22"/>
          <w:u w:val="single"/>
        </w:rPr>
      </w:pPr>
      <w:r w:rsidRPr="00130377">
        <w:rPr>
          <w:i/>
          <w:sz w:val="22"/>
          <w:szCs w:val="22"/>
          <w:u w:val="single"/>
        </w:rPr>
        <w:t>Предметные результаты освоения программы по биологии к концу обучения в 6 классе:</w:t>
      </w:r>
    </w:p>
    <w:p w:rsidR="009F128B" w:rsidRPr="009F128B" w:rsidRDefault="009F128B" w:rsidP="009F128B">
      <w:pPr>
        <w:pStyle w:val="2b"/>
        <w:shd w:val="clear" w:color="auto" w:fill="auto"/>
        <w:spacing w:before="0" w:after="0" w:line="475" w:lineRule="exact"/>
        <w:ind w:firstLine="780"/>
        <w:rPr>
          <w:sz w:val="22"/>
          <w:szCs w:val="22"/>
        </w:rPr>
      </w:pPr>
      <w:r w:rsidRPr="009F128B">
        <w:rPr>
          <w:sz w:val="22"/>
          <w:szCs w:val="22"/>
        </w:rPr>
        <w:t>характеризовать ботанику как биологическую науку, её разделы и связи с другими науками и техникой;</w:t>
      </w:r>
    </w:p>
    <w:p w:rsidR="009F128B" w:rsidRPr="009F128B" w:rsidRDefault="009F128B" w:rsidP="00130377">
      <w:pPr>
        <w:pStyle w:val="2b"/>
        <w:shd w:val="clear" w:color="auto" w:fill="auto"/>
        <w:spacing w:before="0" w:after="0" w:line="475" w:lineRule="exact"/>
        <w:ind w:firstLine="780"/>
        <w:rPr>
          <w:sz w:val="22"/>
          <w:szCs w:val="22"/>
        </w:rPr>
      </w:pPr>
      <w:r w:rsidRPr="009F128B">
        <w:rPr>
          <w:sz w:val="22"/>
          <w:szCs w:val="22"/>
        </w:rPr>
        <w:t>приводить примеры вклада российских (в том числе В.В. Докучаев, К.А. Тимирязев, С.Г. Навашин) и зарубежных учёных (в том числе Р. Гук,</w:t>
      </w:r>
      <w:r w:rsidR="00130377">
        <w:rPr>
          <w:sz w:val="22"/>
          <w:szCs w:val="22"/>
        </w:rPr>
        <w:t xml:space="preserve"> </w:t>
      </w:r>
      <w:r w:rsidRPr="009F128B">
        <w:rPr>
          <w:sz w:val="22"/>
          <w:szCs w:val="22"/>
        </w:rPr>
        <w:t>М. Мальпиги) в развитие наук о растениях;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F128B" w:rsidRPr="009F128B" w:rsidRDefault="009F128B" w:rsidP="009F128B">
      <w:pPr>
        <w:pStyle w:val="2b"/>
        <w:shd w:val="clear" w:color="auto" w:fill="auto"/>
        <w:spacing w:before="0" w:after="0" w:line="470" w:lineRule="exact"/>
        <w:ind w:firstLine="760"/>
        <w:rPr>
          <w:sz w:val="22"/>
          <w:szCs w:val="22"/>
        </w:rPr>
      </w:pPr>
      <w:r w:rsidRPr="009F128B">
        <w:rPr>
          <w:sz w:val="22"/>
          <w:szCs w:val="22"/>
        </w:rPr>
        <w:t>применять полученные знания для выращивания и размножения культурных растений;</w:t>
      </w:r>
    </w:p>
    <w:p w:rsidR="009F128B" w:rsidRPr="009F128B" w:rsidRDefault="009F128B" w:rsidP="009F128B">
      <w:pPr>
        <w:pStyle w:val="2b"/>
        <w:shd w:val="clear" w:color="auto" w:fill="auto"/>
        <w:spacing w:before="0" w:after="0" w:line="470" w:lineRule="exact"/>
        <w:ind w:firstLine="760"/>
        <w:rPr>
          <w:sz w:val="22"/>
          <w:szCs w:val="22"/>
        </w:rPr>
      </w:pPr>
      <w:r w:rsidRPr="009F128B">
        <w:rPr>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создавать письменные и устные сообщения, используя понятийный аппарат изучаемого раздела биологии.</w:t>
      </w:r>
    </w:p>
    <w:p w:rsidR="009F128B" w:rsidRPr="00130377" w:rsidRDefault="009F128B" w:rsidP="00D465EC">
      <w:pPr>
        <w:pStyle w:val="2b"/>
        <w:numPr>
          <w:ilvl w:val="0"/>
          <w:numId w:val="162"/>
        </w:numPr>
        <w:shd w:val="clear" w:color="auto" w:fill="auto"/>
        <w:tabs>
          <w:tab w:val="left" w:pos="1945"/>
        </w:tabs>
        <w:spacing w:before="0" w:after="0" w:line="475" w:lineRule="exact"/>
        <w:ind w:firstLine="760"/>
        <w:rPr>
          <w:i/>
          <w:sz w:val="22"/>
          <w:szCs w:val="22"/>
          <w:u w:val="single"/>
        </w:rPr>
      </w:pPr>
      <w:r w:rsidRPr="00130377">
        <w:rPr>
          <w:i/>
          <w:sz w:val="22"/>
          <w:szCs w:val="22"/>
          <w:u w:val="single"/>
        </w:rPr>
        <w:t>Предметные результаты освоения программы по биологии к концу обучения в 7 классе: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признаки классов покрытосеменных или цветковых, семейств двудольных и однодольных растений;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выделять существенные признаки строения и жизнедеятельности растений, бактерий, грибов, лишайников;</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проводить описание и сравнивать между собой растения, грибы, лишайники, бактерии по заданному плану, проводить выводы на основе сравнения;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описывать усложнение организации растений в ходе эволюции растительного мира на Земле;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черты приспособленности растений к среде обитания, значение экологических факторов для растений;</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F128B" w:rsidRPr="009F128B" w:rsidRDefault="009F128B" w:rsidP="00130377">
      <w:pPr>
        <w:pStyle w:val="2b"/>
        <w:shd w:val="clear" w:color="auto" w:fill="auto"/>
        <w:spacing w:before="0" w:after="0" w:line="475" w:lineRule="exact"/>
        <w:ind w:firstLine="760"/>
        <w:rPr>
          <w:sz w:val="22"/>
          <w:szCs w:val="22"/>
        </w:rPr>
      </w:pPr>
      <w:r w:rsidRPr="009F128B">
        <w:rPr>
          <w:sz w:val="22"/>
          <w:szCs w:val="22"/>
        </w:rPr>
        <w:t>использовать методы биологии: проводить наблюдения за растениями, бактериями, грибами, лишайниками, описывать их, ставить простейшие</w:t>
      </w:r>
      <w:r w:rsidR="00130377">
        <w:rPr>
          <w:sz w:val="22"/>
          <w:szCs w:val="22"/>
        </w:rPr>
        <w:t xml:space="preserve"> </w:t>
      </w:r>
      <w:r w:rsidRPr="009F128B">
        <w:rPr>
          <w:sz w:val="22"/>
          <w:szCs w:val="22"/>
        </w:rPr>
        <w:t>биологические опыты и эксперименты;</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F128B" w:rsidRPr="009F128B" w:rsidRDefault="009F128B" w:rsidP="00D465EC">
      <w:pPr>
        <w:pStyle w:val="2b"/>
        <w:numPr>
          <w:ilvl w:val="0"/>
          <w:numId w:val="162"/>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rPr>
          <w:sz w:val="22"/>
          <w:szCs w:val="22"/>
        </w:rPr>
      </w:pPr>
      <w:r w:rsidRPr="00130377">
        <w:rPr>
          <w:i/>
          <w:sz w:val="22"/>
          <w:szCs w:val="22"/>
          <w:u w:val="single"/>
        </w:rPr>
        <w:t>Предметные результаты освоения программы по биологии к концу обучения в 8 классе</w:t>
      </w:r>
      <w:r w:rsidRPr="009F128B">
        <w:rPr>
          <w:sz w:val="22"/>
          <w:szCs w:val="22"/>
        </w:rPr>
        <w:t>:</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характеризовать зоологию как биологическую науку, её разделы и связь с другими науками и техникой;</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F128B" w:rsidRPr="009F128B" w:rsidRDefault="009F128B" w:rsidP="009F128B">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9F128B">
        <w:rPr>
          <w:sz w:val="22"/>
          <w:szCs w:val="22"/>
        </w:rPr>
        <w:t>раскрывать общие признаки животных, уровни организации животного организма: клетки, ткани, органы, системы органов, организм;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признаки классов членистоногих и хордовых, отрядов насекомых и млекопитающих;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сравнивать представителей отдельных систематических групп животных и проводить выводы на основе сравнения;</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черты приспособленности животных к среде обитания, значение экологических факторов для животных;</w:t>
      </w:r>
    </w:p>
    <w:p w:rsidR="009F128B" w:rsidRPr="009F128B" w:rsidRDefault="009F128B" w:rsidP="009F128B">
      <w:pPr>
        <w:pStyle w:val="2b"/>
        <w:shd w:val="clear" w:color="auto" w:fill="auto"/>
        <w:spacing w:before="0" w:after="0" w:line="475" w:lineRule="exact"/>
        <w:ind w:firstLine="760"/>
        <w:rPr>
          <w:sz w:val="22"/>
          <w:szCs w:val="22"/>
        </w:rPr>
      </w:pPr>
      <w:r w:rsidRPr="009F128B">
        <w:rPr>
          <w:sz w:val="22"/>
          <w:szCs w:val="22"/>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9F128B" w:rsidRPr="009F128B" w:rsidRDefault="009F128B" w:rsidP="00130377">
      <w:pPr>
        <w:pStyle w:val="2b"/>
        <w:shd w:val="clear" w:color="auto" w:fill="auto"/>
        <w:spacing w:before="0" w:after="0" w:line="475" w:lineRule="exact"/>
        <w:ind w:firstLine="760"/>
        <w:rPr>
          <w:sz w:val="22"/>
          <w:szCs w:val="22"/>
        </w:rPr>
      </w:pPr>
      <w:r w:rsidRPr="009F128B">
        <w:rPr>
          <w:sz w:val="22"/>
          <w:szCs w:val="22"/>
        </w:rPr>
        <w:t>характеризовать животных природных зон Земли, основные закономерности</w:t>
      </w:r>
      <w:r w:rsidR="00130377">
        <w:rPr>
          <w:sz w:val="22"/>
          <w:szCs w:val="22"/>
        </w:rPr>
        <w:t xml:space="preserve"> </w:t>
      </w:r>
      <w:r w:rsidRPr="009F128B">
        <w:rPr>
          <w:sz w:val="22"/>
          <w:szCs w:val="22"/>
        </w:rPr>
        <w:t>распространения животных по планете;</w:t>
      </w:r>
    </w:p>
    <w:p w:rsidR="009F128B" w:rsidRPr="009F128B" w:rsidRDefault="009F128B" w:rsidP="009F128B">
      <w:pPr>
        <w:pStyle w:val="2b"/>
        <w:shd w:val="clear" w:color="auto" w:fill="auto"/>
        <w:spacing w:before="0" w:after="0" w:line="480" w:lineRule="exact"/>
        <w:ind w:firstLine="760"/>
        <w:rPr>
          <w:sz w:val="22"/>
          <w:szCs w:val="22"/>
        </w:rPr>
      </w:pPr>
      <w:r w:rsidRPr="009F128B">
        <w:rPr>
          <w:sz w:val="22"/>
          <w:szCs w:val="22"/>
        </w:rPr>
        <w:t>раскрывать роль животных в природных сообществах;</w:t>
      </w:r>
    </w:p>
    <w:p w:rsidR="009F128B" w:rsidRPr="009F128B" w:rsidRDefault="009F128B" w:rsidP="009F128B">
      <w:pPr>
        <w:pStyle w:val="2b"/>
        <w:shd w:val="clear" w:color="auto" w:fill="auto"/>
        <w:spacing w:before="0" w:after="0" w:line="480" w:lineRule="exact"/>
        <w:ind w:firstLine="760"/>
        <w:rPr>
          <w:sz w:val="22"/>
          <w:szCs w:val="22"/>
        </w:rPr>
      </w:pPr>
      <w:r w:rsidRPr="009F128B">
        <w:rPr>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F128B" w:rsidRPr="009F128B" w:rsidRDefault="009F128B" w:rsidP="009F128B">
      <w:pPr>
        <w:pStyle w:val="2b"/>
        <w:shd w:val="clear" w:color="auto" w:fill="auto"/>
        <w:spacing w:before="0" w:after="0" w:line="480" w:lineRule="exact"/>
        <w:ind w:firstLine="760"/>
        <w:rPr>
          <w:sz w:val="22"/>
          <w:szCs w:val="22"/>
        </w:rPr>
      </w:pPr>
      <w:r w:rsidRPr="009F128B">
        <w:rPr>
          <w:sz w:val="22"/>
          <w:szCs w:val="22"/>
        </w:rPr>
        <w:t>иметь представление о мероприятиях по охране животного мира Земли;</w:t>
      </w:r>
    </w:p>
    <w:p w:rsidR="009F128B" w:rsidRPr="009F128B" w:rsidRDefault="009F128B" w:rsidP="009F128B">
      <w:pPr>
        <w:pStyle w:val="2b"/>
        <w:shd w:val="clear" w:color="auto" w:fill="auto"/>
        <w:spacing w:before="0" w:after="0" w:line="480" w:lineRule="exact"/>
        <w:ind w:firstLine="760"/>
        <w:rPr>
          <w:sz w:val="22"/>
          <w:szCs w:val="22"/>
        </w:rPr>
      </w:pPr>
      <w:r w:rsidRPr="009F128B">
        <w:rPr>
          <w:sz w:val="22"/>
          <w:szCs w:val="22"/>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F128B" w:rsidRPr="009F128B" w:rsidRDefault="009F128B" w:rsidP="009F128B">
      <w:pPr>
        <w:pStyle w:val="2b"/>
        <w:shd w:val="clear" w:color="auto" w:fill="auto"/>
        <w:spacing w:before="0" w:after="0" w:line="480" w:lineRule="exact"/>
        <w:ind w:firstLine="760"/>
        <w:rPr>
          <w:sz w:val="22"/>
          <w:szCs w:val="22"/>
        </w:rPr>
      </w:pPr>
      <w:r w:rsidRPr="009F128B">
        <w:rPr>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F128B" w:rsidRPr="009F128B" w:rsidRDefault="009F128B" w:rsidP="009F128B">
      <w:pPr>
        <w:pStyle w:val="2b"/>
        <w:shd w:val="clear" w:color="auto" w:fill="auto"/>
        <w:spacing w:before="0" w:after="0" w:line="480" w:lineRule="exact"/>
        <w:ind w:firstLine="76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128B" w:rsidRPr="009F128B" w:rsidRDefault="009F128B" w:rsidP="00130377">
      <w:pPr>
        <w:pStyle w:val="2b"/>
        <w:shd w:val="clear" w:color="auto" w:fill="auto"/>
        <w:tabs>
          <w:tab w:val="left" w:pos="2189"/>
          <w:tab w:val="left" w:pos="3178"/>
          <w:tab w:val="left" w:pos="5342"/>
          <w:tab w:val="left" w:pos="7685"/>
          <w:tab w:val="left" w:pos="8784"/>
        </w:tabs>
        <w:spacing w:before="0" w:after="0" w:line="480" w:lineRule="exact"/>
        <w:ind w:firstLine="760"/>
        <w:rPr>
          <w:sz w:val="22"/>
          <w:szCs w:val="22"/>
        </w:rPr>
      </w:pPr>
      <w:r w:rsidRPr="009F128B">
        <w:rPr>
          <w:sz w:val="22"/>
          <w:szCs w:val="22"/>
        </w:rPr>
        <w:t>владеть приёмами работы с информацией: формулировать основания для извлечения</w:t>
      </w:r>
      <w:r w:rsidRPr="009F128B">
        <w:rPr>
          <w:sz w:val="22"/>
          <w:szCs w:val="22"/>
        </w:rPr>
        <w:tab/>
        <w:t>и</w:t>
      </w:r>
      <w:r w:rsidR="00130377">
        <w:rPr>
          <w:sz w:val="22"/>
          <w:szCs w:val="22"/>
        </w:rPr>
        <w:t xml:space="preserve"> обобщения информации из </w:t>
      </w:r>
      <w:r w:rsidRPr="009F128B">
        <w:rPr>
          <w:sz w:val="22"/>
          <w:szCs w:val="22"/>
        </w:rPr>
        <w:t>нескольких</w:t>
      </w:r>
      <w:r w:rsidR="00130377">
        <w:rPr>
          <w:sz w:val="22"/>
          <w:szCs w:val="22"/>
        </w:rPr>
        <w:t xml:space="preserve"> </w:t>
      </w:r>
      <w:r w:rsidRPr="009F128B">
        <w:rPr>
          <w:sz w:val="22"/>
          <w:szCs w:val="22"/>
        </w:rPr>
        <w:t>(3—4) источников, преобразовывать информацию из одной знаковой системы в другую;</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F128B" w:rsidRPr="00130377" w:rsidRDefault="009F128B" w:rsidP="00D465EC">
      <w:pPr>
        <w:pStyle w:val="2b"/>
        <w:numPr>
          <w:ilvl w:val="0"/>
          <w:numId w:val="163"/>
        </w:numPr>
        <w:shd w:val="clear" w:color="auto" w:fill="auto"/>
        <w:tabs>
          <w:tab w:val="left" w:pos="1968"/>
        </w:tabs>
        <w:spacing w:before="0" w:after="0" w:line="490" w:lineRule="exact"/>
        <w:ind w:firstLine="760"/>
        <w:rPr>
          <w:i/>
          <w:sz w:val="22"/>
          <w:szCs w:val="22"/>
          <w:u w:val="single"/>
        </w:rPr>
      </w:pPr>
      <w:r w:rsidRPr="00130377">
        <w:rPr>
          <w:i/>
          <w:sz w:val="22"/>
          <w:szCs w:val="22"/>
          <w:u w:val="single"/>
        </w:rPr>
        <w:t>Предметные результаты освоения программы по биологии к концу обучения в 9 классе:</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F128B" w:rsidRPr="009F128B" w:rsidRDefault="009F128B" w:rsidP="009F128B">
      <w:pPr>
        <w:pStyle w:val="2b"/>
        <w:shd w:val="clear" w:color="auto" w:fill="auto"/>
        <w:spacing w:before="0" w:after="0" w:line="490" w:lineRule="exact"/>
        <w:rPr>
          <w:sz w:val="22"/>
          <w:szCs w:val="22"/>
        </w:rPr>
      </w:pPr>
      <w:r w:rsidRPr="009F128B">
        <w:rPr>
          <w:sz w:val="22"/>
          <w:szCs w:val="22"/>
        </w:rPr>
        <w:t>объяснять положение человека в системе органического мира, его происхождение, отличия человека от животных, приспособленность</w:t>
      </w:r>
      <w:r w:rsidR="00130377">
        <w:rPr>
          <w:sz w:val="22"/>
          <w:szCs w:val="22"/>
        </w:rPr>
        <w:t xml:space="preserve"> </w:t>
      </w:r>
      <w:r w:rsidRPr="009F128B">
        <w:rPr>
          <w:sz w:val="22"/>
          <w:szCs w:val="22"/>
        </w:rPr>
        <w:t>к различным экологическим факторам (человеческие расы и адаптивные типы людей), родство человеческих рас;</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применять биологические модели для выявления особенностей строения и функционирования органов и систем органов человека;</w:t>
      </w:r>
    </w:p>
    <w:p w:rsidR="009F128B" w:rsidRPr="009F128B" w:rsidRDefault="009F128B" w:rsidP="00130377">
      <w:pPr>
        <w:pStyle w:val="2b"/>
        <w:shd w:val="clear" w:color="auto" w:fill="auto"/>
        <w:spacing w:before="0" w:after="0" w:line="490" w:lineRule="exact"/>
        <w:ind w:firstLine="760"/>
        <w:rPr>
          <w:sz w:val="22"/>
          <w:szCs w:val="22"/>
        </w:rPr>
      </w:pPr>
      <w:r w:rsidRPr="009F128B">
        <w:rPr>
          <w:sz w:val="22"/>
          <w:szCs w:val="22"/>
        </w:rPr>
        <w:t>объяснять нейрогуморальную регуляцию процессов жизнедеятельности</w:t>
      </w:r>
      <w:r w:rsidR="00130377">
        <w:rPr>
          <w:sz w:val="22"/>
          <w:szCs w:val="22"/>
        </w:rPr>
        <w:t xml:space="preserve"> </w:t>
      </w:r>
      <w:r w:rsidRPr="009F128B">
        <w:rPr>
          <w:sz w:val="22"/>
          <w:szCs w:val="22"/>
        </w:rPr>
        <w:t>организма человека;</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F128B" w:rsidRPr="009F128B" w:rsidRDefault="009F128B" w:rsidP="009F128B">
      <w:pPr>
        <w:pStyle w:val="2b"/>
        <w:shd w:val="clear" w:color="auto" w:fill="auto"/>
        <w:spacing w:before="0" w:after="0" w:line="490" w:lineRule="exact"/>
        <w:ind w:firstLine="760"/>
        <w:rPr>
          <w:sz w:val="22"/>
          <w:szCs w:val="22"/>
        </w:rPr>
      </w:pPr>
      <w:r w:rsidRPr="009F128B">
        <w:rPr>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F128B" w:rsidRPr="009F128B" w:rsidRDefault="009F128B" w:rsidP="009F128B">
      <w:pPr>
        <w:pStyle w:val="2b"/>
        <w:shd w:val="clear" w:color="auto" w:fill="auto"/>
        <w:spacing w:before="0" w:after="0" w:line="490" w:lineRule="exact"/>
        <w:ind w:firstLine="780"/>
        <w:rPr>
          <w:sz w:val="22"/>
          <w:szCs w:val="22"/>
        </w:rPr>
      </w:pPr>
      <w:r w:rsidRPr="009F128B">
        <w:rPr>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F128B" w:rsidRPr="009F128B" w:rsidRDefault="009F128B" w:rsidP="009F128B">
      <w:pPr>
        <w:pStyle w:val="2b"/>
        <w:shd w:val="clear" w:color="auto" w:fill="auto"/>
        <w:spacing w:before="0" w:after="0" w:line="490" w:lineRule="exact"/>
        <w:ind w:firstLine="780"/>
        <w:rPr>
          <w:sz w:val="22"/>
          <w:szCs w:val="22"/>
        </w:rPr>
      </w:pPr>
      <w:r w:rsidRPr="009F128B">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128B" w:rsidRPr="009F128B" w:rsidRDefault="009F128B" w:rsidP="009F128B">
      <w:pPr>
        <w:pStyle w:val="2b"/>
        <w:shd w:val="clear" w:color="auto" w:fill="auto"/>
        <w:spacing w:before="0" w:after="0" w:line="490" w:lineRule="exact"/>
        <w:ind w:firstLine="780"/>
        <w:rPr>
          <w:sz w:val="22"/>
          <w:szCs w:val="22"/>
        </w:rPr>
      </w:pPr>
      <w:r w:rsidRPr="009F128B">
        <w:rPr>
          <w:sz w:val="22"/>
          <w:szCs w:val="22"/>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F128B" w:rsidRPr="009F128B" w:rsidRDefault="009F128B" w:rsidP="009F128B">
      <w:pPr>
        <w:pStyle w:val="2b"/>
        <w:shd w:val="clear" w:color="auto" w:fill="auto"/>
        <w:spacing w:before="0" w:after="0" w:line="490" w:lineRule="exact"/>
        <w:ind w:firstLine="780"/>
        <w:rPr>
          <w:sz w:val="22"/>
          <w:szCs w:val="22"/>
        </w:rPr>
      </w:pPr>
      <w:r w:rsidRPr="009F128B">
        <w:rPr>
          <w:sz w:val="22"/>
          <w:szCs w:val="22"/>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32DC9" w:rsidRDefault="00332DC9" w:rsidP="00CB4C46">
      <w:pPr>
        <w:tabs>
          <w:tab w:val="left" w:pos="9923"/>
        </w:tabs>
        <w:ind w:firstLine="426"/>
        <w:jc w:val="both"/>
        <w:rPr>
          <w:b/>
        </w:rPr>
      </w:pPr>
    </w:p>
    <w:p w:rsidR="00BD0B9F" w:rsidRPr="00BD0B9F" w:rsidRDefault="00332DC9" w:rsidP="00BD0B9F">
      <w:pPr>
        <w:pStyle w:val="2b"/>
        <w:shd w:val="clear" w:color="auto" w:fill="auto"/>
        <w:spacing w:before="0" w:after="0" w:line="485" w:lineRule="exact"/>
        <w:ind w:firstLine="760"/>
        <w:rPr>
          <w:b/>
          <w:sz w:val="24"/>
          <w:szCs w:val="24"/>
        </w:rPr>
      </w:pPr>
      <w:r w:rsidRPr="00BD0B9F">
        <w:rPr>
          <w:b/>
          <w:sz w:val="24"/>
          <w:szCs w:val="24"/>
        </w:rPr>
        <w:t xml:space="preserve">2.1.12. </w:t>
      </w:r>
      <w:r w:rsidR="00BD0B9F" w:rsidRPr="00BD0B9F">
        <w:rPr>
          <w:b/>
          <w:sz w:val="24"/>
          <w:szCs w:val="24"/>
        </w:rPr>
        <w:t xml:space="preserve"> Федеральная рабочая программа по учебному предмету «Основы духовно-нравственной культуры народов России».</w:t>
      </w:r>
    </w:p>
    <w:p w:rsidR="00BD0B9F" w:rsidRPr="00BD0B9F" w:rsidRDefault="00BD0B9F" w:rsidP="00D465EC">
      <w:pPr>
        <w:pStyle w:val="2b"/>
        <w:numPr>
          <w:ilvl w:val="0"/>
          <w:numId w:val="164"/>
        </w:numPr>
        <w:shd w:val="clear" w:color="auto" w:fill="auto"/>
        <w:tabs>
          <w:tab w:val="left" w:pos="1527"/>
        </w:tabs>
        <w:spacing w:before="0" w:after="0" w:line="485" w:lineRule="exact"/>
        <w:ind w:firstLine="760"/>
        <w:rPr>
          <w:sz w:val="22"/>
          <w:szCs w:val="22"/>
        </w:rPr>
      </w:pPr>
      <w:r w:rsidRPr="00BD0B9F">
        <w:rPr>
          <w:sz w:val="22"/>
          <w:szCs w:val="22"/>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D0B9F" w:rsidRPr="00BD0B9F" w:rsidRDefault="00BD0B9F" w:rsidP="00D465EC">
      <w:pPr>
        <w:pStyle w:val="2b"/>
        <w:numPr>
          <w:ilvl w:val="0"/>
          <w:numId w:val="164"/>
        </w:numPr>
        <w:shd w:val="clear" w:color="auto" w:fill="auto"/>
        <w:tabs>
          <w:tab w:val="left" w:pos="1588"/>
        </w:tabs>
        <w:spacing w:before="0" w:after="0" w:line="475" w:lineRule="exact"/>
        <w:ind w:firstLine="800"/>
        <w:rPr>
          <w:sz w:val="22"/>
          <w:szCs w:val="22"/>
        </w:rPr>
      </w:pPr>
      <w:r w:rsidRPr="00BD0B9F">
        <w:rPr>
          <w:sz w:val="22"/>
          <w:szCs w:val="22"/>
        </w:rPr>
        <w:t>Пояснительная записка.</w:t>
      </w:r>
    </w:p>
    <w:p w:rsidR="00BD0B9F" w:rsidRPr="00BD0B9F" w:rsidRDefault="00BD0B9F" w:rsidP="00D465EC">
      <w:pPr>
        <w:pStyle w:val="2b"/>
        <w:numPr>
          <w:ilvl w:val="0"/>
          <w:numId w:val="165"/>
        </w:numPr>
        <w:shd w:val="clear" w:color="auto" w:fill="auto"/>
        <w:tabs>
          <w:tab w:val="left" w:pos="1734"/>
        </w:tabs>
        <w:spacing w:before="0" w:after="0" w:line="470" w:lineRule="exact"/>
        <w:ind w:firstLine="800"/>
        <w:rPr>
          <w:sz w:val="22"/>
          <w:szCs w:val="22"/>
        </w:rPr>
      </w:pPr>
      <w:r w:rsidRPr="00BD0B9F">
        <w:rPr>
          <w:sz w:val="22"/>
          <w:szCs w:val="22"/>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BD0B9F" w:rsidRPr="00BD0B9F" w:rsidRDefault="00BD0B9F" w:rsidP="00D465EC">
      <w:pPr>
        <w:pStyle w:val="2b"/>
        <w:numPr>
          <w:ilvl w:val="0"/>
          <w:numId w:val="165"/>
        </w:numPr>
        <w:shd w:val="clear" w:color="auto" w:fill="auto"/>
        <w:tabs>
          <w:tab w:val="left" w:pos="3954"/>
          <w:tab w:val="left" w:pos="6167"/>
        </w:tabs>
        <w:spacing w:before="0" w:after="0" w:line="475" w:lineRule="exact"/>
        <w:ind w:firstLine="800"/>
        <w:rPr>
          <w:sz w:val="22"/>
          <w:szCs w:val="22"/>
        </w:rPr>
      </w:pPr>
      <w:r>
        <w:rPr>
          <w:sz w:val="22"/>
          <w:szCs w:val="22"/>
        </w:rPr>
        <w:t xml:space="preserve"> В программе по ОДНКНР </w:t>
      </w:r>
      <w:r w:rsidRPr="00BD0B9F">
        <w:rPr>
          <w:sz w:val="22"/>
          <w:szCs w:val="22"/>
        </w:rPr>
        <w:t>соблюдается преемственность</w:t>
      </w:r>
    </w:p>
    <w:p w:rsidR="00BD0B9F" w:rsidRPr="00BD0B9F" w:rsidRDefault="00BD0B9F" w:rsidP="003105FB">
      <w:pPr>
        <w:pStyle w:val="2b"/>
        <w:shd w:val="clear" w:color="auto" w:fill="auto"/>
        <w:tabs>
          <w:tab w:val="left" w:pos="6167"/>
        </w:tabs>
        <w:spacing w:before="0" w:after="0" w:line="475" w:lineRule="exact"/>
        <w:rPr>
          <w:sz w:val="22"/>
          <w:szCs w:val="22"/>
        </w:rPr>
      </w:pPr>
      <w:r w:rsidRPr="00BD0B9F">
        <w:rPr>
          <w:sz w:val="22"/>
          <w:szCs w:val="22"/>
        </w:rPr>
        <w:t>с федеральным государственным образовательным стандартом начального общего образо</w:t>
      </w:r>
      <w:r>
        <w:rPr>
          <w:sz w:val="22"/>
          <w:szCs w:val="22"/>
        </w:rPr>
        <w:t>вания, учитываются возрастные и</w:t>
      </w:r>
      <w:r w:rsidR="003105FB">
        <w:rPr>
          <w:sz w:val="22"/>
          <w:szCs w:val="22"/>
        </w:rPr>
        <w:t xml:space="preserve"> </w:t>
      </w:r>
      <w:r w:rsidRPr="00BD0B9F">
        <w:rPr>
          <w:sz w:val="22"/>
          <w:szCs w:val="22"/>
        </w:rPr>
        <w:t>психологические особенности</w:t>
      </w:r>
      <w:r w:rsidR="003105FB">
        <w:rPr>
          <w:sz w:val="22"/>
          <w:szCs w:val="22"/>
        </w:rPr>
        <w:t xml:space="preserve"> </w:t>
      </w:r>
      <w:r w:rsidRPr="00BD0B9F">
        <w:rPr>
          <w:sz w:val="22"/>
          <w:szCs w:val="22"/>
        </w:rPr>
        <w:t>обучающихся на уровне основного общего образования, необходимость формирования межпредметных связей. Учебный курс «Основы духовно</w:t>
      </w:r>
      <w:r w:rsidRPr="00BD0B9F">
        <w:rPr>
          <w:sz w:val="22"/>
          <w:szCs w:val="22"/>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BD0B9F">
        <w:rPr>
          <w:sz w:val="22"/>
          <w:szCs w:val="22"/>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D0B9F" w:rsidRPr="00BD0B9F" w:rsidRDefault="00BD0B9F" w:rsidP="00D465EC">
      <w:pPr>
        <w:pStyle w:val="2b"/>
        <w:numPr>
          <w:ilvl w:val="0"/>
          <w:numId w:val="165"/>
        </w:numPr>
        <w:shd w:val="clear" w:color="auto" w:fill="auto"/>
        <w:tabs>
          <w:tab w:val="left" w:pos="1748"/>
        </w:tabs>
        <w:spacing w:before="0" w:after="0" w:line="475" w:lineRule="exact"/>
        <w:ind w:firstLine="800"/>
        <w:rPr>
          <w:sz w:val="22"/>
          <w:szCs w:val="22"/>
        </w:rPr>
      </w:pPr>
      <w:r w:rsidRPr="00BD0B9F">
        <w:rPr>
          <w:sz w:val="22"/>
          <w:szCs w:val="22"/>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D0B9F" w:rsidRPr="00BD0B9F" w:rsidRDefault="003105FB" w:rsidP="00D465EC">
      <w:pPr>
        <w:pStyle w:val="2b"/>
        <w:numPr>
          <w:ilvl w:val="0"/>
          <w:numId w:val="165"/>
        </w:numPr>
        <w:shd w:val="clear" w:color="auto" w:fill="auto"/>
        <w:tabs>
          <w:tab w:val="left" w:pos="1743"/>
        </w:tabs>
        <w:spacing w:before="0" w:after="0" w:line="475" w:lineRule="exact"/>
        <w:ind w:firstLine="800"/>
        <w:rPr>
          <w:sz w:val="22"/>
          <w:szCs w:val="22"/>
        </w:rPr>
      </w:pPr>
      <w:r>
        <w:rPr>
          <w:sz w:val="22"/>
          <w:szCs w:val="22"/>
        </w:rPr>
        <w:t xml:space="preserve"> </w:t>
      </w:r>
      <w:r w:rsidR="00BD0B9F" w:rsidRPr="00BD0B9F">
        <w:rPr>
          <w:sz w:val="22"/>
          <w:szCs w:val="22"/>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D0B9F" w:rsidRPr="00BD0B9F" w:rsidRDefault="00BD0B9F" w:rsidP="00D465EC">
      <w:pPr>
        <w:pStyle w:val="2b"/>
        <w:numPr>
          <w:ilvl w:val="0"/>
          <w:numId w:val="165"/>
        </w:numPr>
        <w:shd w:val="clear" w:color="auto" w:fill="auto"/>
        <w:tabs>
          <w:tab w:val="left" w:pos="1743"/>
        </w:tabs>
        <w:spacing w:before="0" w:after="0" w:line="475" w:lineRule="exact"/>
        <w:ind w:firstLine="800"/>
        <w:rPr>
          <w:sz w:val="22"/>
          <w:szCs w:val="22"/>
        </w:rPr>
      </w:pPr>
      <w:r w:rsidRPr="00BD0B9F">
        <w:rPr>
          <w:sz w:val="22"/>
          <w:szCs w:val="22"/>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D0B9F" w:rsidRPr="00BD0B9F" w:rsidRDefault="00BD0B9F" w:rsidP="00D465EC">
      <w:pPr>
        <w:pStyle w:val="2b"/>
        <w:numPr>
          <w:ilvl w:val="0"/>
          <w:numId w:val="165"/>
        </w:numPr>
        <w:shd w:val="clear" w:color="auto" w:fill="auto"/>
        <w:tabs>
          <w:tab w:val="left" w:pos="1734"/>
        </w:tabs>
        <w:spacing w:before="0" w:after="0" w:line="475" w:lineRule="exact"/>
        <w:ind w:firstLine="800"/>
        <w:rPr>
          <w:sz w:val="22"/>
          <w:szCs w:val="22"/>
        </w:rPr>
      </w:pPr>
      <w:r w:rsidRPr="00BD0B9F">
        <w:rPr>
          <w:sz w:val="22"/>
          <w:szCs w:val="22"/>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D0B9F" w:rsidRPr="00BD0B9F" w:rsidRDefault="00BD0B9F" w:rsidP="00D465EC">
      <w:pPr>
        <w:pStyle w:val="2b"/>
        <w:numPr>
          <w:ilvl w:val="0"/>
          <w:numId w:val="165"/>
        </w:numPr>
        <w:shd w:val="clear" w:color="auto" w:fill="auto"/>
        <w:tabs>
          <w:tab w:val="left" w:pos="1743"/>
        </w:tabs>
        <w:spacing w:before="0" w:after="0" w:line="475" w:lineRule="exact"/>
        <w:ind w:firstLine="800"/>
        <w:rPr>
          <w:sz w:val="22"/>
          <w:szCs w:val="22"/>
        </w:rPr>
      </w:pPr>
      <w:r w:rsidRPr="00BD0B9F">
        <w:rPr>
          <w:sz w:val="22"/>
          <w:szCs w:val="22"/>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BD0B9F">
        <w:rPr>
          <w:sz w:val="22"/>
          <w:szCs w:val="22"/>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D0B9F" w:rsidRPr="00BD0B9F" w:rsidRDefault="00BD0B9F" w:rsidP="00D465EC">
      <w:pPr>
        <w:pStyle w:val="2b"/>
        <w:numPr>
          <w:ilvl w:val="0"/>
          <w:numId w:val="165"/>
        </w:numPr>
        <w:shd w:val="clear" w:color="auto" w:fill="auto"/>
        <w:tabs>
          <w:tab w:val="left" w:pos="1738"/>
        </w:tabs>
        <w:spacing w:before="0" w:after="0" w:line="475" w:lineRule="exact"/>
        <w:ind w:firstLine="800"/>
        <w:rPr>
          <w:sz w:val="22"/>
          <w:szCs w:val="22"/>
        </w:rPr>
      </w:pPr>
      <w:r w:rsidRPr="00BD0B9F">
        <w:rPr>
          <w:sz w:val="22"/>
          <w:szCs w:val="22"/>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D0B9F" w:rsidRPr="00BD0B9F" w:rsidRDefault="00BD0B9F" w:rsidP="00D465EC">
      <w:pPr>
        <w:pStyle w:val="2b"/>
        <w:numPr>
          <w:ilvl w:val="0"/>
          <w:numId w:val="165"/>
        </w:numPr>
        <w:shd w:val="clear" w:color="auto" w:fill="auto"/>
        <w:tabs>
          <w:tab w:val="left" w:pos="1738"/>
        </w:tabs>
        <w:spacing w:before="0" w:after="0" w:line="475" w:lineRule="exact"/>
        <w:ind w:firstLine="800"/>
        <w:rPr>
          <w:sz w:val="22"/>
          <w:szCs w:val="22"/>
        </w:rPr>
      </w:pPr>
      <w:r w:rsidRPr="00BD0B9F">
        <w:rPr>
          <w:sz w:val="22"/>
          <w:szCs w:val="22"/>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D0B9F" w:rsidRPr="00BD0B9F" w:rsidRDefault="00BD0B9F" w:rsidP="00D465EC">
      <w:pPr>
        <w:pStyle w:val="2b"/>
        <w:numPr>
          <w:ilvl w:val="0"/>
          <w:numId w:val="165"/>
        </w:numPr>
        <w:shd w:val="clear" w:color="auto" w:fill="auto"/>
        <w:tabs>
          <w:tab w:val="left" w:pos="1878"/>
        </w:tabs>
        <w:spacing w:before="0" w:after="0" w:line="475" w:lineRule="exact"/>
        <w:ind w:firstLine="800"/>
        <w:rPr>
          <w:sz w:val="22"/>
          <w:szCs w:val="22"/>
        </w:rPr>
      </w:pPr>
      <w:r w:rsidRPr="00BD0B9F">
        <w:rPr>
          <w:sz w:val="22"/>
          <w:szCs w:val="22"/>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D0B9F" w:rsidRPr="00BD0B9F" w:rsidRDefault="00BD0B9F" w:rsidP="00D465EC">
      <w:pPr>
        <w:pStyle w:val="2b"/>
        <w:numPr>
          <w:ilvl w:val="0"/>
          <w:numId w:val="165"/>
        </w:numPr>
        <w:shd w:val="clear" w:color="auto" w:fill="auto"/>
        <w:tabs>
          <w:tab w:val="left" w:pos="1873"/>
        </w:tabs>
        <w:spacing w:before="0" w:after="0" w:line="475" w:lineRule="exact"/>
        <w:ind w:firstLine="800"/>
        <w:rPr>
          <w:sz w:val="22"/>
          <w:szCs w:val="22"/>
        </w:rPr>
      </w:pPr>
      <w:r w:rsidRPr="00BD0B9F">
        <w:rPr>
          <w:sz w:val="22"/>
          <w:szCs w:val="22"/>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BD0B9F">
        <w:rPr>
          <w:sz w:val="22"/>
          <w:szCs w:val="22"/>
        </w:rPr>
        <w:softHyphen/>
        <w:t>нравственной жизни народов России, их культуре, религии и историческом развитии.</w:t>
      </w:r>
    </w:p>
    <w:p w:rsidR="00BD0B9F" w:rsidRPr="003105FB" w:rsidRDefault="00BD0B9F" w:rsidP="00D465EC">
      <w:pPr>
        <w:pStyle w:val="2b"/>
        <w:numPr>
          <w:ilvl w:val="0"/>
          <w:numId w:val="165"/>
        </w:numPr>
        <w:shd w:val="clear" w:color="auto" w:fill="auto"/>
        <w:tabs>
          <w:tab w:val="left" w:pos="1938"/>
        </w:tabs>
        <w:spacing w:before="0" w:after="0" w:line="475" w:lineRule="exact"/>
        <w:ind w:left="760"/>
        <w:rPr>
          <w:sz w:val="22"/>
          <w:szCs w:val="22"/>
        </w:rPr>
      </w:pPr>
      <w:r w:rsidRPr="003105FB">
        <w:rPr>
          <w:sz w:val="22"/>
          <w:szCs w:val="22"/>
        </w:rPr>
        <w:t>Целями изучения учебного курса ОДНКНР являются: формирование общероссийской гражданской идентичности обучающихся</w:t>
      </w:r>
      <w:r w:rsidR="003105FB" w:rsidRPr="003105FB">
        <w:rPr>
          <w:sz w:val="22"/>
          <w:szCs w:val="22"/>
        </w:rPr>
        <w:t xml:space="preserve"> </w:t>
      </w:r>
      <w:r w:rsidRPr="003105FB">
        <w:rPr>
          <w:sz w:val="22"/>
          <w:szCs w:val="22"/>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D0B9F" w:rsidRPr="00BD0B9F" w:rsidRDefault="00BD0B9F" w:rsidP="00D465EC">
      <w:pPr>
        <w:pStyle w:val="2b"/>
        <w:numPr>
          <w:ilvl w:val="0"/>
          <w:numId w:val="165"/>
        </w:numPr>
        <w:shd w:val="clear" w:color="auto" w:fill="auto"/>
        <w:tabs>
          <w:tab w:val="left" w:pos="1914"/>
        </w:tabs>
        <w:spacing w:before="0" w:after="0" w:line="475" w:lineRule="exact"/>
        <w:ind w:firstLine="760"/>
        <w:rPr>
          <w:sz w:val="22"/>
          <w:szCs w:val="22"/>
        </w:rPr>
      </w:pPr>
      <w:r w:rsidRPr="00BD0B9F">
        <w:rPr>
          <w:sz w:val="22"/>
          <w:szCs w:val="22"/>
        </w:rPr>
        <w:t>Цели курса ОДНКНР определяют следующие задачи: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овладение предметными компетенциями, имеющими преимущественное значение для формирования гражданской идентичности обучающегося;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воспитание уважительного и бережного отношения к историческому, религиозному и культурному наследию народов Российской Федерации;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D0B9F" w:rsidRPr="00BD0B9F" w:rsidRDefault="00BD0B9F" w:rsidP="00D465EC">
      <w:pPr>
        <w:pStyle w:val="2b"/>
        <w:numPr>
          <w:ilvl w:val="0"/>
          <w:numId w:val="165"/>
        </w:numPr>
        <w:shd w:val="clear" w:color="auto" w:fill="auto"/>
        <w:tabs>
          <w:tab w:val="left" w:pos="1873"/>
        </w:tabs>
        <w:spacing w:before="0" w:after="0" w:line="475" w:lineRule="exact"/>
        <w:ind w:firstLine="760"/>
        <w:rPr>
          <w:sz w:val="22"/>
          <w:szCs w:val="22"/>
        </w:rPr>
      </w:pPr>
      <w:r w:rsidRPr="00BD0B9F">
        <w:rPr>
          <w:sz w:val="22"/>
          <w:szCs w:val="22"/>
        </w:rPr>
        <w:t>Изучение курса ОДНКНР вносит значительный вклад в достижение главных целей основного общего образования, способствуя: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углублению представлений о светской этике, религиозной культуре народов Российской Федерации, их роли в развитии современного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раскрытию природы духовно-нравственных ценностей российского общества, объединяющих светскость и духовность;</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D0B9F" w:rsidRPr="00BD0B9F" w:rsidRDefault="00BD0B9F" w:rsidP="00D465EC">
      <w:pPr>
        <w:pStyle w:val="2b"/>
        <w:numPr>
          <w:ilvl w:val="0"/>
          <w:numId w:val="165"/>
        </w:numPr>
        <w:shd w:val="clear" w:color="auto" w:fill="auto"/>
        <w:tabs>
          <w:tab w:val="left" w:pos="2026"/>
        </w:tabs>
        <w:spacing w:before="0" w:after="0" w:line="475" w:lineRule="exact"/>
        <w:ind w:firstLine="760"/>
        <w:rPr>
          <w:sz w:val="22"/>
          <w:szCs w:val="22"/>
        </w:rPr>
      </w:pPr>
      <w:r w:rsidRPr="00BD0B9F">
        <w:rPr>
          <w:sz w:val="22"/>
          <w:szCs w:val="22"/>
        </w:rPr>
        <w:t>Общее число часов, рекомендованных для изучения курса ОДНКНР, - 68 часов: в 5 классе - 34 часа (1 час в неделю), в 6 классе - 34 часа (1 час в неделю).</w:t>
      </w:r>
    </w:p>
    <w:p w:rsidR="00BD0B9F" w:rsidRPr="003105FB" w:rsidRDefault="00BD0B9F" w:rsidP="00D465EC">
      <w:pPr>
        <w:pStyle w:val="2b"/>
        <w:numPr>
          <w:ilvl w:val="0"/>
          <w:numId w:val="164"/>
        </w:numPr>
        <w:shd w:val="clear" w:color="auto" w:fill="auto"/>
        <w:tabs>
          <w:tab w:val="left" w:pos="1550"/>
        </w:tabs>
        <w:spacing w:before="0" w:after="0" w:line="475" w:lineRule="exact"/>
        <w:ind w:firstLine="760"/>
        <w:rPr>
          <w:b/>
          <w:sz w:val="22"/>
          <w:szCs w:val="22"/>
        </w:rPr>
      </w:pPr>
      <w:r w:rsidRPr="003105FB">
        <w:rPr>
          <w:b/>
          <w:sz w:val="22"/>
          <w:szCs w:val="22"/>
        </w:rPr>
        <w:t>Содержание обучения в 5 классе.</w:t>
      </w:r>
    </w:p>
    <w:p w:rsidR="00BD0B9F" w:rsidRPr="00BD0B9F" w:rsidRDefault="00BD0B9F" w:rsidP="00D465EC">
      <w:pPr>
        <w:pStyle w:val="2b"/>
        <w:numPr>
          <w:ilvl w:val="0"/>
          <w:numId w:val="166"/>
        </w:numPr>
        <w:shd w:val="clear" w:color="auto" w:fill="auto"/>
        <w:tabs>
          <w:tab w:val="left" w:pos="1757"/>
        </w:tabs>
        <w:spacing w:before="0" w:after="0" w:line="475" w:lineRule="exact"/>
        <w:ind w:firstLine="760"/>
        <w:rPr>
          <w:sz w:val="22"/>
          <w:szCs w:val="22"/>
        </w:rPr>
      </w:pPr>
      <w:r w:rsidRPr="00BD0B9F">
        <w:rPr>
          <w:sz w:val="22"/>
          <w:szCs w:val="22"/>
        </w:rPr>
        <w:t>Тематический блок 1. «Россия - наш общий дом».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 Зачем изучать курс «Основы духовно-нравственной культуры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 Наш дом - Россия.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Россия - многонациональная страна. Многонациональный народ Российской Федерации. Россия как общий дом. Дружба народов.</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3. Язык и история.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D0B9F" w:rsidRPr="00BD0B9F" w:rsidRDefault="00BD0B9F" w:rsidP="00BD0B9F">
      <w:pPr>
        <w:pStyle w:val="2b"/>
        <w:shd w:val="clear" w:color="auto" w:fill="auto"/>
        <w:tabs>
          <w:tab w:val="left" w:pos="1478"/>
        </w:tabs>
        <w:spacing w:before="0" w:after="0" w:line="475" w:lineRule="exact"/>
        <w:ind w:firstLine="780"/>
        <w:rPr>
          <w:sz w:val="22"/>
          <w:szCs w:val="22"/>
        </w:rPr>
      </w:pPr>
      <w:r w:rsidRPr="00BD0B9F">
        <w:rPr>
          <w:sz w:val="22"/>
          <w:szCs w:val="22"/>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BD0B9F">
        <w:rPr>
          <w:sz w:val="22"/>
          <w:szCs w:val="22"/>
        </w:rPr>
        <w:tab/>
        <w:t>развитие. Русский язык как культурообразующий проект</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и язык межнационального общения. Важность общего языка для всех народов России. Возможности, которые даёт русский язык.</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5. Истоки родной культуры.</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6. Материальная культура.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7. Духовная культура.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8. Культура и религия.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9. Культура и образование.</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10. Многообразие культур России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Единство культур народов России. Что значит быть культурным человеком? Знание о культуре народов России.</w:t>
      </w:r>
    </w:p>
    <w:p w:rsidR="00BD0B9F" w:rsidRPr="00BD0B9F" w:rsidRDefault="00BD0B9F" w:rsidP="00D465EC">
      <w:pPr>
        <w:pStyle w:val="2b"/>
        <w:numPr>
          <w:ilvl w:val="0"/>
          <w:numId w:val="166"/>
        </w:numPr>
        <w:shd w:val="clear" w:color="auto" w:fill="auto"/>
        <w:tabs>
          <w:tab w:val="left" w:pos="1838"/>
        </w:tabs>
        <w:spacing w:before="0" w:after="0" w:line="475" w:lineRule="exact"/>
        <w:ind w:left="760"/>
        <w:rPr>
          <w:sz w:val="22"/>
          <w:szCs w:val="22"/>
        </w:rPr>
      </w:pPr>
      <w:r w:rsidRPr="00BD0B9F">
        <w:rPr>
          <w:sz w:val="22"/>
          <w:szCs w:val="22"/>
        </w:rPr>
        <w:t>Тематический блок 2. «Семья и духовно-нравственные ценности». Тема 11. Семья - хранитель духовных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Семья - базовый элемент общества. Семейные ценности, традиции и культура. Помощь сиротам как духовно-нравственный долг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12. Родина начинается с семьи.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История семьи как часть истории народа, государства, человечества. Как связаны Родина и семья? Что такое Родина и Отечество?</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13. Традиции семейного воспитания 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Семейные традиции народов России. Межнациональные семьи. Семейное воспитание как трансляция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15. Труд в истории семьи.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Социальные роли в истории семьи. Роль домашнего труда.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Роль нравственных норм в благополучии семьи.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D0B9F" w:rsidRPr="00BD0B9F" w:rsidRDefault="00BD0B9F" w:rsidP="00D465EC">
      <w:pPr>
        <w:pStyle w:val="2b"/>
        <w:numPr>
          <w:ilvl w:val="0"/>
          <w:numId w:val="166"/>
        </w:numPr>
        <w:shd w:val="clear" w:color="auto" w:fill="auto"/>
        <w:tabs>
          <w:tab w:val="left" w:pos="1843"/>
        </w:tabs>
        <w:spacing w:before="0" w:after="0" w:line="475" w:lineRule="exact"/>
        <w:ind w:left="760"/>
        <w:rPr>
          <w:sz w:val="22"/>
          <w:szCs w:val="22"/>
        </w:rPr>
      </w:pPr>
      <w:r w:rsidRPr="00BD0B9F">
        <w:rPr>
          <w:sz w:val="22"/>
          <w:szCs w:val="22"/>
        </w:rPr>
        <w:t>Тематический блок 3. «Духовно-нравственное богатство личности». Тема 17. Личность - общество - культура.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BD0B9F" w:rsidRPr="00BD0B9F" w:rsidRDefault="00BD0B9F" w:rsidP="00BD0B9F">
      <w:pPr>
        <w:pStyle w:val="2b"/>
        <w:shd w:val="clear" w:color="auto" w:fill="auto"/>
        <w:spacing w:before="0" w:after="10" w:line="280" w:lineRule="exact"/>
        <w:rPr>
          <w:sz w:val="22"/>
          <w:szCs w:val="22"/>
        </w:rPr>
      </w:pPr>
      <w:r w:rsidRPr="00BD0B9F">
        <w:rPr>
          <w:sz w:val="22"/>
          <w:szCs w:val="22"/>
        </w:rPr>
        <w:t>как творческой деятельности, как реализации.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D0B9F" w:rsidRPr="00BD0B9F" w:rsidRDefault="00BD0B9F" w:rsidP="00D465EC">
      <w:pPr>
        <w:pStyle w:val="2b"/>
        <w:numPr>
          <w:ilvl w:val="0"/>
          <w:numId w:val="167"/>
        </w:numPr>
        <w:shd w:val="clear" w:color="auto" w:fill="auto"/>
        <w:tabs>
          <w:tab w:val="left" w:pos="1790"/>
        </w:tabs>
        <w:spacing w:before="0" w:after="0" w:line="475" w:lineRule="exact"/>
        <w:ind w:firstLine="760"/>
        <w:rPr>
          <w:sz w:val="22"/>
          <w:szCs w:val="22"/>
        </w:rPr>
      </w:pPr>
      <w:r w:rsidRPr="00BD0B9F">
        <w:rPr>
          <w:sz w:val="22"/>
          <w:szCs w:val="22"/>
        </w:rPr>
        <w:t>Тематический блок 4. «Культурное единство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20. Историческая память как духовно-нравственная ценность.</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21. Литература как язык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22. Взаимовлияние культур.</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25. Праздники в культуре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26. Памятники архитектуры в культуре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27. Музыкальная культура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28. Изобразительное искусство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30. Бытовые традиции народов России: пища, одежда, дом (практическое занятие).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Рассказ о бытовых традициях своей семьи, народа, региона. Доклад с использованием разнообразного зрительного ряда и других источников.</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31. Культурная карта России (практическое занятие).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География культур России. Россия как культурная карта.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Описание регионов в соответствии с их особенностями.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32. Единство страны - залог будущего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Россия - единая страна. Русский мир. Общая история, сходство культурных традиций, единые духовно-нравственные ценности народов России.</w:t>
      </w:r>
    </w:p>
    <w:p w:rsidR="00BD0B9F" w:rsidRPr="003105FB" w:rsidRDefault="00BD0B9F" w:rsidP="00D465EC">
      <w:pPr>
        <w:pStyle w:val="2b"/>
        <w:numPr>
          <w:ilvl w:val="0"/>
          <w:numId w:val="168"/>
        </w:numPr>
        <w:shd w:val="clear" w:color="auto" w:fill="auto"/>
        <w:tabs>
          <w:tab w:val="left" w:pos="1588"/>
        </w:tabs>
        <w:spacing w:before="0" w:after="0" w:line="475" w:lineRule="exact"/>
        <w:ind w:firstLine="740"/>
        <w:rPr>
          <w:b/>
          <w:sz w:val="22"/>
          <w:szCs w:val="22"/>
        </w:rPr>
      </w:pPr>
      <w:r w:rsidRPr="003105FB">
        <w:rPr>
          <w:b/>
          <w:sz w:val="22"/>
          <w:szCs w:val="22"/>
        </w:rPr>
        <w:t>Содержание обучения в 6 классе.</w:t>
      </w:r>
    </w:p>
    <w:p w:rsidR="00BD0B9F" w:rsidRPr="00BD0B9F" w:rsidRDefault="00BD0B9F" w:rsidP="00D465EC">
      <w:pPr>
        <w:pStyle w:val="2b"/>
        <w:numPr>
          <w:ilvl w:val="0"/>
          <w:numId w:val="169"/>
        </w:numPr>
        <w:shd w:val="clear" w:color="auto" w:fill="auto"/>
        <w:tabs>
          <w:tab w:val="left" w:pos="1794"/>
        </w:tabs>
        <w:spacing w:before="0" w:after="0" w:line="475" w:lineRule="exact"/>
        <w:ind w:firstLine="740"/>
        <w:rPr>
          <w:sz w:val="22"/>
          <w:szCs w:val="22"/>
        </w:rPr>
      </w:pPr>
      <w:r w:rsidRPr="00BD0B9F">
        <w:rPr>
          <w:sz w:val="22"/>
          <w:szCs w:val="22"/>
        </w:rPr>
        <w:t>Тематический блок 1. «Культура как социальность».</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 Мир культуры: его структура.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 Культура России: многообразие регионов.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3. История быта как история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5. Образование в культуре народов России. Представление об основных этапах в истории образования.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6. Права и обязанности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7. Общество и религия: духовно-нравственное взаимодействие.</w:t>
      </w:r>
    </w:p>
    <w:p w:rsidR="00BD0B9F" w:rsidRPr="00BD0B9F" w:rsidRDefault="00BD0B9F" w:rsidP="00BD0B9F">
      <w:pPr>
        <w:pStyle w:val="2b"/>
        <w:shd w:val="clear" w:color="auto" w:fill="auto"/>
        <w:tabs>
          <w:tab w:val="left" w:pos="3466"/>
        </w:tabs>
        <w:spacing w:before="0" w:after="0" w:line="475" w:lineRule="exact"/>
        <w:ind w:firstLine="760"/>
        <w:rPr>
          <w:sz w:val="22"/>
          <w:szCs w:val="22"/>
        </w:rPr>
      </w:pPr>
      <w:r w:rsidRPr="00BD0B9F">
        <w:rPr>
          <w:sz w:val="22"/>
          <w:szCs w:val="22"/>
        </w:rPr>
        <w:t>Мир религий в истории. Религии народов России сегодня. Г осударствообразующие</w:t>
      </w:r>
      <w:r w:rsidRPr="00BD0B9F">
        <w:rPr>
          <w:sz w:val="22"/>
          <w:szCs w:val="22"/>
        </w:rPr>
        <w:tab/>
        <w:t>и традиционные религии как источник</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духовно-нравственных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8. Современный мир: самое важное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D0B9F" w:rsidRPr="00BD0B9F" w:rsidRDefault="00BD0B9F" w:rsidP="00D465EC">
      <w:pPr>
        <w:pStyle w:val="2b"/>
        <w:numPr>
          <w:ilvl w:val="0"/>
          <w:numId w:val="169"/>
        </w:numPr>
        <w:shd w:val="clear" w:color="auto" w:fill="auto"/>
        <w:tabs>
          <w:tab w:val="left" w:pos="1810"/>
        </w:tabs>
        <w:spacing w:before="0" w:after="0" w:line="475" w:lineRule="exact"/>
        <w:ind w:firstLine="760"/>
        <w:rPr>
          <w:sz w:val="22"/>
          <w:szCs w:val="22"/>
        </w:rPr>
      </w:pPr>
      <w:r w:rsidRPr="00BD0B9F">
        <w:rPr>
          <w:sz w:val="22"/>
          <w:szCs w:val="22"/>
        </w:rPr>
        <w:t>Тематический блок 2. «Человек и его отражение в культуре».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9. Каким должен быть человек? Духовно-нравственный облик и идеал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Свойства и качества человека, его образ в культуре народов России, единство человеческих качеств. Единство духовной жизни.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11. Религия как источник нравственности.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12. Наука как источник знания о человеке и человеческом.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Гуманитарное знание и его особенности. Культура как самопознание. Этика. Эстетика. Право в контексте духовно-нравственных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13. Этика и нравственность как категории духовной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Что такое этика. Добро и его проявления в реальной жизни. Что значит быть нравственным. Почему нравственность важна?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14. Самопознание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Автобиография и автопортрет: кто я и что я люблю. Как устроена моя жизнь. Выполнение проекта.</w:t>
      </w:r>
    </w:p>
    <w:p w:rsidR="00BD0B9F" w:rsidRPr="00BD0B9F" w:rsidRDefault="00BD0B9F" w:rsidP="00D465EC">
      <w:pPr>
        <w:pStyle w:val="2b"/>
        <w:numPr>
          <w:ilvl w:val="0"/>
          <w:numId w:val="169"/>
        </w:numPr>
        <w:shd w:val="clear" w:color="auto" w:fill="auto"/>
        <w:tabs>
          <w:tab w:val="left" w:pos="1819"/>
        </w:tabs>
        <w:spacing w:before="0" w:after="0" w:line="475" w:lineRule="exact"/>
        <w:ind w:firstLine="760"/>
        <w:rPr>
          <w:sz w:val="22"/>
          <w:szCs w:val="22"/>
        </w:rPr>
      </w:pPr>
      <w:r w:rsidRPr="00BD0B9F">
        <w:rPr>
          <w:sz w:val="22"/>
          <w:szCs w:val="22"/>
        </w:rPr>
        <w:t>Тематический блок 3. «Человек как член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15. Труд делает человека человеком.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16. Подвиг: как узнать героя?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Что такое подвиг. Героизм как самопожертвование. Героизм на войне. Подвиг в мирное время. Милосердие, взаимопомощь.</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17. Люди в обществе: духовно-нравственное взаимовлияние.</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Человек в социальном измерении. Дружба, предательство. Коллектив. Личные границы. Этика предпринимательства. Социальная помощь.</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18. Проблемы современного общества как отражение его духовно-нравственного самосознания.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Бедность. Инвалидность. Асоциальная семья. Сиротство.</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Отражение этих явлений в культуре общества.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19. Духовно-нравственные ориентиры социальных отношений.</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Милосердие. Взаимопомощь. Социальное служение. Благотворительность. Волонтёрство. Общественные блага.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20. Гуманизм как сущностная характеристика духовно-нравственной культуры народов России.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Гуманизм. Истоки гуманистического мышления. Философия гуманизма. Проявления гуманизма в историко-культурном наследии народов России.</w:t>
      </w:r>
    </w:p>
    <w:p w:rsidR="00BD0B9F" w:rsidRPr="00BD0B9F" w:rsidRDefault="00BD0B9F" w:rsidP="00BD0B9F">
      <w:pPr>
        <w:pStyle w:val="2b"/>
        <w:shd w:val="clear" w:color="auto" w:fill="auto"/>
        <w:tabs>
          <w:tab w:val="left" w:pos="1580"/>
          <w:tab w:val="left" w:pos="4010"/>
        </w:tabs>
        <w:spacing w:before="0" w:after="0" w:line="475" w:lineRule="exact"/>
        <w:ind w:firstLine="780"/>
        <w:rPr>
          <w:sz w:val="22"/>
          <w:szCs w:val="22"/>
        </w:rPr>
      </w:pPr>
      <w:r w:rsidRPr="00BD0B9F">
        <w:rPr>
          <w:sz w:val="22"/>
          <w:szCs w:val="22"/>
        </w:rPr>
        <w:t>Тема</w:t>
      </w:r>
      <w:r w:rsidRPr="00BD0B9F">
        <w:rPr>
          <w:sz w:val="22"/>
          <w:szCs w:val="22"/>
        </w:rPr>
        <w:tab/>
        <w:t>21. Социальные</w:t>
      </w:r>
      <w:r w:rsidRPr="00BD0B9F">
        <w:rPr>
          <w:sz w:val="22"/>
          <w:szCs w:val="22"/>
        </w:rPr>
        <w:tab/>
        <w:t>профессии; их важность для сохранения</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духовно-нравственного облика общества.</w:t>
      </w:r>
    </w:p>
    <w:p w:rsidR="00BD0B9F" w:rsidRPr="00BD0B9F" w:rsidRDefault="00BD0B9F" w:rsidP="00BD0B9F">
      <w:pPr>
        <w:pStyle w:val="2b"/>
        <w:shd w:val="clear" w:color="auto" w:fill="auto"/>
        <w:tabs>
          <w:tab w:val="left" w:pos="1580"/>
        </w:tabs>
        <w:spacing w:before="0" w:after="0" w:line="475" w:lineRule="exact"/>
        <w:ind w:firstLine="780"/>
        <w:rPr>
          <w:sz w:val="22"/>
          <w:szCs w:val="22"/>
        </w:rPr>
      </w:pPr>
      <w:r w:rsidRPr="00BD0B9F">
        <w:rPr>
          <w:sz w:val="22"/>
          <w:szCs w:val="22"/>
        </w:rPr>
        <w:t>Социальные профессии: врач, учитель, пожарный, полицейский, социальный работник.</w:t>
      </w:r>
      <w:r w:rsidRPr="00BD0B9F">
        <w:rPr>
          <w:sz w:val="22"/>
          <w:szCs w:val="22"/>
        </w:rPr>
        <w:tab/>
        <w:t>Духовно-нравственные качества, необходимые представителям</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этих профессий.</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22. Выдающиеся благотворители в истории. Благотворительность как нравственный долг.</w:t>
      </w:r>
    </w:p>
    <w:p w:rsidR="00BD0B9F" w:rsidRPr="00BD0B9F" w:rsidRDefault="00BD0B9F" w:rsidP="00BD0B9F">
      <w:pPr>
        <w:pStyle w:val="2b"/>
        <w:shd w:val="clear" w:color="auto" w:fill="auto"/>
        <w:tabs>
          <w:tab w:val="left" w:pos="1580"/>
        </w:tabs>
        <w:spacing w:before="0" w:after="0" w:line="475" w:lineRule="exact"/>
        <w:ind w:firstLine="780"/>
        <w:rPr>
          <w:sz w:val="22"/>
          <w:szCs w:val="22"/>
        </w:rPr>
      </w:pPr>
      <w:r w:rsidRPr="00BD0B9F">
        <w:rPr>
          <w:sz w:val="22"/>
          <w:szCs w:val="22"/>
        </w:rPr>
        <w:t>Меценаты, философы, религиозные лидеры, врачи, учёные, педагоги. Важность</w:t>
      </w:r>
      <w:r w:rsidRPr="00BD0B9F">
        <w:rPr>
          <w:sz w:val="22"/>
          <w:szCs w:val="22"/>
        </w:rPr>
        <w:tab/>
        <w:t>меценатства для духовно-нравственного развития личности</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самого мецената и общества в целом.</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23. Выдающиеся учёные России. Наука как источник социального и духовного прогресса общества.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D0B9F" w:rsidRPr="00BD0B9F" w:rsidRDefault="00BD0B9F" w:rsidP="00BD0B9F">
      <w:pPr>
        <w:pStyle w:val="2b"/>
        <w:shd w:val="clear" w:color="auto" w:fill="auto"/>
        <w:spacing w:before="0" w:after="36" w:line="280" w:lineRule="exact"/>
        <w:ind w:firstLine="780"/>
        <w:rPr>
          <w:sz w:val="22"/>
          <w:szCs w:val="22"/>
        </w:rPr>
      </w:pPr>
      <w:r w:rsidRPr="00BD0B9F">
        <w:rPr>
          <w:sz w:val="22"/>
          <w:szCs w:val="22"/>
        </w:rPr>
        <w:t>Тема 24. Моя профессия (практическое занятие).</w:t>
      </w:r>
    </w:p>
    <w:p w:rsidR="00BD0B9F" w:rsidRPr="00BD0B9F" w:rsidRDefault="00BD0B9F" w:rsidP="00BD0B9F">
      <w:pPr>
        <w:pStyle w:val="2b"/>
        <w:shd w:val="clear" w:color="auto" w:fill="auto"/>
        <w:spacing w:before="0" w:after="0" w:line="461" w:lineRule="exact"/>
        <w:ind w:firstLine="780"/>
        <w:rPr>
          <w:sz w:val="22"/>
          <w:szCs w:val="22"/>
        </w:rPr>
      </w:pPr>
      <w:r w:rsidRPr="00BD0B9F">
        <w:rPr>
          <w:sz w:val="22"/>
          <w:szCs w:val="22"/>
        </w:rPr>
        <w:t>Труд как самореализация, как вклад в общество. Рассказ о своей будущей профессии.</w:t>
      </w:r>
    </w:p>
    <w:p w:rsidR="00BD0B9F" w:rsidRPr="00BD0B9F" w:rsidRDefault="00BD0B9F" w:rsidP="00D465EC">
      <w:pPr>
        <w:pStyle w:val="2b"/>
        <w:numPr>
          <w:ilvl w:val="0"/>
          <w:numId w:val="169"/>
        </w:numPr>
        <w:shd w:val="clear" w:color="auto" w:fill="auto"/>
        <w:tabs>
          <w:tab w:val="left" w:pos="1830"/>
        </w:tabs>
        <w:spacing w:before="0" w:after="162" w:line="280" w:lineRule="exact"/>
        <w:ind w:firstLine="780"/>
        <w:rPr>
          <w:sz w:val="22"/>
          <w:szCs w:val="22"/>
        </w:rPr>
      </w:pPr>
      <w:r w:rsidRPr="00BD0B9F">
        <w:rPr>
          <w:sz w:val="22"/>
          <w:szCs w:val="22"/>
        </w:rPr>
        <w:t>Тематический блок 4. «Родина и патриотизм».</w:t>
      </w:r>
    </w:p>
    <w:p w:rsidR="00BD0B9F" w:rsidRPr="00BD0B9F" w:rsidRDefault="00BD0B9F" w:rsidP="00BD0B9F">
      <w:pPr>
        <w:pStyle w:val="2b"/>
        <w:shd w:val="clear" w:color="auto" w:fill="auto"/>
        <w:spacing w:before="0" w:after="20" w:line="280" w:lineRule="exact"/>
        <w:ind w:firstLine="780"/>
        <w:rPr>
          <w:sz w:val="22"/>
          <w:szCs w:val="22"/>
        </w:rPr>
      </w:pPr>
      <w:r w:rsidRPr="00BD0B9F">
        <w:rPr>
          <w:sz w:val="22"/>
          <w:szCs w:val="22"/>
        </w:rPr>
        <w:t>Тема 25. Гражданин.</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Родина и гражданство, их взаимосвязь. Что делает человека гражданином. Нравственные качества гражданина.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26. Патриотизм.</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Патриотизм. Толерантность. Уважение к другим народам и их истории. Важность патриотизма.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27. Защита Родины: подвиг или долг?</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Война и мир. Роль знания в защите Родины. Долг гражданина перед обществом. Военные подвиги. Честь. Доблесть.</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28. Государство. Россия - наша Родина.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29. Гражданская идентичность (практическое занятие).</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Какими качествами должен обладать человек как гражданин.</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30. Моя школа и мой класс (практическое занятие). Портрет школы или класса через добрые дела.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31. Человек: какой он? (практическое занятие).</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Человек. Его образы в культуре. Духовность и нравственность как важнейшие качества человека.</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31. Человек и культура (проект).</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Итоговый проект: «Что значит быть человеком?»</w:t>
      </w:r>
    </w:p>
    <w:p w:rsidR="00BD0B9F" w:rsidRPr="003105FB" w:rsidRDefault="00BD0B9F" w:rsidP="00D465EC">
      <w:pPr>
        <w:pStyle w:val="2b"/>
        <w:numPr>
          <w:ilvl w:val="0"/>
          <w:numId w:val="168"/>
        </w:numPr>
        <w:shd w:val="clear" w:color="auto" w:fill="auto"/>
        <w:tabs>
          <w:tab w:val="left" w:pos="1582"/>
        </w:tabs>
        <w:spacing w:before="0" w:after="0" w:line="475" w:lineRule="exact"/>
        <w:ind w:firstLine="780"/>
        <w:rPr>
          <w:b/>
          <w:sz w:val="22"/>
          <w:szCs w:val="22"/>
        </w:rPr>
      </w:pPr>
      <w:r w:rsidRPr="003105FB">
        <w:rPr>
          <w:b/>
          <w:sz w:val="22"/>
          <w:szCs w:val="22"/>
        </w:rPr>
        <w:t>Планируемые результаты освоения программы по ОДНКНР на уровне основного общего образования.</w:t>
      </w:r>
    </w:p>
    <w:p w:rsidR="00BD0B9F" w:rsidRPr="00BD0B9F" w:rsidRDefault="00BD0B9F" w:rsidP="00D465EC">
      <w:pPr>
        <w:pStyle w:val="2b"/>
        <w:numPr>
          <w:ilvl w:val="0"/>
          <w:numId w:val="170"/>
        </w:numPr>
        <w:shd w:val="clear" w:color="auto" w:fill="auto"/>
        <w:tabs>
          <w:tab w:val="left" w:pos="1789"/>
        </w:tabs>
        <w:spacing w:before="0" w:after="0" w:line="475" w:lineRule="exact"/>
        <w:ind w:firstLine="780"/>
        <w:rPr>
          <w:sz w:val="22"/>
          <w:szCs w:val="22"/>
        </w:rPr>
      </w:pPr>
      <w:r w:rsidRPr="00BD0B9F">
        <w:rPr>
          <w:sz w:val="22"/>
          <w:szCs w:val="22"/>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D0B9F" w:rsidRPr="00BD0B9F" w:rsidRDefault="00BD0B9F" w:rsidP="00D465EC">
      <w:pPr>
        <w:pStyle w:val="2b"/>
        <w:numPr>
          <w:ilvl w:val="0"/>
          <w:numId w:val="170"/>
        </w:numPr>
        <w:shd w:val="clear" w:color="auto" w:fill="auto"/>
        <w:tabs>
          <w:tab w:val="left" w:pos="1760"/>
        </w:tabs>
        <w:spacing w:before="0" w:after="0" w:line="475" w:lineRule="exact"/>
        <w:ind w:firstLine="780"/>
        <w:rPr>
          <w:sz w:val="22"/>
          <w:szCs w:val="22"/>
        </w:rPr>
      </w:pPr>
      <w:r w:rsidRPr="00BD0B9F">
        <w:rPr>
          <w:sz w:val="22"/>
          <w:szCs w:val="22"/>
        </w:rPr>
        <w:t>Личностные результаты имеют направленность на решение задач воспитания, развития и социализации обучающихся средствами учебного курса.</w:t>
      </w:r>
    </w:p>
    <w:p w:rsidR="00BD0B9F" w:rsidRPr="00BD0B9F" w:rsidRDefault="00BD0B9F" w:rsidP="00D465EC">
      <w:pPr>
        <w:pStyle w:val="2b"/>
        <w:numPr>
          <w:ilvl w:val="0"/>
          <w:numId w:val="171"/>
        </w:numPr>
        <w:shd w:val="clear" w:color="auto" w:fill="auto"/>
        <w:tabs>
          <w:tab w:val="left" w:pos="1976"/>
        </w:tabs>
        <w:spacing w:before="0" w:after="0" w:line="475" w:lineRule="exact"/>
        <w:ind w:firstLine="780"/>
        <w:rPr>
          <w:sz w:val="22"/>
          <w:szCs w:val="22"/>
        </w:rPr>
      </w:pPr>
      <w:r w:rsidRPr="00BD0B9F">
        <w:rPr>
          <w:sz w:val="22"/>
          <w:szCs w:val="22"/>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Личностные результаты освоения курса достигаются в единстве учебной и воспитательной деятельности.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Личностные результаты освоения курса включают:</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осознание российской гражданской идентичности;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готовность обучающихся к саморазвитию, самостоятельности и личностному самоопределению;</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ценность самостоятельности и инициативы;</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наличие мотивации к целенаправленной социально значимой деятельности;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сформированность внутренней позиции личности как особого ценностного отношения к себе, окружающим людям и жизни в целом.</w:t>
      </w:r>
    </w:p>
    <w:p w:rsidR="00BD0B9F" w:rsidRPr="00BD0B9F" w:rsidRDefault="00BD0B9F" w:rsidP="00D465EC">
      <w:pPr>
        <w:pStyle w:val="2b"/>
        <w:numPr>
          <w:ilvl w:val="0"/>
          <w:numId w:val="171"/>
        </w:numPr>
        <w:shd w:val="clear" w:color="auto" w:fill="auto"/>
        <w:tabs>
          <w:tab w:val="left" w:pos="1981"/>
        </w:tabs>
        <w:spacing w:before="0" w:after="0" w:line="475" w:lineRule="exact"/>
        <w:ind w:firstLine="780"/>
        <w:rPr>
          <w:sz w:val="22"/>
          <w:szCs w:val="22"/>
        </w:rPr>
      </w:pPr>
      <w:r w:rsidRPr="00BD0B9F">
        <w:rPr>
          <w:sz w:val="22"/>
          <w:szCs w:val="22"/>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D0B9F" w:rsidRPr="00BD0B9F" w:rsidRDefault="00BD0B9F" w:rsidP="00D465EC">
      <w:pPr>
        <w:pStyle w:val="2b"/>
        <w:numPr>
          <w:ilvl w:val="0"/>
          <w:numId w:val="172"/>
        </w:numPr>
        <w:shd w:val="clear" w:color="auto" w:fill="auto"/>
        <w:tabs>
          <w:tab w:val="left" w:pos="1144"/>
        </w:tabs>
        <w:spacing w:before="0" w:after="0" w:line="475" w:lineRule="exact"/>
        <w:ind w:firstLine="780"/>
        <w:rPr>
          <w:sz w:val="22"/>
          <w:szCs w:val="22"/>
        </w:rPr>
      </w:pPr>
      <w:r w:rsidRPr="00BD0B9F">
        <w:rPr>
          <w:sz w:val="22"/>
          <w:szCs w:val="22"/>
        </w:rPr>
        <w:t>патриотического воспитания: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D0B9F" w:rsidRPr="00BD0B9F" w:rsidRDefault="00BD0B9F" w:rsidP="00D465EC">
      <w:pPr>
        <w:pStyle w:val="2b"/>
        <w:numPr>
          <w:ilvl w:val="0"/>
          <w:numId w:val="172"/>
        </w:numPr>
        <w:shd w:val="clear" w:color="auto" w:fill="auto"/>
        <w:tabs>
          <w:tab w:val="left" w:pos="1172"/>
        </w:tabs>
        <w:spacing w:before="0" w:after="0" w:line="475" w:lineRule="exact"/>
        <w:ind w:firstLine="780"/>
        <w:rPr>
          <w:sz w:val="22"/>
          <w:szCs w:val="22"/>
        </w:rPr>
      </w:pPr>
      <w:r w:rsidRPr="00BD0B9F">
        <w:rPr>
          <w:sz w:val="22"/>
          <w:szCs w:val="22"/>
        </w:rPr>
        <w:t>гражданского воспитания: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BD0B9F" w:rsidRPr="00BD0B9F" w:rsidRDefault="00BD0B9F" w:rsidP="00BD0B9F">
      <w:pPr>
        <w:pStyle w:val="2b"/>
        <w:shd w:val="clear" w:color="auto" w:fill="auto"/>
        <w:tabs>
          <w:tab w:val="left" w:pos="3117"/>
          <w:tab w:val="left" w:pos="6098"/>
          <w:tab w:val="left" w:pos="8891"/>
        </w:tabs>
        <w:spacing w:before="0" w:after="0" w:line="475" w:lineRule="exact"/>
        <w:ind w:firstLine="760"/>
        <w:rPr>
          <w:sz w:val="22"/>
          <w:szCs w:val="22"/>
        </w:rPr>
      </w:pPr>
      <w:r w:rsidRPr="00BD0B9F">
        <w:rPr>
          <w:sz w:val="22"/>
          <w:szCs w:val="22"/>
        </w:rPr>
        <w:t>воспитание</w:t>
      </w:r>
      <w:r w:rsidRPr="00BD0B9F">
        <w:rPr>
          <w:sz w:val="22"/>
          <w:szCs w:val="22"/>
        </w:rPr>
        <w:tab/>
        <w:t>веротерпимости,</w:t>
      </w:r>
      <w:r w:rsidRPr="00BD0B9F">
        <w:rPr>
          <w:sz w:val="22"/>
          <w:szCs w:val="22"/>
        </w:rPr>
        <w:tab/>
        <w:t>уважительного</w:t>
      </w:r>
      <w:r w:rsidRPr="00BD0B9F">
        <w:rPr>
          <w:sz w:val="22"/>
          <w:szCs w:val="22"/>
        </w:rPr>
        <w:tab/>
        <w:t>отношения</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к религиозным чувствам, взглядам людей или их отсутствию;</w:t>
      </w:r>
    </w:p>
    <w:p w:rsidR="00BD0B9F" w:rsidRPr="00BD0B9F" w:rsidRDefault="00BD0B9F" w:rsidP="00D465EC">
      <w:pPr>
        <w:pStyle w:val="2b"/>
        <w:numPr>
          <w:ilvl w:val="0"/>
          <w:numId w:val="172"/>
        </w:numPr>
        <w:shd w:val="clear" w:color="auto" w:fill="auto"/>
        <w:tabs>
          <w:tab w:val="left" w:pos="1123"/>
        </w:tabs>
        <w:spacing w:before="0" w:after="0" w:line="475" w:lineRule="exact"/>
        <w:ind w:firstLine="760"/>
        <w:rPr>
          <w:sz w:val="22"/>
          <w:szCs w:val="22"/>
        </w:rPr>
      </w:pPr>
      <w:r w:rsidRPr="00BD0B9F">
        <w:rPr>
          <w:sz w:val="22"/>
          <w:szCs w:val="22"/>
        </w:rPr>
        <w:t>ценности познавательной деятельности: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воспитание веротерпимости, уважительного отношения к религиозным чувствам, взглядам людей или их отсутствию;</w:t>
      </w:r>
    </w:p>
    <w:p w:rsidR="00BD0B9F" w:rsidRPr="00BD0B9F" w:rsidRDefault="00BD0B9F" w:rsidP="00D465EC">
      <w:pPr>
        <w:pStyle w:val="2b"/>
        <w:numPr>
          <w:ilvl w:val="0"/>
          <w:numId w:val="172"/>
        </w:numPr>
        <w:shd w:val="clear" w:color="auto" w:fill="auto"/>
        <w:tabs>
          <w:tab w:val="left" w:pos="1123"/>
        </w:tabs>
        <w:spacing w:before="0" w:after="0" w:line="475" w:lineRule="exact"/>
        <w:ind w:firstLine="760"/>
        <w:rPr>
          <w:sz w:val="22"/>
          <w:szCs w:val="22"/>
        </w:rPr>
      </w:pPr>
      <w:r w:rsidRPr="00BD0B9F">
        <w:rPr>
          <w:sz w:val="22"/>
          <w:szCs w:val="22"/>
        </w:rPr>
        <w:t>духовно-нравственного воспитания.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D0B9F" w:rsidRPr="00BD0B9F" w:rsidRDefault="00BD0B9F" w:rsidP="00D465EC">
      <w:pPr>
        <w:pStyle w:val="2b"/>
        <w:numPr>
          <w:ilvl w:val="0"/>
          <w:numId w:val="170"/>
        </w:numPr>
        <w:shd w:val="clear" w:color="auto" w:fill="auto"/>
        <w:tabs>
          <w:tab w:val="left" w:pos="1738"/>
        </w:tabs>
        <w:spacing w:before="0" w:after="0" w:line="475" w:lineRule="exact"/>
        <w:ind w:firstLine="760"/>
        <w:rPr>
          <w:sz w:val="22"/>
          <w:szCs w:val="22"/>
        </w:rPr>
      </w:pPr>
      <w:r w:rsidRPr="00BD0B9F">
        <w:rPr>
          <w:sz w:val="22"/>
          <w:szCs w:val="22"/>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D0B9F" w:rsidRPr="00BD0B9F" w:rsidRDefault="00BD0B9F" w:rsidP="00D465EC">
      <w:pPr>
        <w:pStyle w:val="2b"/>
        <w:numPr>
          <w:ilvl w:val="0"/>
          <w:numId w:val="173"/>
        </w:numPr>
        <w:shd w:val="clear" w:color="auto" w:fill="auto"/>
        <w:tabs>
          <w:tab w:val="left" w:pos="1950"/>
        </w:tabs>
        <w:spacing w:before="0" w:after="0" w:line="475" w:lineRule="exact"/>
        <w:ind w:firstLine="760"/>
        <w:rPr>
          <w:sz w:val="22"/>
          <w:szCs w:val="22"/>
        </w:rPr>
      </w:pPr>
      <w:r w:rsidRPr="00BD0B9F">
        <w:rPr>
          <w:sz w:val="22"/>
          <w:szCs w:val="22"/>
        </w:rPr>
        <w:t>У обучающегося будут сформированы следующие познавательные универсальные учебные действия:</w:t>
      </w:r>
    </w:p>
    <w:p w:rsidR="00BD0B9F" w:rsidRPr="00BD0B9F" w:rsidRDefault="00BD0B9F" w:rsidP="00921BF0">
      <w:pPr>
        <w:pStyle w:val="2b"/>
        <w:shd w:val="clear" w:color="auto" w:fill="auto"/>
        <w:tabs>
          <w:tab w:val="left" w:pos="2655"/>
          <w:tab w:val="left" w:pos="5022"/>
          <w:tab w:val="left" w:pos="8342"/>
        </w:tabs>
        <w:spacing w:before="0" w:after="0" w:line="475" w:lineRule="exact"/>
        <w:ind w:firstLine="760"/>
        <w:rPr>
          <w:sz w:val="22"/>
          <w:szCs w:val="22"/>
        </w:rPr>
      </w:pPr>
      <w:r w:rsidRPr="00BD0B9F">
        <w:rPr>
          <w:sz w:val="22"/>
          <w:szCs w:val="22"/>
        </w:rPr>
        <w:t>умение определять понятия, создавать обобщения, устанавлив</w:t>
      </w:r>
      <w:r w:rsidR="00921BF0">
        <w:rPr>
          <w:sz w:val="22"/>
          <w:szCs w:val="22"/>
        </w:rPr>
        <w:t xml:space="preserve">ать аналогии, классифицировать, самостоятельно выбирать основания </w:t>
      </w:r>
      <w:r w:rsidRPr="00BD0B9F">
        <w:rPr>
          <w:sz w:val="22"/>
          <w:szCs w:val="22"/>
        </w:rPr>
        <w:t>и критерии</w:t>
      </w:r>
      <w:r w:rsidR="00921BF0">
        <w:rPr>
          <w:sz w:val="22"/>
          <w:szCs w:val="22"/>
        </w:rPr>
        <w:t xml:space="preserve"> </w:t>
      </w:r>
      <w:r w:rsidRPr="00BD0B9F">
        <w:rPr>
          <w:sz w:val="22"/>
          <w:szCs w:val="22"/>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смысловое чтение;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развитие мотивации к овладению культурой активного использования словарей и других поисковых систем.</w:t>
      </w:r>
    </w:p>
    <w:p w:rsidR="00BD0B9F" w:rsidRPr="00921BF0" w:rsidRDefault="00921BF0" w:rsidP="00D465EC">
      <w:pPr>
        <w:pStyle w:val="2b"/>
        <w:numPr>
          <w:ilvl w:val="0"/>
          <w:numId w:val="173"/>
        </w:numPr>
        <w:shd w:val="clear" w:color="auto" w:fill="auto"/>
        <w:tabs>
          <w:tab w:val="left" w:pos="2655"/>
          <w:tab w:val="left" w:pos="5022"/>
          <w:tab w:val="left" w:pos="6366"/>
        </w:tabs>
        <w:spacing w:before="0" w:after="0" w:line="475" w:lineRule="exact"/>
        <w:ind w:firstLine="760"/>
        <w:rPr>
          <w:sz w:val="22"/>
          <w:szCs w:val="22"/>
        </w:rPr>
      </w:pPr>
      <w:r w:rsidRPr="00921BF0">
        <w:rPr>
          <w:sz w:val="22"/>
          <w:szCs w:val="22"/>
        </w:rPr>
        <w:t xml:space="preserve"> У обучающегося </w:t>
      </w:r>
      <w:r w:rsidR="00BD0B9F" w:rsidRPr="00921BF0">
        <w:rPr>
          <w:sz w:val="22"/>
          <w:szCs w:val="22"/>
        </w:rPr>
        <w:t>будут</w:t>
      </w:r>
      <w:r w:rsidR="00BD0B9F" w:rsidRPr="00921BF0">
        <w:rPr>
          <w:sz w:val="22"/>
          <w:szCs w:val="22"/>
        </w:rPr>
        <w:tab/>
        <w:t>сформированы следующие</w:t>
      </w:r>
      <w:r w:rsidRPr="00921BF0">
        <w:rPr>
          <w:sz w:val="22"/>
          <w:szCs w:val="22"/>
        </w:rPr>
        <w:t xml:space="preserve"> </w:t>
      </w:r>
      <w:r w:rsidR="00BD0B9F" w:rsidRPr="00921BF0">
        <w:rPr>
          <w:sz w:val="22"/>
          <w:szCs w:val="22"/>
        </w:rPr>
        <w:t>коммуникативные универсальные учебные действия: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умение организовывать учебное сотрудничество и совместную деятельность с учителем и сверстниками;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работать индивидуально и в группе: находить общее решение и разрешать конфликты на основе согласования позиций и учёта интересов;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формулировать, аргументировать и отстаивать своё мнение (учебное сотрудничество);</w:t>
      </w:r>
    </w:p>
    <w:p w:rsidR="00BD0B9F" w:rsidRPr="00BD0B9F" w:rsidRDefault="00BD0B9F" w:rsidP="00921BF0">
      <w:pPr>
        <w:pStyle w:val="2b"/>
        <w:shd w:val="clear" w:color="auto" w:fill="auto"/>
        <w:tabs>
          <w:tab w:val="left" w:pos="8374"/>
        </w:tabs>
        <w:spacing w:before="0" w:after="0" w:line="475" w:lineRule="exact"/>
        <w:ind w:firstLine="760"/>
        <w:rPr>
          <w:sz w:val="22"/>
          <w:szCs w:val="22"/>
        </w:rPr>
      </w:pPr>
      <w:r w:rsidRPr="00BD0B9F">
        <w:rPr>
          <w:sz w:val="22"/>
          <w:szCs w:val="22"/>
        </w:rPr>
        <w:t>умение осознанно использовать речевые средства в соответствии с задачей коммуникации для в</w:t>
      </w:r>
      <w:r w:rsidR="00921BF0">
        <w:rPr>
          <w:sz w:val="22"/>
          <w:szCs w:val="22"/>
        </w:rPr>
        <w:t xml:space="preserve">ыражения своих чувств, мыслей и </w:t>
      </w:r>
      <w:r w:rsidRPr="00BD0B9F">
        <w:rPr>
          <w:sz w:val="22"/>
          <w:szCs w:val="22"/>
        </w:rPr>
        <w:t>потребностей</w:t>
      </w:r>
      <w:r w:rsidR="00921BF0">
        <w:rPr>
          <w:sz w:val="22"/>
          <w:szCs w:val="22"/>
        </w:rPr>
        <w:t xml:space="preserve"> </w:t>
      </w:r>
      <w:r w:rsidRPr="00BD0B9F">
        <w:rPr>
          <w:sz w:val="22"/>
          <w:szCs w:val="22"/>
        </w:rPr>
        <w:t>для планирования и регуляции своей деятельности;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владение устной и письменной речью, монологической контекстной речью (коммуникация);</w:t>
      </w:r>
    </w:p>
    <w:p w:rsidR="00BD0B9F" w:rsidRPr="00BD0B9F" w:rsidRDefault="00BD0B9F" w:rsidP="00921BF0">
      <w:pPr>
        <w:pStyle w:val="2b"/>
        <w:shd w:val="clear" w:color="auto" w:fill="auto"/>
        <w:tabs>
          <w:tab w:val="left" w:pos="5539"/>
          <w:tab w:val="left" w:pos="8026"/>
        </w:tabs>
        <w:spacing w:before="0" w:after="0" w:line="475" w:lineRule="exact"/>
        <w:ind w:firstLine="760"/>
        <w:rPr>
          <w:sz w:val="22"/>
          <w:szCs w:val="22"/>
        </w:rPr>
      </w:pPr>
      <w:r w:rsidRPr="00BD0B9F">
        <w:rPr>
          <w:sz w:val="22"/>
          <w:szCs w:val="22"/>
        </w:rPr>
        <w:t>формирование и развитие компетентности в области использования</w:t>
      </w:r>
      <w:r w:rsidR="00921BF0">
        <w:rPr>
          <w:sz w:val="22"/>
          <w:szCs w:val="22"/>
        </w:rPr>
        <w:t xml:space="preserve"> информационно-коммуникационных технологий </w:t>
      </w:r>
      <w:r w:rsidRPr="00BD0B9F">
        <w:rPr>
          <w:sz w:val="22"/>
          <w:szCs w:val="22"/>
        </w:rPr>
        <w:t>(информационно</w:t>
      </w:r>
      <w:r w:rsidRPr="00BD0B9F">
        <w:rPr>
          <w:sz w:val="22"/>
          <w:szCs w:val="22"/>
        </w:rPr>
        <w:softHyphen/>
      </w:r>
      <w:r w:rsidR="00921BF0">
        <w:rPr>
          <w:sz w:val="22"/>
          <w:szCs w:val="22"/>
        </w:rPr>
        <w:t xml:space="preserve"> </w:t>
      </w:r>
      <w:r w:rsidRPr="00BD0B9F">
        <w:rPr>
          <w:sz w:val="22"/>
          <w:szCs w:val="22"/>
        </w:rPr>
        <w:t>коммуникационная компетентность).</w:t>
      </w:r>
    </w:p>
    <w:p w:rsidR="00BD0B9F" w:rsidRPr="00BD0B9F" w:rsidRDefault="00BD0B9F" w:rsidP="00D465EC">
      <w:pPr>
        <w:pStyle w:val="2b"/>
        <w:numPr>
          <w:ilvl w:val="0"/>
          <w:numId w:val="173"/>
        </w:numPr>
        <w:shd w:val="clear" w:color="auto" w:fill="auto"/>
        <w:tabs>
          <w:tab w:val="left" w:pos="2010"/>
        </w:tabs>
        <w:spacing w:before="0" w:after="0" w:line="475" w:lineRule="exact"/>
        <w:ind w:firstLine="760"/>
        <w:rPr>
          <w:sz w:val="22"/>
          <w:szCs w:val="22"/>
        </w:rPr>
      </w:pPr>
      <w:r w:rsidRPr="00BD0B9F">
        <w:rPr>
          <w:sz w:val="22"/>
          <w:szCs w:val="22"/>
        </w:rPr>
        <w:t>У обучающегося будут сформированы следующие регулятивные универсальные учебные действия: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D0B9F" w:rsidRPr="00BD0B9F" w:rsidRDefault="00BD0B9F" w:rsidP="00921BF0">
      <w:pPr>
        <w:pStyle w:val="2b"/>
        <w:shd w:val="clear" w:color="auto" w:fill="auto"/>
        <w:tabs>
          <w:tab w:val="left" w:pos="7451"/>
        </w:tabs>
        <w:spacing w:before="0" w:after="0" w:line="475" w:lineRule="exact"/>
        <w:ind w:firstLine="760"/>
        <w:rPr>
          <w:sz w:val="22"/>
          <w:szCs w:val="22"/>
        </w:rPr>
      </w:pPr>
      <w:r w:rsidRPr="00BD0B9F">
        <w:rPr>
          <w:sz w:val="22"/>
          <w:szCs w:val="22"/>
        </w:rPr>
        <w:t xml:space="preserve">умение </w:t>
      </w:r>
      <w:r w:rsidR="00921BF0">
        <w:rPr>
          <w:sz w:val="22"/>
          <w:szCs w:val="22"/>
        </w:rPr>
        <w:t xml:space="preserve">самостоятельно планировать пути </w:t>
      </w:r>
      <w:r w:rsidRPr="00BD0B9F">
        <w:rPr>
          <w:sz w:val="22"/>
          <w:szCs w:val="22"/>
        </w:rPr>
        <w:t>достижения целей,</w:t>
      </w:r>
      <w:r w:rsidR="00921BF0">
        <w:rPr>
          <w:sz w:val="22"/>
          <w:szCs w:val="22"/>
        </w:rPr>
        <w:t xml:space="preserve"> </w:t>
      </w:r>
      <w:r w:rsidRPr="00BD0B9F">
        <w:rPr>
          <w:sz w:val="22"/>
          <w:szCs w:val="22"/>
        </w:rPr>
        <w:t>в том числе альтернативные, осознанно выбирать наиболее эффективные способы решения учебных и познавательных задач (планирование);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умение оценивать правильность выполнения учебной задачи, собственные возможности её решения (оценка);</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владение основами самоконтроля, самооценки, принятия решений</w:t>
      </w:r>
      <w:r w:rsidR="00921BF0">
        <w:rPr>
          <w:sz w:val="22"/>
          <w:szCs w:val="22"/>
        </w:rPr>
        <w:t xml:space="preserve"> </w:t>
      </w:r>
      <w:r w:rsidRPr="00BD0B9F">
        <w:rPr>
          <w:sz w:val="22"/>
          <w:szCs w:val="22"/>
        </w:rPr>
        <w:t>и осуществления осознанного выбора в учебной и познавательной (познавательная рефлексия, саморегуляция) деятельности.</w:t>
      </w:r>
    </w:p>
    <w:p w:rsidR="00BD0B9F" w:rsidRPr="00BD0B9F" w:rsidRDefault="00BD0B9F" w:rsidP="00D465EC">
      <w:pPr>
        <w:pStyle w:val="2b"/>
        <w:numPr>
          <w:ilvl w:val="0"/>
          <w:numId w:val="170"/>
        </w:numPr>
        <w:shd w:val="clear" w:color="auto" w:fill="auto"/>
        <w:tabs>
          <w:tab w:val="left" w:pos="1757"/>
        </w:tabs>
        <w:spacing w:before="0" w:after="0" w:line="475" w:lineRule="exact"/>
        <w:ind w:firstLine="780"/>
        <w:rPr>
          <w:sz w:val="22"/>
          <w:szCs w:val="22"/>
        </w:rPr>
      </w:pPr>
      <w:r w:rsidRPr="00BD0B9F">
        <w:rPr>
          <w:sz w:val="22"/>
          <w:szCs w:val="22"/>
        </w:rPr>
        <w:t>Предметные результаты освоения программы по ОДНКНР на уровне основного общего образования.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D0B9F" w:rsidRPr="00921BF0" w:rsidRDefault="00BD0B9F" w:rsidP="00D465EC">
      <w:pPr>
        <w:pStyle w:val="2b"/>
        <w:numPr>
          <w:ilvl w:val="0"/>
          <w:numId w:val="174"/>
        </w:numPr>
        <w:shd w:val="clear" w:color="auto" w:fill="auto"/>
        <w:tabs>
          <w:tab w:val="left" w:pos="1969"/>
        </w:tabs>
        <w:spacing w:before="0" w:after="0" w:line="475" w:lineRule="exact"/>
        <w:ind w:firstLine="780"/>
        <w:rPr>
          <w:i/>
          <w:sz w:val="22"/>
          <w:szCs w:val="22"/>
          <w:u w:val="single"/>
        </w:rPr>
      </w:pPr>
      <w:r w:rsidRPr="00921BF0">
        <w:rPr>
          <w:i/>
          <w:sz w:val="22"/>
          <w:szCs w:val="22"/>
          <w:u w:val="single"/>
        </w:rPr>
        <w:t>К концу обучения в 5 классе обучающийся получит следующие предметные результаты по отдельным темам программы по ОДНКНР:</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Тематический блок 1. «Россия - наш общий дом».</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1. Зачем изучать курс «Основы духовно-нравственной культуры народов России»?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понимать взаимосвязь между языком и культурой, духовно-нравственным развитием личности и социальным поведением.</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Тема 2. Наш дом - Россия.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знать о современном состоянии культурного и религиозного разнообразия народов Российской Федерации, причинах культурных различий;</w:t>
      </w:r>
    </w:p>
    <w:p w:rsidR="00BD0B9F" w:rsidRPr="00BD0B9F" w:rsidRDefault="00BD0B9F" w:rsidP="00BD0B9F">
      <w:pPr>
        <w:pStyle w:val="2b"/>
        <w:shd w:val="clear" w:color="auto" w:fill="auto"/>
        <w:spacing w:before="0" w:after="0" w:line="475" w:lineRule="exact"/>
        <w:ind w:firstLine="780"/>
        <w:rPr>
          <w:sz w:val="22"/>
          <w:szCs w:val="22"/>
        </w:rPr>
      </w:pPr>
      <w:r w:rsidRPr="00BD0B9F">
        <w:rPr>
          <w:sz w:val="22"/>
          <w:szCs w:val="22"/>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D0B9F" w:rsidRPr="00BD0B9F" w:rsidRDefault="00BD0B9F" w:rsidP="00BD0B9F">
      <w:pPr>
        <w:pStyle w:val="2b"/>
        <w:shd w:val="clear" w:color="auto" w:fill="auto"/>
        <w:spacing w:before="0" w:after="25" w:line="280" w:lineRule="exact"/>
        <w:ind w:firstLine="760"/>
        <w:rPr>
          <w:sz w:val="22"/>
          <w:szCs w:val="22"/>
        </w:rPr>
      </w:pPr>
      <w:r w:rsidRPr="00BD0B9F">
        <w:rPr>
          <w:sz w:val="22"/>
          <w:szCs w:val="22"/>
        </w:rPr>
        <w:t>Тема 3. Язык и история.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понимать, что такое язык, каковы важность его изучения и влияние на миропонимание личности;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базовые представления о формировании языка как носителя духовно-нравственных смыслов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суть и смысл коммуникативной роли языка, в том числе в организации межкультурного диалога и взаимодействия;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своё понимание необходимости нравственной чистоты языка, важности лингвистической гигиены, речевого этикета.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4. Русский язык - язык общения и язык возможностей.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базовые представления о происхождении и развитии русского языка, его взаимосвязи с языками других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 нравственных категориях русского языка и их происхождении.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5. Истоки родной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сформированное представление о понятие «культура»;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выделять общие черты в культуре различных народов, обосновывать их значение и причины.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6. Материальная культура.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об артефактах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базовое представление о традиционных укладах хозяйства: земледелии, скотоводстве, охоте, рыболовстве;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взаимосвязь между хозяйственным укладом и проявлениями</w:t>
      </w:r>
    </w:p>
    <w:p w:rsidR="00BD0B9F" w:rsidRPr="00BD0B9F" w:rsidRDefault="00BD0B9F" w:rsidP="00BD0B9F">
      <w:pPr>
        <w:pStyle w:val="2b"/>
        <w:shd w:val="clear" w:color="auto" w:fill="auto"/>
        <w:spacing w:before="0" w:after="25" w:line="280" w:lineRule="exact"/>
        <w:rPr>
          <w:sz w:val="22"/>
          <w:szCs w:val="22"/>
        </w:rPr>
      </w:pPr>
      <w:r w:rsidRPr="00BD0B9F">
        <w:rPr>
          <w:sz w:val="22"/>
          <w:szCs w:val="22"/>
        </w:rPr>
        <w:t>духовной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7. Духовная культура.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 таких культурных концептах как «искусство», «наука», «религия»;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смысл и взаимосвязь названных терминов с формами их репрезентации в культуре;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значение культурных символов, нравственный и духовный смысл культурных артефактов;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что такое знаки и символы, уметь соотносить их с культурными явлениями, с которыми они связаны.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8. Культура и религия.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 понятии «религия», уметь пояснить её роль в жизни общества и основные социально-культурные функции;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связь религии и морали;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роль и значение духовных ценностей в религиях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характеризовать государствообразующие конфессии России и их картины мира.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9. Культура и образование.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термин «образование» и уметь обосновать его важность для личности и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об основных ступенях образования в России и их необходимости;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взаимосвязь культуры и образованности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приводить примеры взаимосвязи между знанием, образованием и личностным и профессиональным ростом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10. Многообразие культур России (практическое занятие).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Иметь сформированные представления о закономерностях развития культуры и истории народов, их культурных особенностях;</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выделять общее и единичное в культуре на основе предметных знаний о культуре своего народа;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Тематический блок 2. «Семья и духовно-нравственные ценности».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11. Семья - хранитель духовных ценностей.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понимать смысл термина «семья»;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иметь представление о взаимосвязях между типом культуры и особенностями семейного быта и отношений в семье;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значение термина «поколение» и его взаимосвязь с культурными особенностями своего времени;</w:t>
      </w:r>
    </w:p>
    <w:p w:rsidR="00BD0B9F" w:rsidRPr="00BD0B9F" w:rsidRDefault="00BD0B9F" w:rsidP="00BD0B9F">
      <w:pPr>
        <w:pStyle w:val="2b"/>
        <w:shd w:val="clear" w:color="auto" w:fill="auto"/>
        <w:tabs>
          <w:tab w:val="left" w:pos="3351"/>
          <w:tab w:val="left" w:pos="4868"/>
          <w:tab w:val="left" w:pos="6735"/>
        </w:tabs>
        <w:spacing w:before="0" w:after="0" w:line="475" w:lineRule="exact"/>
        <w:ind w:firstLine="740"/>
        <w:rPr>
          <w:sz w:val="22"/>
          <w:szCs w:val="22"/>
        </w:rPr>
      </w:pPr>
      <w:r w:rsidRPr="00BD0B9F">
        <w:rPr>
          <w:sz w:val="22"/>
          <w:szCs w:val="22"/>
        </w:rPr>
        <w:t>уметь составить</w:t>
      </w:r>
      <w:r w:rsidRPr="00BD0B9F">
        <w:rPr>
          <w:sz w:val="22"/>
          <w:szCs w:val="22"/>
        </w:rPr>
        <w:tab/>
        <w:t>рассказ</w:t>
      </w:r>
      <w:r w:rsidRPr="00BD0B9F">
        <w:rPr>
          <w:sz w:val="22"/>
          <w:szCs w:val="22"/>
        </w:rPr>
        <w:tab/>
        <w:t>о своей</w:t>
      </w:r>
      <w:r w:rsidRPr="00BD0B9F">
        <w:rPr>
          <w:sz w:val="22"/>
          <w:szCs w:val="22"/>
        </w:rPr>
        <w:tab/>
        <w:t>семье в соответствии</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с культурно-историческими условиями её существования;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обосновывать такие понятия, как «счастливая семья», «семейное счастье»;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уметь доказывать важность семьи как хранителя традиций и её воспитательную роль;</w:t>
      </w:r>
    </w:p>
    <w:p w:rsidR="00BD0B9F" w:rsidRPr="00BD0B9F" w:rsidRDefault="00BD0B9F" w:rsidP="00BD0B9F">
      <w:pPr>
        <w:pStyle w:val="2b"/>
        <w:shd w:val="clear" w:color="auto" w:fill="auto"/>
        <w:tabs>
          <w:tab w:val="left" w:pos="3351"/>
          <w:tab w:val="left" w:pos="4868"/>
          <w:tab w:val="left" w:pos="6735"/>
        </w:tabs>
        <w:spacing w:before="0" w:after="0" w:line="475" w:lineRule="exact"/>
        <w:ind w:firstLine="740"/>
        <w:rPr>
          <w:sz w:val="22"/>
          <w:szCs w:val="22"/>
        </w:rPr>
      </w:pPr>
      <w:r w:rsidRPr="00BD0B9F">
        <w:rPr>
          <w:sz w:val="22"/>
          <w:szCs w:val="22"/>
        </w:rPr>
        <w:t>понимать смысл</w:t>
      </w:r>
      <w:r w:rsidRPr="00BD0B9F">
        <w:rPr>
          <w:sz w:val="22"/>
          <w:szCs w:val="22"/>
        </w:rPr>
        <w:tab/>
        <w:t>терминов</w:t>
      </w:r>
      <w:r w:rsidRPr="00BD0B9F">
        <w:rPr>
          <w:sz w:val="22"/>
          <w:szCs w:val="22"/>
        </w:rPr>
        <w:tab/>
        <w:t>«сиротство»,</w:t>
      </w:r>
      <w:r w:rsidRPr="00BD0B9F">
        <w:rPr>
          <w:sz w:val="22"/>
          <w:szCs w:val="22"/>
        </w:rPr>
        <w:tab/>
        <w:t>«социальное сиротство»,</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обосновывать нравственную важность заботы о сиротах, знать о формах помощи сиротам со стороны государства.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12. Родина начинается с семьи.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уметь объяснить понятие «Родина»;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взаимосвязь и различия между концептами «Отечество» и «Родина»;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что такое история семьи, каковы формы её выражения и сохранения;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и доказывать взаимосвязь истории семьи и истории народа, государства, человечества.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13. Традиции семейного воспитания 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Иметь представление о семейных традициях и обосновывать их важность как ключевых элементах семейных отношений;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понимать взаимосвязь семейных традиций и культуры собственного этноса;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рассказывать о семейных традициях своего народа и народов России, собственной семьи;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роль семейных традиций в культуре общества, трансляции ценностей, духовно-нравственных идеалов.</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14. Образ семьи в культуре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называть традиционные сказочные и фольклорные сюжеты о семье, семейных обязанностях;</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обосновывать своё понимание семейных ценностей, выраженных в фольклорных сюжетах;</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обосновывать важность семейных ценностей с использованием различного иллюстративного материала.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15. Труд в истории семьи.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понимать, что такое семейное хозяйство и домашний труд;</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оценивать семейный уклад и взаимосвязь</w:t>
      </w:r>
    </w:p>
    <w:p w:rsidR="00BD0B9F" w:rsidRPr="00BD0B9F" w:rsidRDefault="00BD0B9F" w:rsidP="00BD0B9F">
      <w:pPr>
        <w:pStyle w:val="2b"/>
        <w:shd w:val="clear" w:color="auto" w:fill="auto"/>
        <w:spacing w:before="0" w:after="0" w:line="475" w:lineRule="exact"/>
        <w:ind w:right="260"/>
        <w:rPr>
          <w:sz w:val="22"/>
          <w:szCs w:val="22"/>
        </w:rPr>
      </w:pPr>
      <w:r w:rsidRPr="00BD0B9F">
        <w:rPr>
          <w:sz w:val="22"/>
          <w:szCs w:val="22"/>
        </w:rPr>
        <w:t>с социально-экономической структурой общества в форме большой и малой семей;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распределение семейного труда и осознавать его важность для укрепления целостности семьи.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16. Семья в современном мире (практическое занятие).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предполагать и доказывать наличие взаимосвязи между культурой и духовно-нравственными ценностями семьи;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Тематический блок 3. «Духовно-нравственное богатство личности».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17. Личность - общество - культура.</w:t>
      </w:r>
    </w:p>
    <w:p w:rsidR="00BD0B9F" w:rsidRPr="00BD0B9F" w:rsidRDefault="00BD0B9F" w:rsidP="00BD0B9F">
      <w:pPr>
        <w:pStyle w:val="2b"/>
        <w:shd w:val="clear" w:color="auto" w:fill="auto"/>
        <w:tabs>
          <w:tab w:val="left" w:pos="5458"/>
          <w:tab w:val="left" w:pos="6697"/>
          <w:tab w:val="left" w:pos="8778"/>
        </w:tabs>
        <w:spacing w:before="0" w:after="0" w:line="475" w:lineRule="exact"/>
        <w:ind w:firstLine="740"/>
        <w:rPr>
          <w:sz w:val="22"/>
          <w:szCs w:val="22"/>
        </w:rPr>
      </w:pPr>
      <w:r w:rsidRPr="00BD0B9F">
        <w:rPr>
          <w:sz w:val="22"/>
          <w:szCs w:val="22"/>
        </w:rPr>
        <w:t>Знать и понимать значение</w:t>
      </w:r>
      <w:r w:rsidRPr="00BD0B9F">
        <w:rPr>
          <w:sz w:val="22"/>
          <w:szCs w:val="22"/>
        </w:rPr>
        <w:tab/>
        <w:t>термина</w:t>
      </w:r>
      <w:r w:rsidRPr="00BD0B9F">
        <w:rPr>
          <w:sz w:val="22"/>
          <w:szCs w:val="22"/>
        </w:rPr>
        <w:tab/>
        <w:t>«человек» в</w:t>
      </w:r>
      <w:r w:rsidRPr="00BD0B9F">
        <w:rPr>
          <w:sz w:val="22"/>
          <w:szCs w:val="22"/>
        </w:rPr>
        <w:tab/>
        <w:t>контексте</w:t>
      </w:r>
    </w:p>
    <w:p w:rsidR="00BD0B9F" w:rsidRPr="00BD0B9F" w:rsidRDefault="00BD0B9F" w:rsidP="00BD0B9F">
      <w:pPr>
        <w:pStyle w:val="2b"/>
        <w:shd w:val="clear" w:color="auto" w:fill="auto"/>
        <w:spacing w:before="0" w:after="0" w:line="475" w:lineRule="exact"/>
        <w:rPr>
          <w:sz w:val="22"/>
          <w:szCs w:val="22"/>
        </w:rPr>
      </w:pPr>
      <w:r w:rsidRPr="00BD0B9F">
        <w:rPr>
          <w:sz w:val="22"/>
          <w:szCs w:val="22"/>
        </w:rPr>
        <w:t>духовно-нравственной культуры;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обосновать взаимосвязь и взаимообусловленность чело века и общества, человека и культуры;</w:t>
      </w:r>
    </w:p>
    <w:p w:rsidR="00BD0B9F" w:rsidRPr="00BD0B9F" w:rsidRDefault="00BD0B9F" w:rsidP="00921BF0">
      <w:pPr>
        <w:pStyle w:val="2b"/>
        <w:shd w:val="clear" w:color="auto" w:fill="auto"/>
        <w:spacing w:before="0" w:after="0" w:line="475" w:lineRule="exact"/>
        <w:ind w:firstLine="740"/>
        <w:rPr>
          <w:sz w:val="22"/>
          <w:szCs w:val="22"/>
        </w:rPr>
      </w:pPr>
      <w:r w:rsidRPr="00BD0B9F">
        <w:rPr>
          <w:sz w:val="22"/>
          <w:szCs w:val="22"/>
        </w:rPr>
        <w:t>понимать и объяснять различия между обоснованием термина «личность» в быту, в контексте культуры и творчества;</w:t>
      </w:r>
      <w:r w:rsidR="00921BF0">
        <w:rPr>
          <w:sz w:val="22"/>
          <w:szCs w:val="22"/>
        </w:rPr>
        <w:t xml:space="preserve"> </w:t>
      </w:r>
      <w:r w:rsidRPr="00BD0B9F">
        <w:rPr>
          <w:sz w:val="22"/>
          <w:szCs w:val="22"/>
        </w:rPr>
        <w:t>знать, что такое гуманизм, иметь представление о его источниках в культуре.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18. Духовный мир человека. Человек - творец культуры.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значение термина «творчество» в нескольких аспектах и понимать границы их применимости;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доказывать важность морально- нравственных ограничений в творчестве;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творчества как реализацию духовно-нравственных ценностей человека;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доказывать детерминированность творчества культурой своего этноса;</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rPr>
          <w:sz w:val="22"/>
          <w:szCs w:val="22"/>
        </w:rPr>
      </w:pPr>
      <w:r w:rsidRPr="00BD0B9F">
        <w:rPr>
          <w:sz w:val="22"/>
          <w:szCs w:val="22"/>
        </w:rPr>
        <w:t>знать и уметь объяснить взаимосвязь труда и творчества.</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rPr>
          <w:sz w:val="22"/>
          <w:szCs w:val="22"/>
        </w:rPr>
      </w:pPr>
      <w:r w:rsidRPr="00BD0B9F">
        <w:rPr>
          <w:sz w:val="22"/>
          <w:szCs w:val="22"/>
        </w:rPr>
        <w:t>Тема 19. Личность и духовно-нравственные ценности.</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rPr>
          <w:sz w:val="22"/>
          <w:szCs w:val="22"/>
        </w:rPr>
      </w:pPr>
      <w:r w:rsidRPr="00BD0B9F">
        <w:rPr>
          <w:sz w:val="22"/>
          <w:szCs w:val="22"/>
        </w:rPr>
        <w:t>Знать и уметь объяснить значение и роль морали и нравственности в жизни человека;</w:t>
      </w:r>
    </w:p>
    <w:p w:rsidR="00BD0B9F" w:rsidRPr="00BD0B9F" w:rsidRDefault="00BD0B9F" w:rsidP="00921BF0">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обосновывать происхождение духовных ценностей, понимание идеалов добра</w:t>
      </w:r>
      <w:r w:rsidR="00921BF0">
        <w:rPr>
          <w:sz w:val="22"/>
          <w:szCs w:val="22"/>
        </w:rPr>
        <w:t xml:space="preserve"> </w:t>
      </w:r>
      <w:r w:rsidRPr="00BD0B9F">
        <w:rPr>
          <w:sz w:val="22"/>
          <w:szCs w:val="22"/>
        </w:rPr>
        <w:t>и зла;</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Тематический блок 4. «Культурное единство России».</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 20. Историческая память как духовно-нравственная ценность.</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Понимать и уметь объяснять суть термина «история», знать основные исторические периоды и уметь выделять их сущностные черты;</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иметь представление о значении и функциях изучения истории;</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 21. Литература как язык культуры.</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Знать и понимать отличия литературы от других видов художественного творчества;</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рассказывать об особенностях литературного повествования, выделять простые выразительные средства литературного языка;</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обосновывать и доказывать важность литературы как культурного явления, как формы трансляции культурных ценностей;</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находить и обозначать средства выражения морального и нравственного смысла в литературных произведениях.</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Тема 22. Взаимовлияние культур.</w:t>
      </w:r>
    </w:p>
    <w:p w:rsidR="00BD0B9F" w:rsidRPr="00BD0B9F" w:rsidRDefault="00BD0B9F" w:rsidP="00BD0B9F">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2"/>
          <w:szCs w:val="22"/>
        </w:rPr>
      </w:pPr>
      <w:r w:rsidRPr="00BD0B9F">
        <w:rPr>
          <w:sz w:val="22"/>
          <w:szCs w:val="22"/>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обосновывать важность сохранения культурного наследия;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23. Духовно-нравственные ценности российского народа.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духовно-нравственные ценности в качестве базовых общегражданских ценностей российского общества и уметь доказывать это.</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24. Регионы России: культурное многообразие.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принципы федеративного устройства России и концепт «полиэтничность»;</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называть основные этносы Российской Федерации и регионы, где они традиционно проживают;</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объяснить значение словосочетаний «многонациональный народ Российской Федерации», «государствообразующий народ», «титульный этнос»;</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ценность многообразия культурных укладов народов Российской Федерации;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демонстрировать готовность к сохранению межнационального и межрелигиозного согласия 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выделять общие черты в культуре различных народов, обосновывать их значение и причины.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25. Праздники в культуре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 природе праздников и обосновывать их важность как элементов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устанавливать взаимосвязь праздников и культурного уклада;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различать основные типы праздников;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рассказывать о праздничных традициях народов России и собственной семьи;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26. Памятники архитектуры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взаимосвязь между типом жилищ и типом хозяйственной деятельности;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и уметь охарактеризовать связь между уровнем научно-технического развития и типами жилищ;</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и уметь объяснять взаимосвязь между особенностями архитектуры и духовно-нравственными ценностями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устанавливать связь между историей памятника и историей края, характеризовать памятники истории и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иметь представление о нравственном и научном смысле краеведческой работы.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27. Музыкальная культура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и доказывать важность музыки как культурного явления, как формы трансляции культурных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находить и обозначать средства выражения морального и нравственного смысла музыкальных произведений;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основные темы музыкального творчества народов России, народные инструменты.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28. Изобразительное искусство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объяснить, что такое скульптура, живопись, графика, фольклорные орнаменты;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и доказывать важность изобразительного искусства как культурного явления, как формы трансляции культурных ценностей;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находить и обозначать средства выражения морального и нравственного смысла изобразительного искусства;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основные темы изобразительного искусства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29. Фольклор и литература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понимать, что такое пословицы и поговорки, обосновывать важность и нужность этих языковых выразительных средств;</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что такое национальная литература и каковы её выразительные средства;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оценивать морально-нравственный потенциал национальной литературы.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30. Бытовые традиции народов России: пища, одежда, дом.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31. Культурная карта России (практическое занятие).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уметь объяснить отличия культурной географии от физической и политической географии;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что такое культурная карта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описывать отдельные области культурной карты в соответствии с их особенностями.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32. Единство страны - залог будущего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доказывать важность и преимущества этого единства перед требованиями национального самоопределения отдельных этносов.</w:t>
      </w:r>
    </w:p>
    <w:p w:rsidR="00BD0B9F" w:rsidRPr="00921BF0" w:rsidRDefault="00BD0B9F" w:rsidP="00D465EC">
      <w:pPr>
        <w:pStyle w:val="2b"/>
        <w:numPr>
          <w:ilvl w:val="0"/>
          <w:numId w:val="174"/>
        </w:numPr>
        <w:shd w:val="clear" w:color="auto" w:fill="auto"/>
        <w:tabs>
          <w:tab w:val="left" w:pos="2000"/>
        </w:tabs>
        <w:spacing w:before="0" w:after="0" w:line="475" w:lineRule="exact"/>
        <w:ind w:firstLine="740"/>
        <w:rPr>
          <w:i/>
          <w:sz w:val="22"/>
          <w:szCs w:val="22"/>
          <w:u w:val="single"/>
        </w:rPr>
      </w:pPr>
      <w:r w:rsidRPr="00921BF0">
        <w:rPr>
          <w:i/>
          <w:sz w:val="22"/>
          <w:szCs w:val="22"/>
          <w:u w:val="single"/>
        </w:rPr>
        <w:t>К концу обучения в 6 классе обучающийся получит следующие предметные результаты по отдельным темам программы по ОДНКНР.</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Тематический блок 1. «Культура как социальность».</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 Мир культуры: его структура.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уметь объяснить структуру культуры как социального явления;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специфику социальных явлений, их ключевые отличия от природных явлений;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зависимость социальных процессов от культурно-исторических процессов;</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объяснить взаимосвязь между научно-техническим прогрессом и этапами развития социума.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 Культура России: многообразие регионов.</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административно-территориальное деление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количество регионов, различать субъекты и федеральные округа, уметь показать их на административной карте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объяснять принцип равенства прав каждого человека, вне зависимости от его принадлежности к тому или иному народу;</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ценность многообразия культурных укладов народов Российской Федерации;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демонстрировать готовность к сохранению межнационального и межрелигиозного согласия 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духовную культуру всех народов России как общее достояние и богатство нашей многонациональной Родины.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3. История быта как история культуры.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смысл понятия «домашнее хозяйство» и характеризовать его типы;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взаимосвязь между хозяйственной деятельностью народов России и особенностями исторического периода;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4. Прогресс: технический и социальный.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что такое труд, производительность труда и разделение труда, характеризовать их роль и значение в истории и современном обществе;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демонстрировать понимание роли обслуживающего труда, его социальной и духовно-нравственной важности;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взаимосвязи между механизацией домашнего труда и изменениями социальных взаимосвязей в обществе;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обосновывать влияние технологий на культуру и ценности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5. Образование в культуре народов России.</w:t>
      </w:r>
    </w:p>
    <w:p w:rsidR="00BD0B9F" w:rsidRPr="00BD0B9F" w:rsidRDefault="00BD0B9F" w:rsidP="00921BF0">
      <w:pPr>
        <w:pStyle w:val="2b"/>
        <w:shd w:val="clear" w:color="auto" w:fill="auto"/>
        <w:spacing w:before="0" w:after="0" w:line="475" w:lineRule="exact"/>
        <w:ind w:firstLine="740"/>
        <w:rPr>
          <w:sz w:val="22"/>
          <w:szCs w:val="22"/>
        </w:rPr>
      </w:pPr>
      <w:r w:rsidRPr="00BD0B9F">
        <w:rPr>
          <w:sz w:val="22"/>
          <w:szCs w:val="22"/>
        </w:rPr>
        <w:t>Иметь представление об истории образования и его роли в обществе</w:t>
      </w:r>
      <w:r w:rsidR="00921BF0">
        <w:rPr>
          <w:sz w:val="22"/>
          <w:szCs w:val="22"/>
        </w:rPr>
        <w:t xml:space="preserve"> </w:t>
      </w:r>
      <w:r w:rsidRPr="00BD0B9F">
        <w:rPr>
          <w:sz w:val="22"/>
          <w:szCs w:val="22"/>
        </w:rPr>
        <w:t>на различных этапах его развития;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обосновывать роль ценностей в обществе, их зависимость от процесса познания;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специфику каждого уровня образования, её роль в современных общественных процессах;</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важность образования в современном мире и ценность знания;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образование как часть процесса формирования духовно-нравственных ориентиров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6. Права и обязанности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термины «права человека», «естественные права человека», «правовая культура»;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историю формирования комплекса понятий, связанных с правами;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обосновывать важность прав человека как привилегии и обязанности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необходимость соблюдения прав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уметь объяснить необходимость сохранения паритета между правами и обязанностями человека в обществе;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приводить примеры формирования правовой культуры из истории народов России.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7. Общество и религия: духовно-нравственное взаимодействие.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понимать смысл терминов «религия», «конфессия», «атеизм», «свободомыслие»;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основные культурообразующие конфессии;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знать и уметь объяснять роль религии в истории и на современном этапе общественного развития;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обосновывать роль религий как источника культурного развития общества.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8. Современный мир: самое важное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основные процессы, протекающие в современном обществе, его духовно-нравственные ориентиры;</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Тематический блок 2. «Человек и его отражение в культуре».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9. Духовно-нравственный облик и идеал человека.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Объяснять, как проявляется мораль и нравственность через описание личных качеств человека;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какие личностные качества соотносятся с теми или иными моральными и нравственными ценностями;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взаимосвязь таких понятий как «свобода», «ответственность», «право» и «долг»;</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важность коллективизма как ценности современной России и его приоритет перед идеологией индивидуализма;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приводить примеры идеалов человека в историко-культурном пространстве современной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10. Взросление человека в культуре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взаимодействия человека и общества, характеризовать негативные эффекты социальной изоляции;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уметь демонстрировать своё понимание самостоятельности, её роли в развитии личности, во взаимодействии с другими людьми.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11. Религия как источник нравственности.</w:t>
      </w:r>
    </w:p>
    <w:p w:rsidR="00BD0B9F" w:rsidRPr="00BD0B9F" w:rsidRDefault="00BD0B9F" w:rsidP="00BD0B9F">
      <w:pPr>
        <w:pStyle w:val="2b"/>
        <w:shd w:val="clear" w:color="auto" w:fill="auto"/>
        <w:spacing w:before="0" w:after="9" w:line="280" w:lineRule="exact"/>
        <w:ind w:firstLine="740"/>
        <w:rPr>
          <w:sz w:val="22"/>
          <w:szCs w:val="22"/>
        </w:rPr>
      </w:pPr>
      <w:r w:rsidRPr="00BD0B9F">
        <w:rPr>
          <w:sz w:val="22"/>
          <w:szCs w:val="22"/>
        </w:rPr>
        <w:t>Характеризовать нравственный потенциал религии;</w:t>
      </w:r>
    </w:p>
    <w:p w:rsidR="00BD0B9F" w:rsidRPr="00BD0B9F" w:rsidRDefault="00BD0B9F" w:rsidP="00BD0B9F">
      <w:pPr>
        <w:pStyle w:val="2b"/>
        <w:shd w:val="clear" w:color="auto" w:fill="auto"/>
        <w:spacing w:before="0" w:after="0" w:line="466" w:lineRule="exact"/>
        <w:ind w:firstLine="740"/>
        <w:rPr>
          <w:sz w:val="22"/>
          <w:szCs w:val="22"/>
        </w:rPr>
      </w:pPr>
      <w:r w:rsidRPr="00BD0B9F">
        <w:rPr>
          <w:sz w:val="22"/>
          <w:szCs w:val="22"/>
        </w:rPr>
        <w:t>знать и уметь излагать нравственные принципы государствообразующих конфессий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основные требования к нравственному идеалу человека в государствообразующих религиях современной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обосновывать важность религиозных моральных и нравственных ценностей для современного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12. Наука как источник знания о человеке.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понятие «культура» как процесс самопознания общества, как его внутреннюю самоактуализацию;</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доказывать взаимосвязь различных областей гуманитарного знания.</w:t>
      </w:r>
    </w:p>
    <w:p w:rsidR="00BD0B9F" w:rsidRPr="00BD0B9F" w:rsidRDefault="00BD0B9F" w:rsidP="00BD0B9F">
      <w:pPr>
        <w:pStyle w:val="2b"/>
        <w:shd w:val="clear" w:color="auto" w:fill="auto"/>
        <w:spacing w:before="0" w:after="0" w:line="475" w:lineRule="exact"/>
        <w:ind w:left="740"/>
        <w:rPr>
          <w:sz w:val="22"/>
          <w:szCs w:val="22"/>
        </w:rPr>
      </w:pPr>
      <w:r w:rsidRPr="00BD0B9F">
        <w:rPr>
          <w:sz w:val="22"/>
          <w:szCs w:val="22"/>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объяснять понятия «добро» и «зло» с помощью примеров в истории и культуре народов России и соотносить их с личным опытом;</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и необходимость нравственности для социального благополучия общества и личности.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14. Самопознание (практическое занятие).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понятия «самопознание», «автобиография», «автопортрет», «рефлексия»;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Тематический блок 3. «Человек как член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15. Труд делает человека человеком.</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важность труда и его роль в современном обществе;</w:t>
      </w:r>
    </w:p>
    <w:p w:rsidR="00BD0B9F" w:rsidRPr="00BD0B9F" w:rsidRDefault="00BD0B9F" w:rsidP="00BD0B9F">
      <w:pPr>
        <w:pStyle w:val="2b"/>
        <w:shd w:val="clear" w:color="auto" w:fill="auto"/>
        <w:spacing w:before="0" w:after="0" w:line="475" w:lineRule="exact"/>
        <w:ind w:left="760"/>
        <w:rPr>
          <w:sz w:val="22"/>
          <w:szCs w:val="22"/>
        </w:rPr>
      </w:pPr>
      <w:r w:rsidRPr="00BD0B9F">
        <w:rPr>
          <w:sz w:val="22"/>
          <w:szCs w:val="22"/>
        </w:rPr>
        <w:t>соотносить понятия «добросовестный труд» и «экономическое благополучие»; объяснять понятия «безделье», «лень», «тунеядство»;</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важность и уметь обосновать необходимость их преодоления для самого себя;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16. Подвиг: как узнать героя?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BD0B9F" w:rsidRPr="00BD0B9F" w:rsidRDefault="00BD0B9F" w:rsidP="00BD0B9F">
      <w:pPr>
        <w:pStyle w:val="2b"/>
        <w:shd w:val="clear" w:color="auto" w:fill="auto"/>
        <w:spacing w:before="0" w:after="0" w:line="475" w:lineRule="exact"/>
        <w:ind w:left="760"/>
        <w:rPr>
          <w:sz w:val="22"/>
          <w:szCs w:val="22"/>
        </w:rPr>
      </w:pPr>
      <w:r w:rsidRPr="00BD0B9F">
        <w:rPr>
          <w:sz w:val="22"/>
          <w:szCs w:val="22"/>
        </w:rPr>
        <w:t>Тема 17. Люди в обществе: духовно-нравственное взаимовлияние. Характеризовать понятие «социальные отношения»;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смысл понятия «человек как субъект социальных отношений» в приложении к его нравственному и духовному развитию;</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осознавать роль малых и больших социальных групп в нравственном состоянии личности;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понятия «дружба», «предательство», «честь», «коллективизм» и приводить примеры из истории, культуры и литературы;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важность и находить нравственные основания социальной взаимопомощи, в том числе благотворительности;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характеризовать понятие «этика предпринимательства» в социальном аспекте.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18. Проблемы современного общества как отражение его духовно-нравственного самосознания.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19. Духовно-нравственные ориентиры социальных отношений.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самостоятельно находить информацию о благотворительных, волонтёрских и социальных проектах в регионе своего проживания.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20. Гуманизм как сущностная характеристика духовно-нравственной культуры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понятие «гуманизм» как источник духовно-нравственных ценностей российского народа;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находить и обосновывать проявления гуманизма в историко-культурном наследии народов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находить и объяснять гуманистические проявления в современной культуре.</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21. Социальные профессии, их важность для сохранения духовно-нравственного облика общества.</w:t>
      </w:r>
    </w:p>
    <w:p w:rsidR="00BD0B9F" w:rsidRPr="00BD0B9F" w:rsidRDefault="00BD0B9F" w:rsidP="00921BF0">
      <w:pPr>
        <w:pStyle w:val="2b"/>
        <w:shd w:val="clear" w:color="auto" w:fill="auto"/>
        <w:spacing w:before="0" w:after="0" w:line="475" w:lineRule="exact"/>
        <w:ind w:firstLine="740"/>
        <w:rPr>
          <w:sz w:val="22"/>
          <w:szCs w:val="22"/>
        </w:rPr>
      </w:pPr>
      <w:r w:rsidRPr="00BD0B9F">
        <w:rPr>
          <w:sz w:val="22"/>
          <w:szCs w:val="22"/>
        </w:rPr>
        <w:t>Характеризовать понятия «социальные профессии», «помогающие</w:t>
      </w:r>
      <w:r w:rsidR="00921BF0">
        <w:rPr>
          <w:sz w:val="22"/>
          <w:szCs w:val="22"/>
        </w:rPr>
        <w:t xml:space="preserve"> </w:t>
      </w:r>
      <w:r w:rsidRPr="00BD0B9F">
        <w:rPr>
          <w:sz w:val="22"/>
          <w:szCs w:val="22"/>
        </w:rPr>
        <w:t>профессии»;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иметь представление о духовно-нравственных качествах, необходимых представителям социальных профессий;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осознавать и обосновывать ответственность личности при выборе социальных профессий;</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приводить примеры из литературы и истории, современной жизни, подтверждающие данную точку зрения.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22. Выдающиеся благотворители в истории. Благотворительность как нравственный долг.</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понятие «благотворительность» и его эволюцию в истории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понятие «социальный долг», обосновывать его важную роль в жизни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приводить примеры выдающихся благотворителей в истории и современной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понимать смысл внеэкономической благотворительности: волонтёрской деятельности, аргументированно объяснять её важность.</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Тема 23. Выдающиеся учёные России. Наука как источник социального и духовного прогресса общества.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понятие «наука»;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называть имена выдающихся учёных России;</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понимания истории науки, получения и обоснования научного знания;</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характеризовать и доказывать важность науки для благополучия общества, страны и государства;</w:t>
      </w:r>
    </w:p>
    <w:p w:rsidR="00BD0B9F" w:rsidRPr="00BD0B9F" w:rsidRDefault="00BD0B9F" w:rsidP="00BD0B9F">
      <w:pPr>
        <w:pStyle w:val="2b"/>
        <w:shd w:val="clear" w:color="auto" w:fill="auto"/>
        <w:spacing w:before="0" w:after="0" w:line="475" w:lineRule="exact"/>
        <w:ind w:firstLine="740"/>
        <w:rPr>
          <w:sz w:val="22"/>
          <w:szCs w:val="22"/>
        </w:rPr>
      </w:pPr>
      <w:r w:rsidRPr="00BD0B9F">
        <w:rPr>
          <w:sz w:val="22"/>
          <w:szCs w:val="22"/>
        </w:rPr>
        <w:t>обосновывать важность морали и нравственности в науке, её роль и вклад в доказательство этих понятий.</w:t>
      </w:r>
    </w:p>
    <w:p w:rsidR="00BD0B9F" w:rsidRPr="00BD0B9F" w:rsidRDefault="00BD0B9F" w:rsidP="00BD0B9F">
      <w:pPr>
        <w:pStyle w:val="2b"/>
        <w:shd w:val="clear" w:color="auto" w:fill="auto"/>
        <w:spacing w:before="0" w:after="20" w:line="280" w:lineRule="exact"/>
        <w:ind w:firstLine="760"/>
        <w:rPr>
          <w:sz w:val="22"/>
          <w:szCs w:val="22"/>
        </w:rPr>
      </w:pPr>
      <w:r w:rsidRPr="00BD0B9F">
        <w:rPr>
          <w:sz w:val="22"/>
          <w:szCs w:val="22"/>
        </w:rPr>
        <w:t>Тема 24. Моя профессия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понятие «профессия», предполагать характер и цель труда в определённой профессии;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Тематический блок 4. «Родина и патриотизм».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25. Гражданин.</w:t>
      </w:r>
    </w:p>
    <w:p w:rsidR="00BD0B9F" w:rsidRPr="00BD0B9F" w:rsidRDefault="00BD0B9F" w:rsidP="00921BF0">
      <w:pPr>
        <w:pStyle w:val="2b"/>
        <w:shd w:val="clear" w:color="auto" w:fill="auto"/>
        <w:tabs>
          <w:tab w:val="left" w:pos="8884"/>
        </w:tabs>
        <w:spacing w:before="0" w:after="0" w:line="475" w:lineRule="exact"/>
        <w:ind w:firstLine="760"/>
        <w:rPr>
          <w:sz w:val="22"/>
          <w:szCs w:val="22"/>
        </w:rPr>
      </w:pPr>
      <w:r w:rsidRPr="00BD0B9F">
        <w:rPr>
          <w:sz w:val="22"/>
          <w:szCs w:val="22"/>
        </w:rPr>
        <w:t>Характеризовать по</w:t>
      </w:r>
      <w:r w:rsidR="00921BF0">
        <w:rPr>
          <w:sz w:val="22"/>
          <w:szCs w:val="22"/>
        </w:rPr>
        <w:t xml:space="preserve">нятия «Родина» и «гражданство», </w:t>
      </w:r>
      <w:r w:rsidRPr="00BD0B9F">
        <w:rPr>
          <w:sz w:val="22"/>
          <w:szCs w:val="22"/>
        </w:rPr>
        <w:t>объяснять</w:t>
      </w:r>
      <w:r w:rsidR="00921BF0">
        <w:rPr>
          <w:sz w:val="22"/>
          <w:szCs w:val="22"/>
        </w:rPr>
        <w:t xml:space="preserve"> </w:t>
      </w:r>
      <w:r w:rsidRPr="00BD0B9F">
        <w:rPr>
          <w:sz w:val="22"/>
          <w:szCs w:val="22"/>
        </w:rPr>
        <w:t>их взаимосвязь;</w:t>
      </w:r>
    </w:p>
    <w:p w:rsidR="00BD0B9F" w:rsidRPr="00BD0B9F" w:rsidRDefault="00BD0B9F" w:rsidP="00921BF0">
      <w:pPr>
        <w:pStyle w:val="2b"/>
        <w:shd w:val="clear" w:color="auto" w:fill="auto"/>
        <w:tabs>
          <w:tab w:val="left" w:pos="8884"/>
        </w:tabs>
        <w:spacing w:before="0" w:after="0" w:line="475" w:lineRule="exact"/>
        <w:ind w:firstLine="760"/>
        <w:rPr>
          <w:sz w:val="22"/>
          <w:szCs w:val="22"/>
        </w:rPr>
      </w:pPr>
      <w:r w:rsidRPr="00BD0B9F">
        <w:rPr>
          <w:sz w:val="22"/>
          <w:szCs w:val="22"/>
        </w:rPr>
        <w:t>понимать духовно-нра</w:t>
      </w:r>
      <w:r w:rsidR="00921BF0">
        <w:rPr>
          <w:sz w:val="22"/>
          <w:szCs w:val="22"/>
        </w:rPr>
        <w:t xml:space="preserve">вственный характер патриотизма, </w:t>
      </w:r>
      <w:r w:rsidRPr="00BD0B9F">
        <w:rPr>
          <w:sz w:val="22"/>
          <w:szCs w:val="22"/>
        </w:rPr>
        <w:t>ценностей</w:t>
      </w:r>
      <w:r w:rsidR="00921BF0">
        <w:rPr>
          <w:sz w:val="22"/>
          <w:szCs w:val="22"/>
        </w:rPr>
        <w:t xml:space="preserve"> </w:t>
      </w:r>
      <w:r w:rsidRPr="00BD0B9F">
        <w:rPr>
          <w:sz w:val="22"/>
          <w:szCs w:val="22"/>
        </w:rPr>
        <w:t>гражданского самосознания;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и уметь обосновывать нравственные качества гражданина.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26. Патриотизм.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понятие «патриотизм»;</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приводить примеры патриотизма в истории и современном обществе;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обосновывать важность патриотизма.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27. Защита Родины: подвиг или долг?</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понятия «война» и «мир»;</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доказывать важность сохранения мира и согласия;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роль защиты Отечества, её важность для гражданина;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понимать особенности защиты чести Отечества в спорте, науке, культуре;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понятия «военный подвиг», «честь», «доблесть», обосновывать их важность, приводить примеры их проявлений.</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28. Государство. Россия - наша родина.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понятие «государство»;</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D0B9F" w:rsidRPr="00BD0B9F" w:rsidRDefault="00BD0B9F" w:rsidP="00BD0B9F">
      <w:pPr>
        <w:pStyle w:val="2b"/>
        <w:shd w:val="clear" w:color="auto" w:fill="auto"/>
        <w:spacing w:before="0" w:after="0" w:line="470" w:lineRule="exact"/>
        <w:ind w:firstLine="760"/>
        <w:rPr>
          <w:sz w:val="22"/>
          <w:szCs w:val="22"/>
        </w:rPr>
      </w:pPr>
      <w:r w:rsidRPr="00BD0B9F">
        <w:rPr>
          <w:sz w:val="22"/>
          <w:szCs w:val="22"/>
        </w:rPr>
        <w:t>характеризовать понятие «закон» как существенную часть гражданской идентичности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понятие «гражданская идентичность», соотносить это понятие с необходимыми нравственными качествами человека.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29. Гражданская идентичность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Охарактеризовать свою гражданскую идентичность, её составляющие: этническую, религиозную, гендерную идентичности;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обосновывать важность духовно-нравственных качеств гражданина, указывать их источники.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30. Моя школа и мой класс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понятие «добрые дела» в контексте оценки собственных действий, их нравственного характера;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находить примеры добрых дел в реальности и уметь адаптировать их к потребностям класса.</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31. Человек: какой он? (практическое занятие).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Тема 32. Человек и культура (проект).</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D0B9F" w:rsidRPr="00BD0B9F" w:rsidRDefault="00BD0B9F" w:rsidP="00D465EC">
      <w:pPr>
        <w:pStyle w:val="2b"/>
        <w:numPr>
          <w:ilvl w:val="0"/>
          <w:numId w:val="170"/>
        </w:numPr>
        <w:shd w:val="clear" w:color="auto" w:fill="auto"/>
        <w:tabs>
          <w:tab w:val="left" w:pos="1796"/>
        </w:tabs>
        <w:spacing w:before="0" w:after="0" w:line="475" w:lineRule="exact"/>
        <w:ind w:firstLine="760"/>
        <w:rPr>
          <w:sz w:val="22"/>
          <w:szCs w:val="22"/>
        </w:rPr>
      </w:pPr>
      <w:r w:rsidRPr="00BD0B9F">
        <w:rPr>
          <w:sz w:val="22"/>
          <w:szCs w:val="22"/>
        </w:rPr>
        <w:t>Система оценки результатов обучения.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D0B9F" w:rsidRPr="00BD0B9F" w:rsidRDefault="00BD0B9F" w:rsidP="00BD0B9F">
      <w:pPr>
        <w:pStyle w:val="2b"/>
        <w:shd w:val="clear" w:color="auto" w:fill="auto"/>
        <w:spacing w:before="0" w:after="0" w:line="475" w:lineRule="exact"/>
        <w:ind w:firstLine="760"/>
        <w:rPr>
          <w:sz w:val="22"/>
          <w:szCs w:val="22"/>
        </w:rPr>
      </w:pPr>
      <w:r w:rsidRPr="00BD0B9F">
        <w:rPr>
          <w:sz w:val="22"/>
          <w:szCs w:val="22"/>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D0B9F" w:rsidRDefault="00BD0B9F" w:rsidP="00BD0B9F">
      <w:pPr>
        <w:tabs>
          <w:tab w:val="left" w:pos="9923"/>
        </w:tabs>
        <w:ind w:firstLine="426"/>
        <w:jc w:val="both"/>
        <w:rPr>
          <w:b/>
        </w:rPr>
      </w:pPr>
    </w:p>
    <w:p w:rsidR="00BC2B2C" w:rsidRDefault="00BC2B2C" w:rsidP="00CB4C46">
      <w:pPr>
        <w:tabs>
          <w:tab w:val="left" w:pos="9923"/>
        </w:tabs>
        <w:ind w:firstLine="426"/>
        <w:jc w:val="both"/>
        <w:rPr>
          <w:b/>
        </w:rPr>
      </w:pPr>
    </w:p>
    <w:p w:rsidR="00A439D0" w:rsidRPr="00AF1D68" w:rsidRDefault="00BD0B9F" w:rsidP="00CB4C46">
      <w:pPr>
        <w:tabs>
          <w:tab w:val="left" w:pos="9923"/>
        </w:tabs>
        <w:ind w:firstLine="426"/>
        <w:jc w:val="both"/>
        <w:rPr>
          <w:b/>
        </w:rPr>
      </w:pPr>
      <w:r>
        <w:rPr>
          <w:b/>
        </w:rPr>
        <w:t xml:space="preserve">2.1.13. </w:t>
      </w:r>
      <w:r w:rsidR="00A439D0" w:rsidRPr="00AF1D68">
        <w:rPr>
          <w:b/>
        </w:rPr>
        <w:t xml:space="preserve">Федеральная рабочая </w:t>
      </w:r>
      <w:r w:rsidR="00BC2B2C">
        <w:rPr>
          <w:b/>
        </w:rPr>
        <w:t>программа по учебному предмету «Изобразительное искусство</w:t>
      </w:r>
      <w:r w:rsidR="00A439D0" w:rsidRPr="00AF1D68">
        <w:rPr>
          <w:b/>
        </w:rPr>
        <w:t>»</w:t>
      </w:r>
    </w:p>
    <w:p w:rsidR="00BC2B2C" w:rsidRPr="00BC2B2C" w:rsidRDefault="00BC2B2C" w:rsidP="00D465EC">
      <w:pPr>
        <w:pStyle w:val="2b"/>
        <w:numPr>
          <w:ilvl w:val="0"/>
          <w:numId w:val="175"/>
        </w:numPr>
        <w:shd w:val="clear" w:color="auto" w:fill="auto"/>
        <w:tabs>
          <w:tab w:val="left" w:pos="1548"/>
        </w:tabs>
        <w:spacing w:before="0" w:after="0" w:line="475" w:lineRule="exact"/>
        <w:ind w:firstLine="760"/>
        <w:rPr>
          <w:sz w:val="22"/>
          <w:szCs w:val="22"/>
        </w:rPr>
      </w:pPr>
      <w:r w:rsidRPr="00BC2B2C">
        <w:rPr>
          <w:sz w:val="22"/>
          <w:szCs w:val="22"/>
        </w:rPr>
        <w:t>Федеральная рабочая программа по учебному предмету «Изобразительное искусство» (предметная область «Искусство») (далее соответственно</w:t>
      </w:r>
      <w:r w:rsidRPr="00BC2B2C">
        <w:rPr>
          <w:sz w:val="22"/>
          <w:szCs w:val="22"/>
        </w:rPr>
        <w:tab/>
        <w:t>- программа по изобразительному</w:t>
      </w:r>
      <w:r w:rsidRPr="00BC2B2C">
        <w:rPr>
          <w:sz w:val="22"/>
          <w:szCs w:val="22"/>
        </w:rPr>
        <w:tab/>
        <w:t>искусству,</w:t>
      </w:r>
    </w:p>
    <w:p w:rsidR="00BC2B2C" w:rsidRPr="00BC2B2C" w:rsidRDefault="00BC2B2C" w:rsidP="00BC2B2C">
      <w:pPr>
        <w:pStyle w:val="2b"/>
        <w:shd w:val="clear" w:color="auto" w:fill="auto"/>
        <w:spacing w:before="0" w:after="0" w:line="475" w:lineRule="exact"/>
        <w:rPr>
          <w:sz w:val="22"/>
          <w:szCs w:val="22"/>
        </w:rPr>
      </w:pPr>
      <w:r w:rsidRPr="00BC2B2C">
        <w:rPr>
          <w:sz w:val="22"/>
          <w:szCs w:val="22"/>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C2B2C" w:rsidRPr="00BC2B2C" w:rsidRDefault="00BC2B2C" w:rsidP="00D465EC">
      <w:pPr>
        <w:pStyle w:val="2b"/>
        <w:numPr>
          <w:ilvl w:val="0"/>
          <w:numId w:val="175"/>
        </w:numPr>
        <w:shd w:val="clear" w:color="auto" w:fill="auto"/>
        <w:tabs>
          <w:tab w:val="left" w:pos="1553"/>
        </w:tabs>
        <w:spacing w:before="0" w:after="0" w:line="475" w:lineRule="exact"/>
        <w:ind w:firstLine="760"/>
        <w:rPr>
          <w:sz w:val="22"/>
          <w:szCs w:val="22"/>
        </w:rPr>
      </w:pPr>
      <w:r w:rsidRPr="00BC2B2C">
        <w:rPr>
          <w:sz w:val="22"/>
          <w:szCs w:val="22"/>
        </w:rPr>
        <w:t>Пояснительная записка.</w:t>
      </w:r>
    </w:p>
    <w:p w:rsidR="00BC2B2C" w:rsidRPr="00BC2B2C" w:rsidRDefault="00BC2B2C" w:rsidP="00D465EC">
      <w:pPr>
        <w:pStyle w:val="2b"/>
        <w:numPr>
          <w:ilvl w:val="0"/>
          <w:numId w:val="176"/>
        </w:numPr>
        <w:shd w:val="clear" w:color="auto" w:fill="auto"/>
        <w:tabs>
          <w:tab w:val="left" w:pos="1729"/>
        </w:tabs>
        <w:spacing w:before="0" w:after="0" w:line="475" w:lineRule="exact"/>
        <w:ind w:firstLine="760"/>
        <w:rPr>
          <w:sz w:val="22"/>
          <w:szCs w:val="22"/>
        </w:rPr>
      </w:pPr>
      <w:r w:rsidRPr="00BC2B2C">
        <w:rPr>
          <w:sz w:val="22"/>
          <w:szCs w:val="22"/>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C2B2C" w:rsidRPr="00BC2B2C" w:rsidRDefault="00BC2B2C" w:rsidP="00D465EC">
      <w:pPr>
        <w:pStyle w:val="2b"/>
        <w:numPr>
          <w:ilvl w:val="0"/>
          <w:numId w:val="176"/>
        </w:numPr>
        <w:shd w:val="clear" w:color="auto" w:fill="auto"/>
        <w:tabs>
          <w:tab w:val="left" w:pos="994"/>
        </w:tabs>
        <w:spacing w:before="0" w:after="0" w:line="475" w:lineRule="exact"/>
        <w:ind w:firstLine="760"/>
        <w:rPr>
          <w:sz w:val="22"/>
          <w:szCs w:val="22"/>
        </w:rPr>
      </w:pPr>
      <w:r w:rsidRPr="00BC2B2C">
        <w:rPr>
          <w:sz w:val="22"/>
          <w:szCs w:val="22"/>
        </w:rPr>
        <w:t>Основная цель изобразительного искусства - развитие визуально</w:t>
      </w:r>
      <w:r w:rsidRPr="00BC2B2C">
        <w:rPr>
          <w:sz w:val="22"/>
          <w:szCs w:val="22"/>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BC2B2C" w:rsidRPr="00BC2B2C" w:rsidRDefault="00BC2B2C" w:rsidP="00D465EC">
      <w:pPr>
        <w:pStyle w:val="2b"/>
        <w:numPr>
          <w:ilvl w:val="0"/>
          <w:numId w:val="176"/>
        </w:numPr>
        <w:shd w:val="clear" w:color="auto" w:fill="auto"/>
        <w:tabs>
          <w:tab w:val="left" w:pos="1738"/>
        </w:tabs>
        <w:spacing w:before="0" w:after="0" w:line="475" w:lineRule="exact"/>
        <w:ind w:firstLine="760"/>
        <w:rPr>
          <w:sz w:val="22"/>
          <w:szCs w:val="22"/>
        </w:rPr>
      </w:pPr>
      <w:r w:rsidRPr="00BC2B2C">
        <w:rPr>
          <w:sz w:val="22"/>
          <w:szCs w:val="22"/>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C2B2C" w:rsidRPr="00BC2B2C" w:rsidRDefault="00BC2B2C" w:rsidP="00D465EC">
      <w:pPr>
        <w:pStyle w:val="2b"/>
        <w:numPr>
          <w:ilvl w:val="0"/>
          <w:numId w:val="176"/>
        </w:numPr>
        <w:shd w:val="clear" w:color="auto" w:fill="auto"/>
        <w:tabs>
          <w:tab w:val="left" w:pos="1738"/>
        </w:tabs>
        <w:spacing w:before="0" w:after="0" w:line="475" w:lineRule="exact"/>
        <w:ind w:firstLine="760"/>
        <w:rPr>
          <w:sz w:val="22"/>
          <w:szCs w:val="22"/>
        </w:rPr>
      </w:pPr>
      <w:r w:rsidRPr="00BC2B2C">
        <w:rPr>
          <w:sz w:val="22"/>
          <w:szCs w:val="22"/>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C2B2C" w:rsidRPr="00BC2B2C" w:rsidRDefault="00BC2B2C" w:rsidP="00D465EC">
      <w:pPr>
        <w:pStyle w:val="2b"/>
        <w:numPr>
          <w:ilvl w:val="0"/>
          <w:numId w:val="176"/>
        </w:numPr>
        <w:shd w:val="clear" w:color="auto" w:fill="auto"/>
        <w:tabs>
          <w:tab w:val="left" w:pos="1729"/>
        </w:tabs>
        <w:spacing w:before="0" w:after="0" w:line="475" w:lineRule="exact"/>
        <w:ind w:firstLine="760"/>
        <w:rPr>
          <w:sz w:val="22"/>
          <w:szCs w:val="22"/>
        </w:rPr>
      </w:pPr>
      <w:r w:rsidRPr="00BC2B2C">
        <w:rPr>
          <w:sz w:val="22"/>
          <w:szCs w:val="22"/>
        </w:rPr>
        <w:t>Программа по изобразительному искусству ориентирована на психологовозрастные особенности развития обучающихся 11-15 лет.</w:t>
      </w:r>
    </w:p>
    <w:p w:rsidR="00BC2B2C" w:rsidRPr="00BC2B2C" w:rsidRDefault="00BC2B2C" w:rsidP="00D465EC">
      <w:pPr>
        <w:pStyle w:val="2b"/>
        <w:numPr>
          <w:ilvl w:val="0"/>
          <w:numId w:val="176"/>
        </w:numPr>
        <w:shd w:val="clear" w:color="auto" w:fill="auto"/>
        <w:tabs>
          <w:tab w:val="left" w:pos="1738"/>
        </w:tabs>
        <w:spacing w:before="0" w:after="0" w:line="475" w:lineRule="exact"/>
        <w:ind w:firstLine="760"/>
        <w:rPr>
          <w:sz w:val="22"/>
          <w:szCs w:val="22"/>
        </w:rPr>
      </w:pPr>
      <w:r w:rsidRPr="00BC2B2C">
        <w:rPr>
          <w:sz w:val="22"/>
          <w:szCs w:val="22"/>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C2B2C" w:rsidRPr="00BC2B2C" w:rsidRDefault="00BC2B2C" w:rsidP="00D465EC">
      <w:pPr>
        <w:pStyle w:val="2b"/>
        <w:numPr>
          <w:ilvl w:val="0"/>
          <w:numId w:val="176"/>
        </w:numPr>
        <w:shd w:val="clear" w:color="auto" w:fill="auto"/>
        <w:tabs>
          <w:tab w:val="left" w:pos="1759"/>
        </w:tabs>
        <w:spacing w:before="0" w:after="0" w:line="475" w:lineRule="exact"/>
        <w:ind w:firstLine="760"/>
        <w:rPr>
          <w:sz w:val="22"/>
          <w:szCs w:val="22"/>
        </w:rPr>
      </w:pPr>
      <w:r w:rsidRPr="00BC2B2C">
        <w:rPr>
          <w:sz w:val="22"/>
          <w:szCs w:val="22"/>
        </w:rPr>
        <w:t>Задачами изобразительного искусства являются: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формирование у обучающихся навыков эстетического видения</w:t>
      </w:r>
      <w:r>
        <w:rPr>
          <w:sz w:val="22"/>
          <w:szCs w:val="22"/>
        </w:rPr>
        <w:t xml:space="preserve"> </w:t>
      </w:r>
      <w:r w:rsidRPr="00BC2B2C">
        <w:rPr>
          <w:sz w:val="22"/>
          <w:szCs w:val="22"/>
        </w:rPr>
        <w:t>и преобразования мира;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формирование пространственного мышления и аналитических визуальных способностей;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развитие наблюдательности, ассоциативного мышления и творческого воображения;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воспитание уважения и любви к цивилизационному наследию России через освоение отечественной художественной культуры;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C2B2C" w:rsidRPr="00BC2B2C" w:rsidRDefault="00BC2B2C" w:rsidP="00D465EC">
      <w:pPr>
        <w:pStyle w:val="2b"/>
        <w:numPr>
          <w:ilvl w:val="0"/>
          <w:numId w:val="177"/>
        </w:numPr>
        <w:shd w:val="clear" w:color="auto" w:fill="auto"/>
        <w:tabs>
          <w:tab w:val="left" w:pos="1754"/>
        </w:tabs>
        <w:spacing w:before="0" w:after="0" w:line="475" w:lineRule="exact"/>
        <w:ind w:firstLine="760"/>
        <w:rPr>
          <w:sz w:val="22"/>
          <w:szCs w:val="22"/>
        </w:rPr>
      </w:pPr>
      <w:r w:rsidRPr="00BC2B2C">
        <w:rPr>
          <w:sz w:val="22"/>
          <w:szCs w:val="22"/>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C2B2C" w:rsidRPr="00BC2B2C" w:rsidRDefault="00BC2B2C" w:rsidP="00D465EC">
      <w:pPr>
        <w:pStyle w:val="2b"/>
        <w:numPr>
          <w:ilvl w:val="0"/>
          <w:numId w:val="177"/>
        </w:numPr>
        <w:shd w:val="clear" w:color="auto" w:fill="auto"/>
        <w:tabs>
          <w:tab w:val="left" w:pos="1754"/>
        </w:tabs>
        <w:spacing w:before="0" w:after="0" w:line="475" w:lineRule="exact"/>
        <w:ind w:firstLine="760"/>
        <w:rPr>
          <w:sz w:val="22"/>
          <w:szCs w:val="22"/>
        </w:rPr>
      </w:pPr>
      <w:r w:rsidRPr="00BC2B2C">
        <w:rPr>
          <w:sz w:val="22"/>
          <w:szCs w:val="22"/>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1 «Декоративно-прикладное и народное искусство» (5 класс)</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2 «Живопись, графика, скульптура» (6 класс)</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3 «Архитектура и дизайн» (7 класс)</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Модуль № 4 «Изображение в синтетических, экранных видах искусства и художественная фотография» (вариативный).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BC2B2C" w:rsidRPr="00BC2B2C" w:rsidRDefault="00BC2B2C" w:rsidP="00D465EC">
      <w:pPr>
        <w:pStyle w:val="2b"/>
        <w:numPr>
          <w:ilvl w:val="0"/>
          <w:numId w:val="178"/>
        </w:numPr>
        <w:shd w:val="clear" w:color="auto" w:fill="auto"/>
        <w:tabs>
          <w:tab w:val="left" w:pos="1588"/>
        </w:tabs>
        <w:spacing w:before="0" w:after="0" w:line="475" w:lineRule="exact"/>
        <w:ind w:firstLine="740"/>
        <w:rPr>
          <w:b/>
          <w:sz w:val="22"/>
          <w:szCs w:val="22"/>
        </w:rPr>
      </w:pPr>
      <w:r w:rsidRPr="00BC2B2C">
        <w:rPr>
          <w:b/>
          <w:sz w:val="22"/>
          <w:szCs w:val="22"/>
        </w:rPr>
        <w:t>Содержание обучения в 5 классе.</w:t>
      </w:r>
    </w:p>
    <w:p w:rsidR="00BC2B2C" w:rsidRPr="00BC2B2C" w:rsidRDefault="00BC2B2C" w:rsidP="00D465EC">
      <w:pPr>
        <w:pStyle w:val="2b"/>
        <w:numPr>
          <w:ilvl w:val="0"/>
          <w:numId w:val="179"/>
        </w:numPr>
        <w:shd w:val="clear" w:color="auto" w:fill="auto"/>
        <w:tabs>
          <w:tab w:val="left" w:pos="1794"/>
        </w:tabs>
        <w:spacing w:before="0" w:after="0" w:line="475" w:lineRule="exact"/>
        <w:ind w:firstLine="740"/>
        <w:rPr>
          <w:sz w:val="22"/>
          <w:szCs w:val="22"/>
        </w:rPr>
      </w:pPr>
      <w:r w:rsidRPr="00BC2B2C">
        <w:rPr>
          <w:sz w:val="22"/>
          <w:szCs w:val="22"/>
        </w:rPr>
        <w:t>Модуль № 1 «Декоративно-прикладное и народное искусство».</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Общие сведения о декоративно-прикладном искусстве.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Декоративно-прикладное искусство и его виды. Декоративно-прикладное искусство и предметная среда жизни людей.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Древние корни народного искусства.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Истоки образного языка декоративно-прикладного искусства. Традиционные образы народного (крестьянского) прикладного искусства.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Связь народного искусства с природой, бытом, трудом, верованиями и эпосом.</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Роль природных материалов в строительстве и изготовлении предметов быта, их значение в характере труда и жизненного уклада.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Образно-символический язык народного прикладного искусства.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Знаки-символы традиционного крестьянского прикладного искусства.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Убранство русской избы.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Конструкция избы, единство красоты и пользы - функционального и символического - в её постройке и украшении.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рисунков - эскизов орнаментального декора крестьянского дома.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Устройство внутреннего пространства крестьянского дома.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Декоративные элементы жилой среды.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Народный праздничный костюм.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Образный строй народного праздничного костюма - женского и мужского.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Традиционная конструкция русского женского костюма - северорусский (сарафан) и южнорусский (понёва) варианты.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Разнообразие форм и украшений народного праздничного костюма для различных регионов страны.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Народные праздники и праздничные обряды как синтез всех видов народного творчества.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Выполнение сюжетной композиции или участие в работе по созданию коллективного панно на тему традиций народных праздников.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Народные художественные промыслы.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Многообразие видов традиционных ремёсел и происхождение художественных промыслов народов России.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Разнообразие материалов народных ремёсел и их связь с регионально-национальным бытом (дерево, береста, керамика, металл, кость, мех</w:t>
      </w:r>
    </w:p>
    <w:p w:rsidR="00BC2B2C" w:rsidRPr="00BC2B2C" w:rsidRDefault="00BC2B2C" w:rsidP="00BC2B2C">
      <w:pPr>
        <w:pStyle w:val="2b"/>
        <w:shd w:val="clear" w:color="auto" w:fill="auto"/>
        <w:spacing w:before="0" w:after="15" w:line="280" w:lineRule="exact"/>
        <w:rPr>
          <w:sz w:val="22"/>
          <w:szCs w:val="22"/>
        </w:rPr>
      </w:pPr>
      <w:r w:rsidRPr="00BC2B2C">
        <w:rPr>
          <w:sz w:val="22"/>
          <w:szCs w:val="22"/>
        </w:rPr>
        <w:t>и кожа, шерсть и лён).</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Создание эскиза игрушки по мотивам избранного промысла.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C2B2C" w:rsidRPr="00BC2B2C" w:rsidRDefault="00BC2B2C" w:rsidP="00CC2BC4">
      <w:pPr>
        <w:pStyle w:val="2b"/>
        <w:shd w:val="clear" w:color="auto" w:fill="auto"/>
        <w:spacing w:before="0" w:after="0" w:line="475" w:lineRule="exact"/>
        <w:ind w:firstLine="740"/>
        <w:rPr>
          <w:sz w:val="22"/>
          <w:szCs w:val="22"/>
        </w:rPr>
      </w:pPr>
      <w:r w:rsidRPr="00BC2B2C">
        <w:rPr>
          <w:sz w:val="22"/>
          <w:szCs w:val="22"/>
        </w:rPr>
        <w:t>Мир сказок и легенд, примет и оберегов в творчестве мастеров</w:t>
      </w:r>
      <w:r w:rsidR="00CC2BC4">
        <w:rPr>
          <w:sz w:val="22"/>
          <w:szCs w:val="22"/>
        </w:rPr>
        <w:t xml:space="preserve"> </w:t>
      </w:r>
      <w:r w:rsidRPr="00BC2B2C">
        <w:rPr>
          <w:sz w:val="22"/>
          <w:szCs w:val="22"/>
        </w:rPr>
        <w:t>художественных промыслов.</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Отражение в изделиях народных промыслов многообразия исторических, духовных и культурных традиций.</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Народные художественные ремёсла и промыслы - материальные и духовные ценности, неотъемлемая часть культурного наследия России.</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Декоративно-прикладное искусство в культуре разных эпох и народов.</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Роль декоративно-прикладного искусства в культуре древних цивилизаций.</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Отражение в декоре мировоззрения эпохи, организации общества, традиций быта и ремесла, уклада жизни людей.</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Декоративно-прикладное искусство в жизни современного человека.</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Символический знак в современной жизни: эмблема, логотип, указующий или декоративный знак.</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Декор на улицах и декор помещений. Декор праздничный и повседневный. Праздничное оформление школы.</w:t>
      </w:r>
    </w:p>
    <w:p w:rsidR="00BC2B2C" w:rsidRPr="00CC2BC4" w:rsidRDefault="00BC2B2C" w:rsidP="00D465EC">
      <w:pPr>
        <w:pStyle w:val="2b"/>
        <w:numPr>
          <w:ilvl w:val="0"/>
          <w:numId w:val="178"/>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rPr>
          <w:b/>
          <w:sz w:val="22"/>
          <w:szCs w:val="22"/>
        </w:rPr>
      </w:pPr>
      <w:r w:rsidRPr="00CC2BC4">
        <w:rPr>
          <w:b/>
          <w:sz w:val="22"/>
          <w:szCs w:val="22"/>
        </w:rPr>
        <w:t>Содержание обучения в 6 классе.</w:t>
      </w:r>
    </w:p>
    <w:p w:rsidR="00BC2B2C" w:rsidRPr="00BC2B2C" w:rsidRDefault="00BC2B2C" w:rsidP="00D465EC">
      <w:pPr>
        <w:pStyle w:val="2b"/>
        <w:numPr>
          <w:ilvl w:val="0"/>
          <w:numId w:val="180"/>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rPr>
          <w:sz w:val="22"/>
          <w:szCs w:val="22"/>
        </w:rPr>
      </w:pPr>
      <w:r w:rsidRPr="00BC2B2C">
        <w:rPr>
          <w:sz w:val="22"/>
          <w:szCs w:val="22"/>
        </w:rPr>
        <w:t>Модуль № 2 «Живопись, графика, скульптура».</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Общие сведения о видах искусства.</w:t>
      </w:r>
    </w:p>
    <w:p w:rsidR="00BC2B2C" w:rsidRPr="00BC2B2C" w:rsidRDefault="00BC2B2C" w:rsidP="00BC2B2C">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Пространственные и временные виды искусства.</w:t>
      </w:r>
    </w:p>
    <w:p w:rsidR="00BC2B2C" w:rsidRPr="00BC2B2C" w:rsidRDefault="00BC2B2C" w:rsidP="00CC2BC4">
      <w:pPr>
        <w:pStyle w:val="2b"/>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2"/>
          <w:szCs w:val="22"/>
        </w:rPr>
      </w:pPr>
      <w:r w:rsidRPr="00BC2B2C">
        <w:rPr>
          <w:sz w:val="22"/>
          <w:szCs w:val="22"/>
        </w:rPr>
        <w:t>Изобразительные, конструктивные и декоративные виды пространственных</w:t>
      </w:r>
      <w:r w:rsidR="00CC2BC4">
        <w:rPr>
          <w:sz w:val="22"/>
          <w:szCs w:val="22"/>
        </w:rPr>
        <w:t xml:space="preserve"> </w:t>
      </w:r>
      <w:r w:rsidRPr="00BC2B2C">
        <w:rPr>
          <w:sz w:val="22"/>
          <w:szCs w:val="22"/>
        </w:rPr>
        <w:t>искусств, их место и назначение в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Основные виды живописи, графики и скульптуры. Художник и зритель: зрительские умения, знания и творчество зрителя.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Язык изобразительного искусства и его выразительные средства.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Живописные, графические и скульптурные художественные материалы, их особые свойства.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Рисунок - основа изобразительного искусства и мастерства художника.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Виды рисунка: зарисовка, набросок, учебный рисунок и творческий рисунок.</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Навыки размещения рисунка в листе, выбор формата.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Начальные умения рисунка с натуры. Зарисовки простых предметов.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Линейные графические рисунки и наброски. Тон и тональные отношения: тёмное - светлое.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Ритм и ритмическая организация плоскости листа.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Цвет как выразительное средство в изобразительном искусстве: холодный и тёплый цвет, понятие цветовых отношений; колорит в живописи.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Жанры изобразительного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Предмет изображения, сюжет и содержание произведения изобразительного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Натюрморт.</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Основы графической грамоты: правила объёмного изображения предметов на плоскости.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Линейное построение предмета в пространстве: линия горизонта, точка зрения и точка схода, правила перспективных сокращений.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Изображение окружности в перспективе.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Рисование геометрических тел на основе правил линейной перспективы.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Сложная пространственная форма и выявление её конструкции.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Рисунок сложной формы предмета как соотношение простых геометрических фигур.</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Линейный рисунок конструкции из нескольких геометрических тел.</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Рисунок натюрморта графическими материалами с натуры или по представлению.</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Творческий натюрморт в графике. Произведения художников-графиков. Особенности графических техник. Печатная графика.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Живописное изображение натюрморта. Цвет в натюрмортах европейских и отечественных живописцев. Опыт создания живописного натюрморта.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Портрет.</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Великие портретисты в европейском искусстве.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Особенности развития портретного жанра в отечественном искусстве. Великие портретисты в русской живописи.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Парадный и камерный портрет в живописи.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Особенности развития жанра портрета в искусстве XX в. - отечественном и европейском.</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Построение головы человека, основные пропорции лица, соотношение лицевой и черепной частей головы.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освещения головы при создании портретного образа.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Свет и тень в изображении головы человека.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Портрет в скульптуре.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Выражение характера человека, его социального положения и образа эпохи в скульптурном портрете.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Значение свойств художественных материалов в создании скульптурного портрета.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Живописное изображение портрета. Роль цвета в живописном портретном образе в произведениях выдающихся живописцев.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Опыт работы над созданием живописного портрета.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Пейзаж.</w:t>
      </w:r>
    </w:p>
    <w:p w:rsidR="00BC2B2C" w:rsidRPr="00BC2B2C" w:rsidRDefault="00CC2BC4" w:rsidP="00CC2BC4">
      <w:pPr>
        <w:pStyle w:val="2b"/>
        <w:shd w:val="clear" w:color="auto" w:fill="auto"/>
        <w:tabs>
          <w:tab w:val="left" w:pos="4538"/>
          <w:tab w:val="left" w:pos="6417"/>
        </w:tabs>
        <w:spacing w:before="0" w:after="0" w:line="475" w:lineRule="exact"/>
        <w:ind w:firstLine="760"/>
        <w:rPr>
          <w:sz w:val="22"/>
          <w:szCs w:val="22"/>
        </w:rPr>
      </w:pPr>
      <w:r>
        <w:rPr>
          <w:sz w:val="22"/>
          <w:szCs w:val="22"/>
        </w:rPr>
        <w:t xml:space="preserve">Особенности изображения пространства </w:t>
      </w:r>
      <w:r w:rsidR="00BC2B2C" w:rsidRPr="00BC2B2C">
        <w:rPr>
          <w:sz w:val="22"/>
          <w:szCs w:val="22"/>
        </w:rPr>
        <w:t>в эпоху Древнего мира,</w:t>
      </w:r>
      <w:r>
        <w:rPr>
          <w:sz w:val="22"/>
          <w:szCs w:val="22"/>
        </w:rPr>
        <w:t xml:space="preserve"> </w:t>
      </w:r>
      <w:r w:rsidR="00BC2B2C" w:rsidRPr="00BC2B2C">
        <w:rPr>
          <w:sz w:val="22"/>
          <w:szCs w:val="22"/>
        </w:rPr>
        <w:t>в средневековом искусстве и в эпоху Возрождения.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Правила построения линейной перспективы в изображении пространства.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Правила воздушной перспективы, построения переднего, среднего и дальнего планов при изображении пейзажа.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Особенности изображения разных состояний природы и её освещения. Романтический пейзаж. Морские пейзажи И. Айвазовского.</w:t>
      </w:r>
    </w:p>
    <w:p w:rsidR="00BC2B2C" w:rsidRPr="00BC2B2C" w:rsidRDefault="00BC2B2C" w:rsidP="00CC2BC4">
      <w:pPr>
        <w:pStyle w:val="2b"/>
        <w:shd w:val="clear" w:color="auto" w:fill="auto"/>
        <w:tabs>
          <w:tab w:val="left" w:pos="6417"/>
        </w:tabs>
        <w:spacing w:before="0" w:after="0" w:line="475" w:lineRule="exact"/>
        <w:ind w:firstLine="760"/>
        <w:rPr>
          <w:sz w:val="22"/>
          <w:szCs w:val="22"/>
        </w:rPr>
      </w:pPr>
      <w:r w:rsidRPr="00BC2B2C">
        <w:rPr>
          <w:sz w:val="22"/>
          <w:szCs w:val="22"/>
        </w:rPr>
        <w:t>Ос</w:t>
      </w:r>
      <w:r w:rsidR="00CC2BC4">
        <w:rPr>
          <w:sz w:val="22"/>
          <w:szCs w:val="22"/>
        </w:rPr>
        <w:t xml:space="preserve">обенности изображения природы в </w:t>
      </w:r>
      <w:r w:rsidRPr="00BC2B2C">
        <w:rPr>
          <w:sz w:val="22"/>
          <w:szCs w:val="22"/>
        </w:rPr>
        <w:t>творчестве импрессионистов</w:t>
      </w:r>
      <w:r w:rsidR="00CC2BC4">
        <w:rPr>
          <w:sz w:val="22"/>
          <w:szCs w:val="22"/>
        </w:rPr>
        <w:t xml:space="preserve"> </w:t>
      </w:r>
      <w:r w:rsidRPr="00BC2B2C">
        <w:rPr>
          <w:sz w:val="22"/>
          <w:szCs w:val="22"/>
        </w:rPr>
        <w:t>и постимпрессионистов. Представления о пленэрной живописи и колористической изменчивости состояний природы.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Творческий опыт в создании композиционного живописного пейзажа своей Родины.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Графические зарисовки и графическая композиция на темы окружающей природы.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Г ородской пейзаж в творчестве мастеров искусства. Многообразие в понимании образа города.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Опыт изображения городского пейзажа. Наблюдательная перспектива и ритмическая организация плоскости изображения.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Бытовой жанр в изобразительном искусстве.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Исторический жанр в изобразительном искусстве.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Историческая тема в искусстве как изображение наиболее значительных событий в жизни общества.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Историческая картина в русском искусстве XIX в. и её особое место в развитии отечественной культуры.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Картина К. Брюллова «Последний день Помпеи», исторические картины в творчестве В. Сурикова и других. Исторический образ России в картинах XX 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Разработка эскизов композиции на историческую тему с использованием собранного материала по задуманному сюжету.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Библейские темы в изобразительном искусстве.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Исторические картины на библейские темы: место и значение сюжетов Священной истории в европейской культуре.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Великие русские иконописцы: духовный свет икон Андрея Рублёва, Феофана Грека, Дионисия.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Работа над эскизом сюжетной композиции.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и значение изобразительного искусства в жизни людей: образ мира в изобразительном искусстве.</w:t>
      </w:r>
    </w:p>
    <w:p w:rsidR="00BC2B2C" w:rsidRPr="00CC2BC4" w:rsidRDefault="00BC2B2C" w:rsidP="00D465EC">
      <w:pPr>
        <w:pStyle w:val="2b"/>
        <w:numPr>
          <w:ilvl w:val="0"/>
          <w:numId w:val="178"/>
        </w:numPr>
        <w:shd w:val="clear" w:color="auto" w:fill="auto"/>
        <w:tabs>
          <w:tab w:val="left" w:pos="1608"/>
        </w:tabs>
        <w:spacing w:before="0" w:after="0" w:line="475" w:lineRule="exact"/>
        <w:ind w:firstLine="760"/>
        <w:rPr>
          <w:b/>
          <w:sz w:val="22"/>
          <w:szCs w:val="22"/>
        </w:rPr>
      </w:pPr>
      <w:r w:rsidRPr="00CC2BC4">
        <w:rPr>
          <w:b/>
          <w:sz w:val="22"/>
          <w:szCs w:val="22"/>
        </w:rPr>
        <w:t>Содержание обучения в 7 классе.</w:t>
      </w:r>
    </w:p>
    <w:p w:rsidR="00BC2B2C" w:rsidRPr="00BC2B2C" w:rsidRDefault="00BC2B2C" w:rsidP="00D465EC">
      <w:pPr>
        <w:pStyle w:val="2b"/>
        <w:numPr>
          <w:ilvl w:val="0"/>
          <w:numId w:val="181"/>
        </w:numPr>
        <w:shd w:val="clear" w:color="auto" w:fill="auto"/>
        <w:tabs>
          <w:tab w:val="left" w:pos="1814"/>
        </w:tabs>
        <w:spacing w:before="0" w:after="0" w:line="475" w:lineRule="exact"/>
        <w:ind w:firstLine="760"/>
        <w:rPr>
          <w:sz w:val="22"/>
          <w:szCs w:val="22"/>
        </w:rPr>
      </w:pPr>
      <w:r w:rsidRPr="00BC2B2C">
        <w:rPr>
          <w:sz w:val="22"/>
          <w:szCs w:val="22"/>
        </w:rPr>
        <w:t>Модуль № 3 «Архитектура и дизайн».</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Архитектура и дизайн - искусства художественной постройки - конструктивные искусства.</w:t>
      </w:r>
    </w:p>
    <w:p w:rsidR="00BC2B2C" w:rsidRPr="00BC2B2C" w:rsidRDefault="00BC2B2C" w:rsidP="00CC2BC4">
      <w:pPr>
        <w:pStyle w:val="2b"/>
        <w:shd w:val="clear" w:color="auto" w:fill="auto"/>
        <w:tabs>
          <w:tab w:val="left" w:pos="8322"/>
        </w:tabs>
        <w:spacing w:before="0" w:after="0" w:line="475" w:lineRule="exact"/>
        <w:ind w:firstLine="760"/>
        <w:rPr>
          <w:sz w:val="22"/>
          <w:szCs w:val="22"/>
        </w:rPr>
      </w:pPr>
      <w:r w:rsidRPr="00BC2B2C">
        <w:rPr>
          <w:sz w:val="22"/>
          <w:szCs w:val="22"/>
        </w:rPr>
        <w:t>Дизайн и ар</w:t>
      </w:r>
      <w:r w:rsidR="00CC2BC4">
        <w:rPr>
          <w:sz w:val="22"/>
          <w:szCs w:val="22"/>
        </w:rPr>
        <w:t xml:space="preserve">хитектура как создатели «второй </w:t>
      </w:r>
      <w:r w:rsidRPr="00BC2B2C">
        <w:rPr>
          <w:sz w:val="22"/>
          <w:szCs w:val="22"/>
        </w:rPr>
        <w:t>природы» -</w:t>
      </w:r>
      <w:r w:rsidR="00CC2BC4">
        <w:rPr>
          <w:sz w:val="22"/>
          <w:szCs w:val="22"/>
        </w:rPr>
        <w:t xml:space="preserve"> </w:t>
      </w:r>
      <w:r w:rsidRPr="00BC2B2C">
        <w:rPr>
          <w:sz w:val="22"/>
          <w:szCs w:val="22"/>
        </w:rPr>
        <w:t>предметно-пространственной среды жизни людей.</w:t>
      </w:r>
    </w:p>
    <w:p w:rsidR="00BC2B2C" w:rsidRPr="00BC2B2C" w:rsidRDefault="00BC2B2C" w:rsidP="00CC2BC4">
      <w:pPr>
        <w:pStyle w:val="2b"/>
        <w:shd w:val="clear" w:color="auto" w:fill="auto"/>
        <w:tabs>
          <w:tab w:val="left" w:pos="8322"/>
        </w:tabs>
        <w:spacing w:before="0" w:after="0" w:line="475" w:lineRule="exact"/>
        <w:ind w:firstLine="760"/>
        <w:rPr>
          <w:sz w:val="22"/>
          <w:szCs w:val="22"/>
        </w:rPr>
      </w:pPr>
      <w:r w:rsidRPr="00BC2B2C">
        <w:rPr>
          <w:sz w:val="22"/>
          <w:szCs w:val="22"/>
        </w:rPr>
        <w:t>Функциональность п</w:t>
      </w:r>
      <w:r w:rsidR="00CC2BC4">
        <w:rPr>
          <w:sz w:val="22"/>
          <w:szCs w:val="22"/>
        </w:rPr>
        <w:t xml:space="preserve">редметно-пространственной среды </w:t>
      </w:r>
      <w:r w:rsidRPr="00BC2B2C">
        <w:rPr>
          <w:sz w:val="22"/>
          <w:szCs w:val="22"/>
        </w:rPr>
        <w:t>и выражение</w:t>
      </w:r>
      <w:r w:rsidR="00CC2BC4">
        <w:rPr>
          <w:sz w:val="22"/>
          <w:szCs w:val="22"/>
        </w:rPr>
        <w:t xml:space="preserve"> </w:t>
      </w:r>
      <w:r w:rsidRPr="00BC2B2C">
        <w:rPr>
          <w:sz w:val="22"/>
          <w:szCs w:val="22"/>
        </w:rPr>
        <w:t>в ней мировосприятия, духовно-ценностных позиций общества.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Материальная культура человечества как уникальная информация о жизни людей в разные исторические эпохи.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Роль архитектуры в понимании человеком своей идентичности. Задачи сохранения культурного наследия и природного ландшафта.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Графический дизайн.</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Элементы композиции в графическом дизайне: пятно, линия, цвет, буква, текст и изображение.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Формальная композиция как композиционное построение на основе сочетания геометрических фигур, без предметного содержания.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Основные свойства композиции: целостность и соподчинённость элементов.</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Роль цвета в организации композиционного пространства. Функциональные задачи цвета в конструктивных искусствах.</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Цвет и законы колористики. Применение локального цвета. Цветовой акцент, ритм цветовых форм, доминанта.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Шрифты и шрифтовая композиция в графическом дизайне. Форма буквы как изобразительно-смысловой символ.</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Шрифт и содержание текста. Стилизация шрифта.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Типографика. Понимание типографской строки как элемента плоскостной композиции.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аналитических и практических работ по теме «Буква - изобразительный элемент композиции».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Композиционные основы макетирования в графическом дизайне при соединении текста и изображения.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Макет разворота книги или журнала по выбранной теме в виде коллажа или на основе компьютерных программ.</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Макетирование объёмно-пространственных композиций.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Макетирование. Введение в макет понятия рельефа местности и способы его обозначения на макете.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BC2B2C" w:rsidRPr="00BC2B2C" w:rsidRDefault="00BC2B2C" w:rsidP="00CC2BC4">
      <w:pPr>
        <w:pStyle w:val="2b"/>
        <w:shd w:val="clear" w:color="auto" w:fill="auto"/>
        <w:spacing w:before="0" w:after="0" w:line="475" w:lineRule="exact"/>
        <w:ind w:firstLine="740"/>
        <w:rPr>
          <w:sz w:val="22"/>
          <w:szCs w:val="22"/>
        </w:rPr>
      </w:pPr>
      <w:r w:rsidRPr="00BC2B2C">
        <w:rPr>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CC2BC4">
        <w:rPr>
          <w:sz w:val="22"/>
          <w:szCs w:val="22"/>
        </w:rPr>
        <w:t xml:space="preserve"> </w:t>
      </w:r>
      <w:r w:rsidRPr="00BC2B2C">
        <w:rPr>
          <w:sz w:val="22"/>
          <w:szCs w:val="22"/>
        </w:rPr>
        <w:t>предмета.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Выполнение аналитических зарисовок форм бытовых предметов.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Творческое проектирование предметов быта с определением их функций и материала изготовления.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Конструирование объектов дизайна или архитектурное макетирование с использованием цвета.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Социальное значение дизайна и архитектуры как среды жизни человека.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Архитектура народного жилища, храмовая архитектура, частный дом в предметно-пространственной среде жизни разных народов.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Пути развития современной архитектуры и дизайна: город сегодня и завтра.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Пространство городской среды. Исторические формы планировки городской среды и их связь с образом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цвета в формировании пространства. Схема-планировка и реальность.</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Образно-стилевое единство материальной культуры каждой эпохи. Интерьер как отражение стиля жизни его хозяев.</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Интерьеры общественных зданий (театр, кафе, вокзал, офис, школа).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Организация архитектурно-ландшафтного пространства. Город в единстве с ландшафтно-парковой средой.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Выполнение дизайн-проекта территории парка или приусадебного участка в виде схемы-чертежа.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Единство эстетического и функционального в объёмнопространственной организации среды жизнедеятельности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Образ человека и индивидуальное проектирование.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Выполнение практических творческих эскизов по теме «Дизайн современной одежды».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Искусство грима и причёски. Форма лица и причёска. Макияж дневной, вечерний и карнавальный. Грим бытовой и сценический.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Имидж-дизайн и его связь с публичностью, технологией социального поведения, рекламой, общественной деятельностью.</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Дизайн и архитектура - средства организации среды жизни людей и строительства нового мира.</w:t>
      </w:r>
    </w:p>
    <w:p w:rsidR="00BC2B2C" w:rsidRPr="00BC2B2C" w:rsidRDefault="00BC2B2C" w:rsidP="00D465EC">
      <w:pPr>
        <w:pStyle w:val="2b"/>
        <w:numPr>
          <w:ilvl w:val="0"/>
          <w:numId w:val="181"/>
        </w:numPr>
        <w:shd w:val="clear" w:color="auto" w:fill="auto"/>
        <w:tabs>
          <w:tab w:val="left" w:pos="1843"/>
        </w:tabs>
        <w:spacing w:before="0" w:after="0" w:line="475" w:lineRule="exact"/>
        <w:ind w:firstLine="760"/>
        <w:rPr>
          <w:sz w:val="22"/>
          <w:szCs w:val="22"/>
        </w:rPr>
      </w:pPr>
      <w:r w:rsidRPr="00BC2B2C">
        <w:rPr>
          <w:sz w:val="22"/>
          <w:szCs w:val="22"/>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Значение развития технологий в становлении новых видов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Мультимедиа и объединение множества воспринимаемых человеком информационных средств на экране цифрового искусства.</w:t>
      </w:r>
    </w:p>
    <w:p w:rsidR="00BC2B2C" w:rsidRPr="00BC2B2C" w:rsidRDefault="00BC2B2C" w:rsidP="00BC2B2C">
      <w:pPr>
        <w:pStyle w:val="2b"/>
        <w:shd w:val="clear" w:color="auto" w:fill="auto"/>
        <w:spacing w:before="0" w:after="10" w:line="280" w:lineRule="exact"/>
        <w:ind w:firstLine="760"/>
        <w:rPr>
          <w:sz w:val="22"/>
          <w:szCs w:val="22"/>
        </w:rPr>
      </w:pPr>
      <w:r w:rsidRPr="00BC2B2C">
        <w:rPr>
          <w:sz w:val="22"/>
          <w:szCs w:val="22"/>
        </w:rPr>
        <w:t>Художник и искусство театра.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Рождение театра в древнейших обрядах. История развития искусства театра.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Жанровое многообразие театральных представлений, шоу, праздников и их визуальный облик.</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художника и виды профессиональной деятельности художника в современном театре.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Сценография и создание сценического образа. Сотворчество художника-постановщика с драматургом, режиссёром и актёрами.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освещения в визуальном облике театрального действия. Бутафорские, пошивочные, декорационные и иные цеха в театре.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Художник в театре кукол и его ведущая роль как соавтора режиссёра и актёра в процессе создания образа персонажа.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Условность и метафора в театральной постановке как образная и авторская интерпретация реальности.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Художественная фотография.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Современные возможности художественной обработки цифровой фотографии.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Композиция кадра, ракурс, плановость, графический ритм.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Умения наблюдать и выявлять выразительность и красоту окружающей жизни с помощью фотографии.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Фотопейзаж в творчестве профессиональных фотографов.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Образные возможности чёрно-белой и цветной фотографии.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тональных контрастов и роль цвета в эмоционально-образном восприятии пейзажа.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Роль освещения в портретном образе. Фотография постановочная и документальная.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Фотопортрет в истории профессиональной фотографии и его связь с направлениями в изобразительном искусстве.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Фоторепортаж. Образ события в кадре. Репортажный снимок - свидетельство истории и его значение в сохранении памяти о событии.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«Работать для жизни...» - фотографии Александра Родченко, их значение и влияние на стиль эпохи.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Возможности компьютерной обработки фотографий, задачи преобразования фотографий и границы достоверности.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Коллаж как жанр художественного творчества с помощью различных компьютерных программ.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Художественная фотография как авторское видение мира, как образ времени и влияние фотообраза на жизнь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Изображение и искусство кино.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Ожившее изображение. История кино и его эволюция как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Монтаж композиционно построенных кадров - основа языка киноискусства.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Использование электронно-цифровых технологий в современном игровом кинематографе.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Этапы создания анимационного фильма. Требования и критерии художественности.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Изобразительное искусство на телевидении.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Искусство и технология. Создатель телевидения - русский инженер Владимир Козьмич Зворыкин.</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Деятельность художника на телевидении: художники по свету, костюму, гриму, сценографический дизайн и компьютерная графика.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Школьное телевидение и студия мультимедиа. Построение видеоряда и художественного оформления.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Художнические роли каждого человека в реальной бытийной жизни.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Роль искусства в жизни общества и его влияние на жизнь каждого человека.</w:t>
      </w:r>
    </w:p>
    <w:p w:rsidR="00BC2B2C" w:rsidRPr="00CC2BC4" w:rsidRDefault="00BC2B2C" w:rsidP="00D465EC">
      <w:pPr>
        <w:pStyle w:val="2b"/>
        <w:numPr>
          <w:ilvl w:val="0"/>
          <w:numId w:val="178"/>
        </w:numPr>
        <w:shd w:val="clear" w:color="auto" w:fill="auto"/>
        <w:tabs>
          <w:tab w:val="left" w:pos="1522"/>
        </w:tabs>
        <w:spacing w:before="0" w:after="0" w:line="475" w:lineRule="exact"/>
        <w:ind w:firstLine="760"/>
        <w:rPr>
          <w:b/>
          <w:sz w:val="22"/>
          <w:szCs w:val="22"/>
        </w:rPr>
      </w:pPr>
      <w:r w:rsidRPr="00CC2BC4">
        <w:rPr>
          <w:b/>
          <w:sz w:val="22"/>
          <w:szCs w:val="22"/>
        </w:rPr>
        <w:t>Планируемые результаты освоения программы по изобразительному искусству на уровне основного общего образования.</w:t>
      </w:r>
    </w:p>
    <w:p w:rsidR="00BC2B2C" w:rsidRPr="00BC2B2C" w:rsidRDefault="00BC2B2C" w:rsidP="00D465EC">
      <w:pPr>
        <w:pStyle w:val="2b"/>
        <w:numPr>
          <w:ilvl w:val="0"/>
          <w:numId w:val="182"/>
        </w:numPr>
        <w:shd w:val="clear" w:color="auto" w:fill="auto"/>
        <w:tabs>
          <w:tab w:val="left" w:pos="1734"/>
        </w:tabs>
        <w:spacing w:before="0" w:after="0" w:line="475" w:lineRule="exact"/>
        <w:ind w:firstLine="760"/>
        <w:rPr>
          <w:sz w:val="22"/>
          <w:szCs w:val="22"/>
        </w:rPr>
      </w:pPr>
      <w:r w:rsidRPr="00BC2B2C">
        <w:rPr>
          <w:sz w:val="22"/>
          <w:szCs w:val="22"/>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C2B2C" w:rsidRPr="00BC2B2C" w:rsidRDefault="00BC2B2C" w:rsidP="00BC2B2C">
      <w:pPr>
        <w:pStyle w:val="2b"/>
        <w:shd w:val="clear" w:color="auto" w:fill="auto"/>
        <w:spacing w:before="0" w:after="0" w:line="475" w:lineRule="exact"/>
        <w:ind w:left="1120"/>
        <w:rPr>
          <w:sz w:val="22"/>
          <w:szCs w:val="22"/>
        </w:rPr>
      </w:pPr>
      <w:r w:rsidRPr="00BC2B2C">
        <w:rPr>
          <w:sz w:val="22"/>
          <w:szCs w:val="22"/>
        </w:rPr>
        <w:t>Патриотическое воспитание.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Гражданское воспитание.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Духовно-нравственное воспитание.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Ценности познавательной деятельности.</w:t>
      </w:r>
    </w:p>
    <w:p w:rsidR="00BC2B2C" w:rsidRPr="00BC2B2C" w:rsidRDefault="00BC2B2C" w:rsidP="00CC2BC4">
      <w:pPr>
        <w:pStyle w:val="2b"/>
        <w:shd w:val="clear" w:color="auto" w:fill="auto"/>
        <w:tabs>
          <w:tab w:val="left" w:pos="4344"/>
          <w:tab w:val="left" w:pos="9120"/>
        </w:tabs>
        <w:spacing w:before="0" w:after="0" w:line="475" w:lineRule="exact"/>
        <w:ind w:firstLine="760"/>
        <w:rPr>
          <w:sz w:val="22"/>
          <w:szCs w:val="22"/>
        </w:rPr>
      </w:pPr>
      <w:r w:rsidRPr="00BC2B2C">
        <w:rPr>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w:t>
      </w:r>
      <w:r w:rsidR="00CC2BC4">
        <w:rPr>
          <w:sz w:val="22"/>
          <w:szCs w:val="22"/>
        </w:rPr>
        <w:t xml:space="preserve">зительного искусства и при выполнении </w:t>
      </w:r>
      <w:r w:rsidRPr="00BC2B2C">
        <w:rPr>
          <w:sz w:val="22"/>
          <w:szCs w:val="22"/>
        </w:rPr>
        <w:t>заданий</w:t>
      </w:r>
      <w:r w:rsidR="00CC2BC4">
        <w:rPr>
          <w:sz w:val="22"/>
          <w:szCs w:val="22"/>
        </w:rPr>
        <w:t xml:space="preserve"> </w:t>
      </w:r>
      <w:r w:rsidRPr="00BC2B2C">
        <w:rPr>
          <w:sz w:val="22"/>
          <w:szCs w:val="22"/>
        </w:rPr>
        <w:t>культурно-исторической направленности.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Экологическое воспитание.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Трудовое воспитание.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Воспитывающая предметно-эстетическая среда.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BC2B2C">
        <w:rPr>
          <w:sz w:val="22"/>
          <w:szCs w:val="22"/>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C2B2C" w:rsidRPr="00BC2B2C" w:rsidRDefault="00BC2B2C" w:rsidP="00D465EC">
      <w:pPr>
        <w:pStyle w:val="2b"/>
        <w:numPr>
          <w:ilvl w:val="0"/>
          <w:numId w:val="182"/>
        </w:numPr>
        <w:shd w:val="clear" w:color="auto" w:fill="auto"/>
        <w:tabs>
          <w:tab w:val="left" w:pos="1762"/>
        </w:tabs>
        <w:spacing w:before="0" w:after="0" w:line="475" w:lineRule="exact"/>
        <w:ind w:firstLine="760"/>
        <w:rPr>
          <w:sz w:val="22"/>
          <w:szCs w:val="22"/>
        </w:rPr>
      </w:pPr>
      <w:r w:rsidRPr="00BC2B2C">
        <w:rPr>
          <w:sz w:val="22"/>
          <w:szCs w:val="22"/>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C2B2C" w:rsidRPr="00BC2B2C" w:rsidRDefault="00BC2B2C" w:rsidP="00D465EC">
      <w:pPr>
        <w:pStyle w:val="2b"/>
        <w:numPr>
          <w:ilvl w:val="0"/>
          <w:numId w:val="183"/>
        </w:numPr>
        <w:shd w:val="clear" w:color="auto" w:fill="auto"/>
        <w:tabs>
          <w:tab w:val="left" w:pos="1963"/>
        </w:tabs>
        <w:spacing w:before="0" w:after="0" w:line="475" w:lineRule="exact"/>
        <w:ind w:firstLine="760"/>
        <w:rPr>
          <w:sz w:val="22"/>
          <w:szCs w:val="22"/>
        </w:rPr>
      </w:pPr>
      <w:r w:rsidRPr="00BC2B2C">
        <w:rPr>
          <w:sz w:val="22"/>
          <w:szCs w:val="22"/>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сравнивать предметные и пространственные объекты по заданным основаниям;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форму предмета, конструкции;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выявлять положение предметной формы в пространстве;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обобщать форму составной конструкции;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анализировать структуру предмета, конструкции, пространства, зрительного образа;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структурировать предметно-пространственные явления;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сопоставлять пропорциональное соотношение частей внутри целого и предметов между собой;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абстрагировать образ реальности в построении плоской или пространственной композиции.</w:t>
      </w:r>
    </w:p>
    <w:p w:rsidR="00BC2B2C" w:rsidRPr="00BC2B2C" w:rsidRDefault="00BC2B2C" w:rsidP="00D465EC">
      <w:pPr>
        <w:pStyle w:val="2b"/>
        <w:numPr>
          <w:ilvl w:val="0"/>
          <w:numId w:val="183"/>
        </w:numPr>
        <w:shd w:val="clear" w:color="auto" w:fill="auto"/>
        <w:tabs>
          <w:tab w:val="left" w:pos="1968"/>
        </w:tabs>
        <w:spacing w:before="0" w:after="0" w:line="475" w:lineRule="exact"/>
        <w:ind w:firstLine="760"/>
        <w:rPr>
          <w:sz w:val="22"/>
          <w:szCs w:val="22"/>
        </w:rPr>
      </w:pPr>
      <w:r w:rsidRPr="00BC2B2C">
        <w:rPr>
          <w:sz w:val="22"/>
          <w:szCs w:val="22"/>
        </w:rPr>
        <w:t>У обучающегося будут сформированы следующие базовые логические и исследовательские действия как часть универсальных познавательных</w:t>
      </w:r>
    </w:p>
    <w:p w:rsidR="00BC2B2C" w:rsidRPr="00BC2B2C" w:rsidRDefault="00BC2B2C" w:rsidP="00BC2B2C">
      <w:pPr>
        <w:pStyle w:val="2b"/>
        <w:shd w:val="clear" w:color="auto" w:fill="auto"/>
        <w:spacing w:before="0" w:after="0" w:line="475" w:lineRule="exact"/>
        <w:rPr>
          <w:sz w:val="22"/>
          <w:szCs w:val="22"/>
        </w:rPr>
      </w:pPr>
      <w:r w:rsidRPr="00BC2B2C">
        <w:rPr>
          <w:sz w:val="22"/>
          <w:szCs w:val="22"/>
        </w:rPr>
        <w:t>учебных действий: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выявлять и характеризовать существенные признаки явлений художественной культуры;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сопоставлять, анализировать, сравнивать и оценивать с позиций эстетических категорий явления искусства и действительности;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классифицировать произведения искусства по видам и, соответственно, по назначению в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ставить и использовать вопросы как исследовательский инструмент познания;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вести исследовательскую работу по сбору информационного материала по установленной или выбранной теме;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BC2B2C" w:rsidRPr="00BC2B2C" w:rsidRDefault="00BC2B2C" w:rsidP="00D465EC">
      <w:pPr>
        <w:pStyle w:val="2b"/>
        <w:numPr>
          <w:ilvl w:val="0"/>
          <w:numId w:val="183"/>
        </w:numPr>
        <w:shd w:val="clear" w:color="auto" w:fill="auto"/>
        <w:tabs>
          <w:tab w:val="left" w:pos="2004"/>
        </w:tabs>
        <w:spacing w:before="0" w:after="0" w:line="475" w:lineRule="exact"/>
        <w:ind w:firstLine="760"/>
        <w:rPr>
          <w:sz w:val="22"/>
          <w:szCs w:val="22"/>
        </w:rPr>
      </w:pPr>
      <w:r w:rsidRPr="00BC2B2C">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использовать электронные образовательные ресурсы;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работать с электронными учебными пособиями и учебниками;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C2B2C" w:rsidRPr="00BC2B2C" w:rsidRDefault="00BC2B2C" w:rsidP="00D465EC">
      <w:pPr>
        <w:pStyle w:val="2b"/>
        <w:numPr>
          <w:ilvl w:val="0"/>
          <w:numId w:val="183"/>
        </w:numPr>
        <w:shd w:val="clear" w:color="auto" w:fill="auto"/>
        <w:tabs>
          <w:tab w:val="left" w:pos="2004"/>
        </w:tabs>
        <w:spacing w:before="0" w:after="0" w:line="475" w:lineRule="exact"/>
        <w:ind w:firstLine="760"/>
        <w:rPr>
          <w:sz w:val="22"/>
          <w:szCs w:val="22"/>
        </w:rPr>
      </w:pPr>
      <w:r w:rsidRPr="00BC2B2C">
        <w:rPr>
          <w:sz w:val="22"/>
          <w:szCs w:val="22"/>
        </w:rPr>
        <w:t>У обучающегося будут сформированы следующие универсальные коммуникативные действия: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искусство в качестве особого языка общения - межличностного (автор - зритель), между поколениями, между народами;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BC2B2C" w:rsidRPr="00BC2B2C" w:rsidRDefault="00BC2B2C" w:rsidP="00BC2B2C">
      <w:pPr>
        <w:pStyle w:val="2b"/>
        <w:shd w:val="clear" w:color="auto" w:fill="auto"/>
        <w:spacing w:before="0" w:after="0" w:line="475" w:lineRule="exact"/>
        <w:rPr>
          <w:sz w:val="22"/>
          <w:szCs w:val="22"/>
        </w:rPr>
      </w:pPr>
      <w:r w:rsidRPr="00BC2B2C">
        <w:rPr>
          <w:sz w:val="22"/>
          <w:szCs w:val="22"/>
        </w:rPr>
        <w:t>на восприятие окружающих;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публично представлять и объяснять результаты своего творческого, художественного или исследовательского опыта;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C2B2C" w:rsidRPr="00BC2B2C" w:rsidRDefault="00BC2B2C" w:rsidP="00D465EC">
      <w:pPr>
        <w:pStyle w:val="2b"/>
        <w:numPr>
          <w:ilvl w:val="0"/>
          <w:numId w:val="183"/>
        </w:numPr>
        <w:shd w:val="clear" w:color="auto" w:fill="auto"/>
        <w:tabs>
          <w:tab w:val="left" w:pos="1941"/>
        </w:tabs>
        <w:spacing w:before="0" w:after="0" w:line="475" w:lineRule="exact"/>
        <w:ind w:firstLine="760"/>
        <w:rPr>
          <w:sz w:val="22"/>
          <w:szCs w:val="22"/>
        </w:rPr>
      </w:pPr>
      <w:r w:rsidRPr="00BC2B2C">
        <w:rPr>
          <w:sz w:val="22"/>
          <w:szCs w:val="22"/>
        </w:rPr>
        <w:t>У обучающегося будут сформированы умения самоорганизации как часть универсальных регулятивных учебных действий: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C2B2C" w:rsidRPr="00BC2B2C" w:rsidRDefault="00BC2B2C" w:rsidP="00D465EC">
      <w:pPr>
        <w:pStyle w:val="2b"/>
        <w:numPr>
          <w:ilvl w:val="0"/>
          <w:numId w:val="183"/>
        </w:numPr>
        <w:shd w:val="clear" w:color="auto" w:fill="auto"/>
        <w:tabs>
          <w:tab w:val="left" w:pos="1941"/>
        </w:tabs>
        <w:spacing w:before="0" w:after="0" w:line="475" w:lineRule="exact"/>
        <w:ind w:firstLine="760"/>
        <w:rPr>
          <w:sz w:val="22"/>
          <w:szCs w:val="22"/>
        </w:rPr>
      </w:pPr>
      <w:r w:rsidRPr="00BC2B2C">
        <w:rPr>
          <w:sz w:val="22"/>
          <w:szCs w:val="22"/>
        </w:rPr>
        <w:t>У обучающегося будут сформированы умения самоконтроля как часть универсальных регулятивных учебных действий: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владеть основами самоконтроля, рефлексии, самооценки на основе соответствующих целям критериев.</w:t>
      </w:r>
    </w:p>
    <w:p w:rsidR="00BC2B2C" w:rsidRPr="00BC2B2C" w:rsidRDefault="00BC2B2C" w:rsidP="00D465EC">
      <w:pPr>
        <w:pStyle w:val="2b"/>
        <w:numPr>
          <w:ilvl w:val="0"/>
          <w:numId w:val="183"/>
        </w:numPr>
        <w:shd w:val="clear" w:color="auto" w:fill="auto"/>
        <w:tabs>
          <w:tab w:val="left" w:pos="1945"/>
        </w:tabs>
        <w:spacing w:before="0" w:after="0" w:line="475" w:lineRule="exact"/>
        <w:ind w:firstLine="760"/>
        <w:rPr>
          <w:sz w:val="22"/>
          <w:szCs w:val="22"/>
        </w:rPr>
      </w:pPr>
      <w:r w:rsidRPr="00BC2B2C">
        <w:rPr>
          <w:sz w:val="22"/>
          <w:szCs w:val="22"/>
        </w:rPr>
        <w:t>У обучающегося будут сформированы умения эмоционального интеллекта как часть универсальных регулятивных учебных действий: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развивать способность управлять собственными эмоциями, стремиться к пониманию эмоций других;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C2B2C" w:rsidRPr="00BC2B2C" w:rsidRDefault="00BC2B2C" w:rsidP="00D465EC">
      <w:pPr>
        <w:pStyle w:val="2b"/>
        <w:numPr>
          <w:ilvl w:val="0"/>
          <w:numId w:val="182"/>
        </w:numPr>
        <w:shd w:val="clear" w:color="auto" w:fill="auto"/>
        <w:tabs>
          <w:tab w:val="left" w:pos="1734"/>
        </w:tabs>
        <w:spacing w:before="0" w:after="0" w:line="475" w:lineRule="exact"/>
        <w:ind w:firstLine="760"/>
        <w:rPr>
          <w:sz w:val="22"/>
          <w:szCs w:val="22"/>
        </w:rPr>
      </w:pPr>
      <w:r w:rsidRPr="00BC2B2C">
        <w:rPr>
          <w:sz w:val="22"/>
          <w:szCs w:val="22"/>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коммуникативные, познавательные и культовые функции декоративно-прикладного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специфику образного языка декоративного искусства - его знаковую природу, орнаментальность, стилизацию изображения;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различать разные виды орнамента по сюжетной основе: геометрический, растительный, зооморфный, антропоморфный;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владеть практическими навыками самостоятельного творческого создания орнаментов ленточных, сетчатых, центрических;</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практический опыт изображения характерных традиционных предметов крестьянского быта;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значение народных промыслов и традиций художественного ремесла в современной жизни;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рассказывать о происхождении народных художественных промыслов, о соотношении ремесла и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называть характерные черты орнаментов и изделий ряда отечественных народных художественных промыслов;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древние образы народного искусства в произведениях современных народных промыслов;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перечислять материалы, используемые в народных художественных промыслах: дерево, глина, металл, стекло;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различать изделия народных художественных промыслов по материалу изготовления и технике декора;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связь между материалом, формой и техникой декора в произведениях народных промыслов;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приёмах и последовательности работы при создании изделий некоторых художественных промыслов;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изображать фрагменты орнаментов, отдельные сюжеты, детали</w:t>
      </w:r>
    </w:p>
    <w:p w:rsidR="00BC2B2C" w:rsidRPr="00BC2B2C" w:rsidRDefault="00BC2B2C" w:rsidP="00BC2B2C">
      <w:pPr>
        <w:pStyle w:val="2b"/>
        <w:shd w:val="clear" w:color="auto" w:fill="auto"/>
        <w:spacing w:before="0" w:after="0" w:line="475" w:lineRule="exact"/>
        <w:rPr>
          <w:sz w:val="22"/>
          <w:szCs w:val="22"/>
        </w:rPr>
      </w:pPr>
      <w:r w:rsidRPr="00BC2B2C">
        <w:rPr>
          <w:sz w:val="22"/>
          <w:szCs w:val="22"/>
        </w:rPr>
        <w:t>или общий вид изделий ряда отечественных художественных промыслов;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и объяснять значение государственной символики, иметь представление о значении и содержании геральдики;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ориентироваться в широком разнообразии современного декоративно</w:t>
      </w:r>
      <w:r w:rsidRPr="00BC2B2C">
        <w:rPr>
          <w:sz w:val="22"/>
          <w:szCs w:val="22"/>
        </w:rPr>
        <w:softHyphen/>
        <w:t>прикладного искусства, различать по материалам, технике исполнения художественное стекло, керамику, ковку, литьё, гобелен и другое;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навыки коллективной практической творческой работы по оформлению пространства школы и школьных праздников.</w:t>
      </w:r>
    </w:p>
    <w:p w:rsidR="00BC2B2C" w:rsidRPr="00CC2BC4" w:rsidRDefault="00BC2B2C" w:rsidP="00D465EC">
      <w:pPr>
        <w:pStyle w:val="2b"/>
        <w:numPr>
          <w:ilvl w:val="0"/>
          <w:numId w:val="182"/>
        </w:numPr>
        <w:shd w:val="clear" w:color="auto" w:fill="auto"/>
        <w:tabs>
          <w:tab w:val="left" w:pos="1752"/>
        </w:tabs>
        <w:spacing w:before="0" w:after="0" w:line="475" w:lineRule="exact"/>
        <w:ind w:firstLine="760"/>
        <w:rPr>
          <w:i/>
          <w:sz w:val="22"/>
          <w:szCs w:val="22"/>
          <w:u w:val="single"/>
        </w:rPr>
      </w:pPr>
      <w:r w:rsidRPr="00CC2BC4">
        <w:rPr>
          <w:i/>
          <w:sz w:val="22"/>
          <w:szCs w:val="22"/>
          <w:u w:val="single"/>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2 «Живопись, графика, скульптура»: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различия между пространственными и временными видами искусства и их значение в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C2B2C" w:rsidRPr="00BC2B2C" w:rsidRDefault="00BC2B2C" w:rsidP="00CC2BC4">
      <w:pPr>
        <w:pStyle w:val="2b"/>
        <w:shd w:val="clear" w:color="auto" w:fill="auto"/>
        <w:spacing w:before="0" w:after="0" w:line="475" w:lineRule="exact"/>
        <w:ind w:firstLine="760"/>
        <w:rPr>
          <w:sz w:val="22"/>
          <w:szCs w:val="22"/>
        </w:rPr>
      </w:pPr>
      <w:r w:rsidRPr="00BC2B2C">
        <w:rPr>
          <w:sz w:val="22"/>
          <w:szCs w:val="22"/>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00CC2BC4">
        <w:rPr>
          <w:sz w:val="22"/>
          <w:szCs w:val="22"/>
        </w:rPr>
        <w:t xml:space="preserve">  </w:t>
      </w:r>
      <w:r w:rsidRPr="00BC2B2C">
        <w:rPr>
          <w:sz w:val="22"/>
          <w:szCs w:val="22"/>
        </w:rPr>
        <w:t>художественные материалы;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различных художественных техниках в использовании художественных материалов;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содержание понятий «тон», «тональные отношения» и иметь опыт их визуального анализа;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Жанры изобразительного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понятие «жанры в изобразительном искусстве», перечислять жанры;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разницу между предметом изображения, сюжетом и содержанием произведения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Натюрморт:</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C2B2C" w:rsidRPr="00BC2B2C" w:rsidRDefault="00BC2B2C" w:rsidP="00BC2B2C">
      <w:pPr>
        <w:pStyle w:val="2b"/>
        <w:shd w:val="clear" w:color="auto" w:fill="auto"/>
        <w:spacing w:before="0" w:after="0" w:line="475" w:lineRule="exact"/>
        <w:ind w:left="740" w:right="2760"/>
        <w:rPr>
          <w:sz w:val="22"/>
          <w:szCs w:val="22"/>
        </w:rPr>
      </w:pPr>
      <w:r w:rsidRPr="00BC2B2C">
        <w:rPr>
          <w:sz w:val="22"/>
          <w:szCs w:val="22"/>
        </w:rPr>
        <w:t>иметь опыт создания графического натюрморта; иметь опыт создания натюрморта средствами живописи.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Портрет:</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сравнивать содержание портретного образа в искусстве Древнего Рима, эпохи Возрождения и Нового времени;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понимать, что в художественном портрете присутствует также выражение идеалов эпохи и авторская позиция художника;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C2B2C" w:rsidRPr="00BC2B2C" w:rsidRDefault="00BC2B2C" w:rsidP="00CC2BC4">
      <w:pPr>
        <w:pStyle w:val="2b"/>
        <w:shd w:val="clear" w:color="auto" w:fill="auto"/>
        <w:spacing w:before="0" w:after="0" w:line="475" w:lineRule="exact"/>
        <w:ind w:firstLine="740"/>
        <w:rPr>
          <w:sz w:val="22"/>
          <w:szCs w:val="22"/>
        </w:rPr>
      </w:pPr>
      <w:r w:rsidRPr="00BC2B2C">
        <w:rPr>
          <w:sz w:val="22"/>
          <w:szCs w:val="22"/>
        </w:rPr>
        <w:t>уметь рассказывать историю портрета в русском изобразительном искусстве, называть имена великих художников-портретистов (В. Боровиковский,</w:t>
      </w:r>
      <w:r w:rsidR="00CC2BC4">
        <w:rPr>
          <w:sz w:val="22"/>
          <w:szCs w:val="22"/>
        </w:rPr>
        <w:t xml:space="preserve"> </w:t>
      </w:r>
      <w:r w:rsidRPr="00BC2B2C">
        <w:rPr>
          <w:sz w:val="22"/>
          <w:szCs w:val="22"/>
        </w:rPr>
        <w:t>Венецианов, О. Кипренский, В. Тропинин, К. Брюллов, И. Крамской, И. Репин,</w:t>
      </w:r>
      <w:r w:rsidR="00CC2BC4">
        <w:rPr>
          <w:sz w:val="22"/>
          <w:szCs w:val="22"/>
        </w:rPr>
        <w:t xml:space="preserve"> </w:t>
      </w:r>
      <w:r w:rsidRPr="00BC2B2C">
        <w:rPr>
          <w:sz w:val="22"/>
          <w:szCs w:val="22"/>
        </w:rPr>
        <w:t>Суриков, В. Серов и другие авторы);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начальный опыт лепки головы человека;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приобретать опыт графического портретного изображения как нового для себя видения индивидуальности человека;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характеризовать роль освещения как выразительного средства при создании художественного образа;</w:t>
      </w:r>
    </w:p>
    <w:p w:rsidR="00BC2B2C" w:rsidRPr="00BC2B2C" w:rsidRDefault="00BC2B2C" w:rsidP="00CC2BC4">
      <w:pPr>
        <w:pStyle w:val="2b"/>
        <w:shd w:val="clear" w:color="auto" w:fill="auto"/>
        <w:tabs>
          <w:tab w:val="left" w:pos="1838"/>
          <w:tab w:val="left" w:pos="5194"/>
          <w:tab w:val="left" w:pos="6979"/>
        </w:tabs>
        <w:spacing w:before="0" w:after="0" w:line="475" w:lineRule="exact"/>
        <w:ind w:firstLine="740"/>
        <w:rPr>
          <w:sz w:val="22"/>
          <w:szCs w:val="22"/>
        </w:rPr>
      </w:pPr>
      <w:r w:rsidRPr="00BC2B2C">
        <w:rPr>
          <w:sz w:val="22"/>
          <w:szCs w:val="22"/>
        </w:rPr>
        <w:t>иметь опыт создания живописного портрета, понимать ро</w:t>
      </w:r>
      <w:r w:rsidR="00CC2BC4">
        <w:rPr>
          <w:sz w:val="22"/>
          <w:szCs w:val="22"/>
        </w:rPr>
        <w:t xml:space="preserve">ль цвета в создании портретного образа как средства выражения </w:t>
      </w:r>
      <w:r w:rsidRPr="00BC2B2C">
        <w:rPr>
          <w:sz w:val="22"/>
          <w:szCs w:val="22"/>
        </w:rPr>
        <w:t>настроения, характера,</w:t>
      </w:r>
      <w:r w:rsidR="00CC2BC4">
        <w:rPr>
          <w:sz w:val="22"/>
          <w:szCs w:val="22"/>
        </w:rPr>
        <w:t xml:space="preserve"> </w:t>
      </w:r>
      <w:r w:rsidRPr="00BC2B2C">
        <w:rPr>
          <w:sz w:val="22"/>
          <w:szCs w:val="22"/>
        </w:rPr>
        <w:t>индивидуальности героя портрета;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 жанре портрета в искусстве XX в. - западном и отечественном.</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Пейзаж:</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правила построения линейной перспективы и уметь применять их в рисунке;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правила воздушной перспективы и уметь их применять на практике;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 морских пейзажах И. Айвазовского;</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об особенностях пленэрной живописи и колористической изменчивости состояний природы;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опыт живописного изображения различных активно выраженных состояний природы;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опыт пейзажных зарисовок, графического изображения природы по памяти и представлению;</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понимать и объяснять роль культурного наследия в городском пространстве, задачи его охраны и сохранения.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Бытовой жанр:</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характеризовать роль изобразительного искусства в формировании представлений о жизни людей разных эпох и народов;</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различать тему, сюжет и содержание в жанровой картине, выявлять образ нравственных и ценностных смыслов в жанровой картине;</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уметь объяснять значение художественного изображения бытовой жизни людей в понимании истории человечества и современной жизни;</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осознавать многообразие форм организации бытовой жизни и одновременно единство мира людей;</w:t>
      </w:r>
    </w:p>
    <w:p w:rsidR="00BC2B2C" w:rsidRPr="00BC2B2C" w:rsidRDefault="00BC2B2C" w:rsidP="00BC2B2C">
      <w:pPr>
        <w:pStyle w:val="2b"/>
        <w:shd w:val="clear" w:color="auto" w:fill="auto"/>
        <w:spacing w:before="0" w:after="0" w:line="475" w:lineRule="exact"/>
        <w:ind w:firstLine="740"/>
        <w:rPr>
          <w:sz w:val="22"/>
          <w:szCs w:val="22"/>
        </w:rPr>
      </w:pPr>
      <w:r w:rsidRPr="00BC2B2C">
        <w:rPr>
          <w:sz w:val="22"/>
          <w:szCs w:val="22"/>
        </w:rPr>
        <w:t>иметь представление об изображении труда и повседневных занятий человека</w:t>
      </w:r>
    </w:p>
    <w:p w:rsidR="00BC2B2C" w:rsidRPr="00BC2B2C" w:rsidRDefault="00BC2B2C" w:rsidP="00BC2B2C">
      <w:pPr>
        <w:pStyle w:val="2b"/>
        <w:shd w:val="clear" w:color="auto" w:fill="auto"/>
        <w:spacing w:before="0" w:after="0" w:line="475" w:lineRule="exact"/>
        <w:rPr>
          <w:sz w:val="22"/>
          <w:szCs w:val="22"/>
        </w:rPr>
      </w:pPr>
      <w:r w:rsidRPr="00BC2B2C">
        <w:rPr>
          <w:sz w:val="22"/>
          <w:szCs w:val="22"/>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изображения бытовой жизни разных народов в контексте традиций их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Исторический жанр:</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C2B2C" w:rsidRPr="00BC2B2C" w:rsidRDefault="00BC2B2C" w:rsidP="00CC2BC4">
      <w:pPr>
        <w:pStyle w:val="2b"/>
        <w:shd w:val="clear" w:color="auto" w:fill="auto"/>
        <w:spacing w:before="0" w:after="0" w:line="475" w:lineRule="exact"/>
        <w:rPr>
          <w:sz w:val="22"/>
          <w:szCs w:val="22"/>
        </w:rPr>
      </w:pPr>
      <w:r w:rsidRPr="00BC2B2C">
        <w:rPr>
          <w:sz w:val="22"/>
          <w:szCs w:val="22"/>
        </w:rPr>
        <w:t>иметь представление о развитии исторического жанра в творчестве отечественных художников XX 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C2B2C" w:rsidRPr="00BC2B2C" w:rsidRDefault="00BC2B2C" w:rsidP="00CC2BC4">
      <w:pPr>
        <w:pStyle w:val="2b"/>
        <w:shd w:val="clear" w:color="auto" w:fill="auto"/>
        <w:spacing w:before="0" w:after="0" w:line="475" w:lineRule="exact"/>
        <w:ind w:firstLine="760"/>
        <w:rPr>
          <w:sz w:val="22"/>
          <w:szCs w:val="22"/>
        </w:rPr>
      </w:pPr>
      <w:r w:rsidRPr="00BC2B2C">
        <w:rPr>
          <w:sz w:val="22"/>
          <w:szCs w:val="22"/>
        </w:rPr>
        <w:t>иметь представление о произведениях «Давид» Микеланджело, «Весна»</w:t>
      </w:r>
      <w:r w:rsidR="00CC2BC4">
        <w:rPr>
          <w:sz w:val="22"/>
          <w:szCs w:val="22"/>
        </w:rPr>
        <w:t xml:space="preserve"> С. </w:t>
      </w:r>
      <w:r w:rsidRPr="00BC2B2C">
        <w:rPr>
          <w:sz w:val="22"/>
          <w:szCs w:val="22"/>
        </w:rPr>
        <w:t>Боттичелли;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Библейские темы в изобразительном искусстве:</w:t>
      </w:r>
    </w:p>
    <w:p w:rsidR="00BC2B2C" w:rsidRPr="00BC2B2C" w:rsidRDefault="00BC2B2C" w:rsidP="00CC2BC4">
      <w:pPr>
        <w:pStyle w:val="2b"/>
        <w:shd w:val="clear" w:color="auto" w:fill="auto"/>
        <w:spacing w:before="0" w:after="0" w:line="475" w:lineRule="exact"/>
        <w:ind w:firstLine="760"/>
        <w:rPr>
          <w:sz w:val="22"/>
          <w:szCs w:val="22"/>
        </w:rPr>
      </w:pPr>
      <w:r w:rsidRPr="00BC2B2C">
        <w:rPr>
          <w:sz w:val="22"/>
          <w:szCs w:val="22"/>
        </w:rPr>
        <w:t>знать о значении библейских сюжетов в истории культуры и узнавать сюжеты</w:t>
      </w:r>
      <w:r w:rsidR="00CC2BC4">
        <w:rPr>
          <w:sz w:val="22"/>
          <w:szCs w:val="22"/>
        </w:rPr>
        <w:t xml:space="preserve"> </w:t>
      </w:r>
      <w:r w:rsidRPr="00BC2B2C">
        <w:rPr>
          <w:sz w:val="22"/>
          <w:szCs w:val="22"/>
        </w:rPr>
        <w:t>Священной истории в произведениях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о картинах на библейские темы в истории русского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смысловом различии между иконой и картиной на библейские темы;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знания о русской иконописи, о великих русских иконописцах: Андрее Рублёве, Феофане Греке, Дионисии;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воспринимать искусство древнерусской иконописи как уникальное и высокое достижение отечественной культуры;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творческий и деятельный характер восприятия произведений искусства на основе художественной культуры зрителя;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рассуждать о месте и значении изобразительного искусства в культуре, в жизни общества, в жизни человека.</w:t>
      </w:r>
    </w:p>
    <w:p w:rsidR="00BC2B2C" w:rsidRPr="00405629" w:rsidRDefault="00BC2B2C" w:rsidP="00D465EC">
      <w:pPr>
        <w:pStyle w:val="2b"/>
        <w:numPr>
          <w:ilvl w:val="0"/>
          <w:numId w:val="184"/>
        </w:numPr>
        <w:shd w:val="clear" w:color="auto" w:fill="auto"/>
        <w:tabs>
          <w:tab w:val="left" w:pos="1776"/>
        </w:tabs>
        <w:spacing w:before="0" w:after="0" w:line="475" w:lineRule="exact"/>
        <w:ind w:firstLine="760"/>
        <w:rPr>
          <w:i/>
          <w:sz w:val="22"/>
          <w:szCs w:val="22"/>
          <w:u w:val="single"/>
        </w:rPr>
      </w:pPr>
      <w:r w:rsidRPr="00405629">
        <w:rPr>
          <w:i/>
          <w:sz w:val="22"/>
          <w:szCs w:val="22"/>
          <w:u w:val="single"/>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3 «Архитектура и дизайн»:</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роль архитектуры и дизайна в построении</w:t>
      </w:r>
    </w:p>
    <w:p w:rsidR="00BC2B2C" w:rsidRPr="00BC2B2C" w:rsidRDefault="00BC2B2C" w:rsidP="00BC2B2C">
      <w:pPr>
        <w:pStyle w:val="2b"/>
        <w:shd w:val="clear" w:color="auto" w:fill="auto"/>
        <w:spacing w:before="0" w:after="0" w:line="475" w:lineRule="exact"/>
        <w:rPr>
          <w:sz w:val="22"/>
          <w:szCs w:val="22"/>
        </w:rPr>
      </w:pPr>
      <w:r w:rsidRPr="00BC2B2C">
        <w:rPr>
          <w:sz w:val="22"/>
          <w:szCs w:val="22"/>
        </w:rPr>
        <w:t>предметно-пространственной среды жизнедеятельности человека;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рассуждать о влиянии предметно-пространственной среды на чувства, установки и поведение человека;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рассуждать о том, как предметно-пространственная среда организует деятельность человека и представления о самом себе;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ценность сохранения культурного наследия, выраженного в архитектуре, предметах труда и быта разных эпох.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Графический дизайн:</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понятие формальной композиции и её значение как основы языка конструктивных искусств;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выделять при творческом построении композиции листа композиционную доминанту;</w:t>
      </w:r>
    </w:p>
    <w:p w:rsidR="00BC2B2C" w:rsidRPr="00BC2B2C" w:rsidRDefault="00BC2B2C" w:rsidP="00BC2B2C">
      <w:pPr>
        <w:pStyle w:val="2b"/>
        <w:shd w:val="clear" w:color="auto" w:fill="auto"/>
        <w:spacing w:before="0" w:after="0" w:line="475" w:lineRule="exact"/>
        <w:ind w:left="760"/>
        <w:rPr>
          <w:sz w:val="22"/>
          <w:szCs w:val="22"/>
        </w:rPr>
      </w:pPr>
      <w:r w:rsidRPr="00BC2B2C">
        <w:rPr>
          <w:sz w:val="22"/>
          <w:szCs w:val="22"/>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различать технологию использования цвета в живописи и в конструктивных искусствах;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выражение «цветовой образ»;</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применять цвет в графических композициях как акцент или доминанту, объединённые одним стилем;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применять печатное слово, типографскую строку в качестве элементов графической композиции;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творческий опыт построения композиции плаката, поздравительной открытки или рекламы на основе соединения текста и изображения;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выполнять построение макета пространственно-объёмной композиции по его чертежу;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о роли строительного материала в эволюции архитектурных конструкций и изменении облика архитектурных сооружений;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C2B2C" w:rsidRPr="00BC2B2C" w:rsidRDefault="00BC2B2C" w:rsidP="00405629">
      <w:pPr>
        <w:pStyle w:val="2b"/>
        <w:shd w:val="clear" w:color="auto" w:fill="auto"/>
        <w:spacing w:before="0" w:after="0" w:line="475" w:lineRule="exact"/>
        <w:ind w:firstLine="760"/>
        <w:rPr>
          <w:sz w:val="22"/>
          <w:szCs w:val="22"/>
        </w:rPr>
      </w:pPr>
      <w:r w:rsidRPr="00BC2B2C">
        <w:rPr>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sidR="00405629">
        <w:rPr>
          <w:sz w:val="22"/>
          <w:szCs w:val="22"/>
        </w:rPr>
        <w:t xml:space="preserve"> </w:t>
      </w:r>
      <w:r w:rsidRPr="00BC2B2C">
        <w:rPr>
          <w:sz w:val="22"/>
          <w:szCs w:val="22"/>
        </w:rPr>
        <w:t>памяти и понимания своей идентичности;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определять понятие «городская среда»; рассматривать и объяснять планировку города как способ организации образа жизни людей;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творческого проектирования интерьерного пространства для конкретных задач жизнедеятельности человека;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об истории костюма в истории разных эпох, характеризовать понятие моды в одежде;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конструкции костюма и применении законов композиции в проектировании одежды, ансамбле в костюме;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C2B2C" w:rsidRPr="00BC2B2C" w:rsidRDefault="00BC2B2C" w:rsidP="00405629">
      <w:pPr>
        <w:pStyle w:val="2b"/>
        <w:shd w:val="clear" w:color="auto" w:fill="auto"/>
        <w:spacing w:before="0" w:after="0" w:line="475" w:lineRule="exact"/>
        <w:ind w:firstLine="760"/>
        <w:rPr>
          <w:sz w:val="22"/>
          <w:szCs w:val="22"/>
        </w:rPr>
      </w:pPr>
      <w:r w:rsidRPr="00BC2B2C">
        <w:rPr>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w:t>
      </w:r>
      <w:r w:rsidR="00405629">
        <w:rPr>
          <w:sz w:val="22"/>
          <w:szCs w:val="22"/>
        </w:rPr>
        <w:t xml:space="preserve"> </w:t>
      </w:r>
      <w:r w:rsidRPr="00BC2B2C">
        <w:rPr>
          <w:sz w:val="22"/>
          <w:szCs w:val="22"/>
        </w:rPr>
        <w:t>жизненных задач (спортивной, праздничной, повседневной и других);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C2B2C" w:rsidRPr="00405629" w:rsidRDefault="00BC2B2C" w:rsidP="00D465EC">
      <w:pPr>
        <w:pStyle w:val="2b"/>
        <w:numPr>
          <w:ilvl w:val="0"/>
          <w:numId w:val="184"/>
        </w:numPr>
        <w:shd w:val="clear" w:color="auto" w:fill="auto"/>
        <w:tabs>
          <w:tab w:val="left" w:pos="2028"/>
        </w:tabs>
        <w:spacing w:before="0" w:after="0" w:line="475" w:lineRule="exact"/>
        <w:ind w:firstLine="760"/>
        <w:rPr>
          <w:i/>
          <w:sz w:val="22"/>
          <w:szCs w:val="22"/>
          <w:u w:val="single"/>
        </w:rPr>
      </w:pPr>
      <w:r w:rsidRPr="00405629">
        <w:rPr>
          <w:i/>
          <w:sz w:val="22"/>
          <w:szCs w:val="22"/>
          <w:u w:val="single"/>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C2B2C" w:rsidRPr="00BC2B2C" w:rsidRDefault="00BC2B2C" w:rsidP="00D465EC">
      <w:pPr>
        <w:pStyle w:val="2b"/>
        <w:numPr>
          <w:ilvl w:val="0"/>
          <w:numId w:val="185"/>
        </w:numPr>
        <w:shd w:val="clear" w:color="auto" w:fill="auto"/>
        <w:tabs>
          <w:tab w:val="left" w:pos="2028"/>
        </w:tabs>
        <w:spacing w:before="0" w:after="0" w:line="475" w:lineRule="exact"/>
        <w:ind w:firstLine="760"/>
        <w:rPr>
          <w:sz w:val="22"/>
          <w:szCs w:val="22"/>
        </w:rPr>
      </w:pPr>
      <w:r w:rsidRPr="00BC2B2C">
        <w:rPr>
          <w:sz w:val="22"/>
          <w:szCs w:val="22"/>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Модуль № 4 «Изображение в синтетических, экранных видах искусства и художественная фотография» (вариативный):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и характеризовать роль визуального образа в синтетических искусствах;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Художник и искусство театра: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об истории развития театра и жанровом многообразии театральных представлений;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о роли художника и видах профессиональной художнической деятельности в современном театре;</w:t>
      </w:r>
    </w:p>
    <w:p w:rsidR="00BC2B2C" w:rsidRPr="00BC2B2C" w:rsidRDefault="00BC2B2C" w:rsidP="00BC2B2C">
      <w:pPr>
        <w:pStyle w:val="2b"/>
        <w:shd w:val="clear" w:color="auto" w:fill="auto"/>
        <w:spacing w:before="0" w:after="0" w:line="494" w:lineRule="exact"/>
        <w:ind w:firstLine="760"/>
        <w:rPr>
          <w:sz w:val="22"/>
          <w:szCs w:val="22"/>
        </w:rPr>
      </w:pPr>
      <w:r w:rsidRPr="00BC2B2C">
        <w:rPr>
          <w:sz w:val="22"/>
          <w:szCs w:val="22"/>
        </w:rPr>
        <w:t>иметь представление о сценографии и символическом характере сценического образа;</w:t>
      </w:r>
    </w:p>
    <w:p w:rsidR="00BC2B2C" w:rsidRPr="00BC2B2C" w:rsidRDefault="00BC2B2C" w:rsidP="00BC2B2C">
      <w:pPr>
        <w:pStyle w:val="2b"/>
        <w:shd w:val="clear" w:color="auto" w:fill="auto"/>
        <w:spacing w:before="0" w:after="244" w:line="475" w:lineRule="exact"/>
        <w:ind w:firstLine="760"/>
        <w:rPr>
          <w:sz w:val="22"/>
          <w:szCs w:val="22"/>
        </w:rPr>
      </w:pPr>
      <w:r w:rsidRPr="00BC2B2C">
        <w:rPr>
          <w:sz w:val="22"/>
          <w:szCs w:val="22"/>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C2B2C" w:rsidRPr="00BC2B2C" w:rsidRDefault="00BC2B2C" w:rsidP="00BC2B2C">
      <w:pPr>
        <w:pStyle w:val="2b"/>
        <w:shd w:val="clear" w:color="auto" w:fill="auto"/>
        <w:spacing w:before="0" w:after="0" w:line="470" w:lineRule="exact"/>
        <w:ind w:firstLine="760"/>
        <w:rPr>
          <w:sz w:val="22"/>
          <w:szCs w:val="22"/>
        </w:rPr>
      </w:pPr>
      <w:r w:rsidRPr="00BC2B2C">
        <w:rPr>
          <w:sz w:val="22"/>
          <w:szCs w:val="22"/>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практический навык игрового одушевления куклы из простых бытовых предметов;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Художественная фотография: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объяснять понятия «длительность экспозиции», «выдержка», «диафрагма»;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навыки фотографирования и обработки цифровых фотографий с помощью компьютерных графических редакторов;</w:t>
      </w:r>
    </w:p>
    <w:p w:rsidR="00BC2B2C" w:rsidRPr="00BC2B2C" w:rsidRDefault="00BC2B2C" w:rsidP="00405629">
      <w:pPr>
        <w:pStyle w:val="2b"/>
        <w:shd w:val="clear" w:color="auto" w:fill="auto"/>
        <w:spacing w:before="0" w:after="0" w:line="475" w:lineRule="exact"/>
        <w:ind w:firstLine="760"/>
        <w:rPr>
          <w:sz w:val="22"/>
          <w:szCs w:val="22"/>
        </w:rPr>
      </w:pPr>
      <w:r w:rsidRPr="00BC2B2C">
        <w:rPr>
          <w:sz w:val="22"/>
          <w:szCs w:val="22"/>
        </w:rPr>
        <w:t>уметь объяснять значение фотографий «Родиноведения»</w:t>
      </w:r>
      <w:r w:rsidR="00405629">
        <w:rPr>
          <w:sz w:val="22"/>
          <w:szCs w:val="22"/>
        </w:rPr>
        <w:t xml:space="preserve"> </w:t>
      </w:r>
      <w:r w:rsidRPr="00BC2B2C">
        <w:rPr>
          <w:sz w:val="22"/>
          <w:szCs w:val="22"/>
        </w:rPr>
        <w:t>С.М. Прокудина-Горского для современных представлений об истории жизни в нашей стране;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различать и характеризовать различные жанры художественной фотографии;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роль света как художественного средства в искусстве фотографии;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обретать опыт художественного наблюдения жизни, развивая познавательный интерес и внимание к окружающему миру, к людям;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значение репортажного жанра, роли журналистов-фотографов в истории XX в. и современном мире;</w:t>
      </w:r>
    </w:p>
    <w:p w:rsidR="00BC2B2C" w:rsidRPr="00BC2B2C" w:rsidRDefault="00405629" w:rsidP="00405629">
      <w:pPr>
        <w:pStyle w:val="2b"/>
        <w:shd w:val="clear" w:color="auto" w:fill="auto"/>
        <w:tabs>
          <w:tab w:val="left" w:pos="4010"/>
          <w:tab w:val="left" w:pos="4710"/>
          <w:tab w:val="left" w:pos="7014"/>
        </w:tabs>
        <w:spacing w:before="0" w:after="0" w:line="475" w:lineRule="exact"/>
        <w:ind w:firstLine="760"/>
        <w:rPr>
          <w:sz w:val="22"/>
          <w:szCs w:val="22"/>
        </w:rPr>
      </w:pPr>
      <w:r>
        <w:rPr>
          <w:sz w:val="22"/>
          <w:szCs w:val="22"/>
        </w:rPr>
        <w:t xml:space="preserve">иметь представление о </w:t>
      </w:r>
      <w:r w:rsidR="00BC2B2C" w:rsidRPr="00BC2B2C">
        <w:rPr>
          <w:sz w:val="22"/>
          <w:szCs w:val="22"/>
        </w:rPr>
        <w:t>фототворчестве</w:t>
      </w:r>
      <w:r w:rsidR="00BC2B2C" w:rsidRPr="00BC2B2C">
        <w:rPr>
          <w:sz w:val="22"/>
          <w:szCs w:val="22"/>
        </w:rPr>
        <w:tab/>
        <w:t>А. Родченко, о том,</w:t>
      </w:r>
      <w:r>
        <w:rPr>
          <w:sz w:val="22"/>
          <w:szCs w:val="22"/>
        </w:rPr>
        <w:t xml:space="preserve"> </w:t>
      </w:r>
      <w:r w:rsidR="00BC2B2C" w:rsidRPr="00BC2B2C">
        <w:rPr>
          <w:sz w:val="22"/>
          <w:szCs w:val="22"/>
        </w:rPr>
        <w:t>как его фотографии выражают образ эпохи, его авторскую позицию, и о влиянии его фотографий на стиль эпохи;</w:t>
      </w:r>
    </w:p>
    <w:p w:rsidR="00BC2B2C" w:rsidRPr="00BC2B2C" w:rsidRDefault="00BC2B2C" w:rsidP="00405629">
      <w:pPr>
        <w:pStyle w:val="2b"/>
        <w:shd w:val="clear" w:color="auto" w:fill="auto"/>
        <w:spacing w:before="0" w:after="0" w:line="475" w:lineRule="exact"/>
        <w:rPr>
          <w:sz w:val="22"/>
          <w:szCs w:val="22"/>
        </w:rPr>
      </w:pPr>
      <w:r w:rsidRPr="00BC2B2C">
        <w:rPr>
          <w:sz w:val="22"/>
          <w:szCs w:val="22"/>
        </w:rPr>
        <w:t>иметь навыки компьютерной обработки и преобразования фотографий. Изображение и искусство кино: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об экранных искусствах как монтаже композиционно построенных кадров;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роль видео в современной бытовой культуре;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создания видеоролика, осваивать основные этапы создания видеоролика и планировать свою работу по созданию видеоролика;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C2B2C" w:rsidRPr="00BC2B2C" w:rsidRDefault="00BC2B2C" w:rsidP="00405629">
      <w:pPr>
        <w:pStyle w:val="2b"/>
        <w:shd w:val="clear" w:color="auto" w:fill="auto"/>
        <w:spacing w:before="0" w:after="0" w:line="475" w:lineRule="exact"/>
        <w:ind w:firstLine="760"/>
        <w:rPr>
          <w:sz w:val="22"/>
          <w:szCs w:val="22"/>
        </w:rPr>
      </w:pPr>
      <w:r w:rsidRPr="00BC2B2C">
        <w:rPr>
          <w:sz w:val="22"/>
          <w:szCs w:val="22"/>
        </w:rPr>
        <w:t>иметь начальные навыки практической работы по видеомонтажу на основе</w:t>
      </w:r>
      <w:r w:rsidR="00405629">
        <w:rPr>
          <w:sz w:val="22"/>
          <w:szCs w:val="22"/>
        </w:rPr>
        <w:t xml:space="preserve"> </w:t>
      </w:r>
      <w:r w:rsidRPr="00BC2B2C">
        <w:rPr>
          <w:sz w:val="22"/>
          <w:szCs w:val="22"/>
        </w:rPr>
        <w:t>соответствующих компьютерных программ;</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навык критического осмысления качества снятых роликов;</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осваивать опыт создания компьютерной анимации в выбранной технике и в соответствующей компьютерной программе;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опыт совместной творческой коллективной работы по созданию анимационного фильма.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Изобразительное искусство на телевидении: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знать о создателе телевидения - русском инженере Владимире Зворыкине;</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осознавать роль телевидения в превращении мира в единое информационное пространство;</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иметь представление о многих направлениях деятельности и профессиях художника на телевидении;</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применять полученные знания и опыт творчества в работе школьного телевидения и студии мультимедиа;</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понимать образовательные задачи зрительской культуры и необходимость зрительских умений;</w:t>
      </w:r>
    </w:p>
    <w:p w:rsidR="00BC2B2C" w:rsidRPr="00BC2B2C" w:rsidRDefault="00BC2B2C" w:rsidP="00BC2B2C">
      <w:pPr>
        <w:pStyle w:val="2b"/>
        <w:shd w:val="clear" w:color="auto" w:fill="auto"/>
        <w:spacing w:before="0" w:after="0" w:line="475" w:lineRule="exact"/>
        <w:ind w:firstLine="760"/>
        <w:rPr>
          <w:sz w:val="22"/>
          <w:szCs w:val="22"/>
        </w:rPr>
      </w:pPr>
      <w:r w:rsidRPr="00BC2B2C">
        <w:rPr>
          <w:sz w:val="22"/>
          <w:szCs w:val="22"/>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B4C46" w:rsidRDefault="00CB4C46" w:rsidP="00CB4C46">
      <w:pPr>
        <w:pStyle w:val="1b"/>
        <w:jc w:val="both"/>
        <w:rPr>
          <w:rFonts w:ascii="Times New Roman" w:hAnsi="Times New Roman"/>
          <w:sz w:val="24"/>
          <w:szCs w:val="24"/>
        </w:rPr>
      </w:pPr>
    </w:p>
    <w:p w:rsidR="00B97692" w:rsidRDefault="00B97692" w:rsidP="00BC2B2C">
      <w:pPr>
        <w:tabs>
          <w:tab w:val="left" w:pos="9923"/>
        </w:tabs>
        <w:ind w:firstLine="426"/>
        <w:jc w:val="both"/>
        <w:rPr>
          <w:b/>
        </w:rPr>
      </w:pPr>
    </w:p>
    <w:p w:rsidR="00BC2B2C" w:rsidRPr="00AF1D68" w:rsidRDefault="00BC2B2C" w:rsidP="00BC2B2C">
      <w:pPr>
        <w:tabs>
          <w:tab w:val="left" w:pos="9923"/>
        </w:tabs>
        <w:ind w:firstLine="426"/>
        <w:jc w:val="both"/>
        <w:rPr>
          <w:b/>
        </w:rPr>
      </w:pPr>
      <w:r>
        <w:rPr>
          <w:b/>
        </w:rPr>
        <w:t xml:space="preserve">2.1.14. </w:t>
      </w:r>
      <w:r w:rsidRPr="00AF1D68">
        <w:rPr>
          <w:b/>
        </w:rPr>
        <w:t>Федеральная рабочая программа по учебному предмету «</w:t>
      </w:r>
      <w:r w:rsidR="00B97692">
        <w:rPr>
          <w:b/>
        </w:rPr>
        <w:t>Музыка</w:t>
      </w:r>
      <w:r w:rsidRPr="00AF1D68">
        <w:rPr>
          <w:b/>
        </w:rPr>
        <w:t>»</w:t>
      </w:r>
    </w:p>
    <w:p w:rsidR="00B97692" w:rsidRPr="00B97692" w:rsidRDefault="00B97692" w:rsidP="00D465EC">
      <w:pPr>
        <w:pStyle w:val="2b"/>
        <w:numPr>
          <w:ilvl w:val="0"/>
          <w:numId w:val="186"/>
        </w:numPr>
        <w:shd w:val="clear" w:color="auto" w:fill="auto"/>
        <w:tabs>
          <w:tab w:val="left" w:pos="1568"/>
        </w:tabs>
        <w:spacing w:before="0" w:after="0" w:line="475" w:lineRule="exact"/>
        <w:ind w:firstLine="760"/>
        <w:rPr>
          <w:sz w:val="22"/>
          <w:szCs w:val="22"/>
        </w:rPr>
      </w:pPr>
      <w:r w:rsidRPr="00B97692">
        <w:rPr>
          <w:sz w:val="22"/>
          <w:szCs w:val="22"/>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7692" w:rsidRPr="00B97692" w:rsidRDefault="00B97692" w:rsidP="00D465EC">
      <w:pPr>
        <w:pStyle w:val="2b"/>
        <w:numPr>
          <w:ilvl w:val="0"/>
          <w:numId w:val="186"/>
        </w:numPr>
        <w:shd w:val="clear" w:color="auto" w:fill="auto"/>
        <w:tabs>
          <w:tab w:val="left" w:pos="1527"/>
        </w:tabs>
        <w:spacing w:before="0" w:after="0" w:line="475" w:lineRule="exact"/>
        <w:ind w:firstLine="780"/>
        <w:rPr>
          <w:sz w:val="22"/>
          <w:szCs w:val="22"/>
        </w:rPr>
      </w:pPr>
      <w:r w:rsidRPr="00B97692">
        <w:rPr>
          <w:sz w:val="22"/>
          <w:szCs w:val="22"/>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7692" w:rsidRPr="00B97692" w:rsidRDefault="00B97692" w:rsidP="00D465EC">
      <w:pPr>
        <w:pStyle w:val="2b"/>
        <w:numPr>
          <w:ilvl w:val="0"/>
          <w:numId w:val="186"/>
        </w:numPr>
        <w:shd w:val="clear" w:color="auto" w:fill="auto"/>
        <w:tabs>
          <w:tab w:val="left" w:pos="1522"/>
        </w:tabs>
        <w:spacing w:before="0" w:after="0" w:line="475" w:lineRule="exact"/>
        <w:ind w:firstLine="780"/>
        <w:rPr>
          <w:sz w:val="22"/>
          <w:szCs w:val="22"/>
        </w:rPr>
      </w:pPr>
      <w:r w:rsidRPr="00B97692">
        <w:rPr>
          <w:sz w:val="22"/>
          <w:szCs w:val="22"/>
        </w:rPr>
        <w:t>Содержание обучения раскрывает содержательные линии, которые предлагаются для изучения на уровне основного общего образования.</w:t>
      </w:r>
    </w:p>
    <w:p w:rsidR="00B97692" w:rsidRPr="00B97692" w:rsidRDefault="00B97692" w:rsidP="00D465EC">
      <w:pPr>
        <w:pStyle w:val="2b"/>
        <w:numPr>
          <w:ilvl w:val="0"/>
          <w:numId w:val="186"/>
        </w:numPr>
        <w:shd w:val="clear" w:color="auto" w:fill="auto"/>
        <w:tabs>
          <w:tab w:val="left" w:pos="1527"/>
        </w:tabs>
        <w:spacing w:before="0" w:after="0" w:line="475" w:lineRule="exact"/>
        <w:ind w:firstLine="780"/>
        <w:rPr>
          <w:sz w:val="22"/>
          <w:szCs w:val="22"/>
        </w:rPr>
      </w:pPr>
      <w:r w:rsidRPr="00B97692">
        <w:rPr>
          <w:sz w:val="22"/>
          <w:szCs w:val="22"/>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B97692" w:rsidRPr="00B97692" w:rsidRDefault="00B97692" w:rsidP="00D465EC">
      <w:pPr>
        <w:pStyle w:val="2b"/>
        <w:numPr>
          <w:ilvl w:val="0"/>
          <w:numId w:val="186"/>
        </w:numPr>
        <w:shd w:val="clear" w:color="auto" w:fill="auto"/>
        <w:tabs>
          <w:tab w:val="left" w:pos="1568"/>
        </w:tabs>
        <w:spacing w:before="0" w:after="0" w:line="475" w:lineRule="exact"/>
        <w:ind w:firstLine="780"/>
        <w:rPr>
          <w:sz w:val="22"/>
          <w:szCs w:val="22"/>
        </w:rPr>
      </w:pPr>
      <w:r w:rsidRPr="00B97692">
        <w:rPr>
          <w:sz w:val="22"/>
          <w:szCs w:val="22"/>
        </w:rPr>
        <w:t>Пояснительная записка.</w:t>
      </w:r>
    </w:p>
    <w:p w:rsidR="00B97692" w:rsidRPr="00B97692" w:rsidRDefault="00B97692" w:rsidP="00D465EC">
      <w:pPr>
        <w:pStyle w:val="2b"/>
        <w:numPr>
          <w:ilvl w:val="0"/>
          <w:numId w:val="187"/>
        </w:numPr>
        <w:shd w:val="clear" w:color="auto" w:fill="auto"/>
        <w:tabs>
          <w:tab w:val="left" w:pos="1742"/>
        </w:tabs>
        <w:spacing w:before="0" w:after="0" w:line="475" w:lineRule="exact"/>
        <w:ind w:firstLine="780"/>
        <w:rPr>
          <w:sz w:val="22"/>
          <w:szCs w:val="22"/>
        </w:rPr>
      </w:pPr>
      <w:r w:rsidRPr="00B97692">
        <w:rPr>
          <w:sz w:val="22"/>
          <w:szCs w:val="22"/>
        </w:rPr>
        <w:t>Программа по музыке разработана с целью оказания методической помощи учителю музыки в создании рабочей программы по учебному предмету.</w:t>
      </w:r>
    </w:p>
    <w:p w:rsidR="00B97692" w:rsidRPr="00B97692" w:rsidRDefault="00B97692" w:rsidP="00D465EC">
      <w:pPr>
        <w:pStyle w:val="2b"/>
        <w:numPr>
          <w:ilvl w:val="0"/>
          <w:numId w:val="187"/>
        </w:numPr>
        <w:shd w:val="clear" w:color="auto" w:fill="auto"/>
        <w:tabs>
          <w:tab w:val="left" w:pos="1779"/>
        </w:tabs>
        <w:spacing w:before="0" w:after="0" w:line="475" w:lineRule="exact"/>
        <w:ind w:firstLine="780"/>
        <w:rPr>
          <w:sz w:val="22"/>
          <w:szCs w:val="22"/>
        </w:rPr>
      </w:pPr>
      <w:r w:rsidRPr="00B97692">
        <w:rPr>
          <w:sz w:val="22"/>
          <w:szCs w:val="22"/>
        </w:rPr>
        <w:t>Программа по музыке позволит учителю:</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B97692">
        <w:rPr>
          <w:sz w:val="22"/>
          <w:szCs w:val="22"/>
        </w:rPr>
        <w:softHyphen/>
        <w:t>нравственного развития, воспитания и социализации обучающихся, представленных в федеральной рабочей программе воспитания.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разработать календарно-тематическое планирование с учетом особенностей конкретного региона, образовательной организации, класса.</w:t>
      </w:r>
    </w:p>
    <w:p w:rsidR="00B97692" w:rsidRPr="00B97692" w:rsidRDefault="00B97692" w:rsidP="00D465EC">
      <w:pPr>
        <w:pStyle w:val="2b"/>
        <w:numPr>
          <w:ilvl w:val="0"/>
          <w:numId w:val="187"/>
        </w:numPr>
        <w:shd w:val="clear" w:color="auto" w:fill="auto"/>
        <w:tabs>
          <w:tab w:val="left" w:pos="1742"/>
        </w:tabs>
        <w:spacing w:before="0" w:after="0" w:line="475" w:lineRule="exact"/>
        <w:ind w:firstLine="780"/>
        <w:rPr>
          <w:sz w:val="22"/>
          <w:szCs w:val="22"/>
        </w:rPr>
      </w:pPr>
      <w:r w:rsidRPr="00B97692">
        <w:rPr>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97692" w:rsidRPr="00B97692" w:rsidRDefault="00B97692" w:rsidP="00D465EC">
      <w:pPr>
        <w:pStyle w:val="2b"/>
        <w:numPr>
          <w:ilvl w:val="0"/>
          <w:numId w:val="187"/>
        </w:numPr>
        <w:shd w:val="clear" w:color="auto" w:fill="auto"/>
        <w:tabs>
          <w:tab w:val="left" w:pos="1729"/>
        </w:tabs>
        <w:spacing w:before="0" w:after="0" w:line="475" w:lineRule="exact"/>
        <w:ind w:firstLine="740"/>
        <w:rPr>
          <w:sz w:val="22"/>
          <w:szCs w:val="22"/>
        </w:rPr>
      </w:pPr>
      <w:r w:rsidRPr="00B97692">
        <w:rPr>
          <w:sz w:val="22"/>
          <w:szCs w:val="22"/>
        </w:rPr>
        <w:t>Изучение музыки необходимо для полноценного образования и воспитания обучающегося, развития его психики, эмоциональной</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и интеллектуальной сфер, творческого потенциала.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97692" w:rsidRPr="00B97692" w:rsidRDefault="00B97692" w:rsidP="00D465EC">
      <w:pPr>
        <w:pStyle w:val="2b"/>
        <w:numPr>
          <w:ilvl w:val="0"/>
          <w:numId w:val="187"/>
        </w:numPr>
        <w:shd w:val="clear" w:color="auto" w:fill="auto"/>
        <w:tabs>
          <w:tab w:val="left" w:pos="1743"/>
        </w:tabs>
        <w:spacing w:before="0" w:after="0" w:line="475" w:lineRule="exact"/>
        <w:ind w:firstLine="760"/>
        <w:rPr>
          <w:sz w:val="22"/>
          <w:szCs w:val="22"/>
        </w:rPr>
      </w:pPr>
      <w:r w:rsidRPr="00B97692">
        <w:rPr>
          <w:sz w:val="22"/>
          <w:szCs w:val="22"/>
        </w:rPr>
        <w:t>В процессе конкретизации учебных целей их реализация осуществляется по следующим направлениям: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становление системы ценностей обучающихся, развитие целостного миропонимания в единстве эмоциональной и познавательной сферы;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формирование творческих способностей ребенка, развитие внутренней мотивации к интонационно-содержательной деятельности.</w:t>
      </w:r>
    </w:p>
    <w:p w:rsidR="00B97692" w:rsidRPr="00B97692" w:rsidRDefault="00B97692" w:rsidP="00D465EC">
      <w:pPr>
        <w:pStyle w:val="2b"/>
        <w:numPr>
          <w:ilvl w:val="0"/>
          <w:numId w:val="187"/>
        </w:numPr>
        <w:shd w:val="clear" w:color="auto" w:fill="auto"/>
        <w:tabs>
          <w:tab w:val="left" w:pos="1769"/>
        </w:tabs>
        <w:spacing w:before="0" w:after="0" w:line="475" w:lineRule="exact"/>
        <w:ind w:firstLine="760"/>
        <w:rPr>
          <w:sz w:val="22"/>
          <w:szCs w:val="22"/>
        </w:rPr>
      </w:pPr>
      <w:r w:rsidRPr="00B97692">
        <w:rPr>
          <w:sz w:val="22"/>
          <w:szCs w:val="22"/>
        </w:rPr>
        <w:t>Задачи обучения музыке на уровне основного общего образования: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приобщение к традиционным российским ценностям через личный</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психологический опыт эмоционально-эстетического переживания;</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Pr>
          <w:sz w:val="22"/>
          <w:szCs w:val="22"/>
        </w:rPr>
        <w:t xml:space="preserve"> </w:t>
      </w:r>
      <w:r w:rsidRPr="00B97692">
        <w:rPr>
          <w:sz w:val="22"/>
          <w:szCs w:val="22"/>
        </w:rPr>
        <w:t>характерных для различных музыкальных стилей;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развитие общих и специальных музыкальных способностей, совершенствование в предметных умениях и навыках, в том числе: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музыкальное движение (пластическое интонирование, инсценировка, танец, двигательное моделирование);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творческие проекты, музыкально-театральная деятельность (концерты, фестивали, представления);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исследовательская деятельность на материале музыкального искусства.</w:t>
      </w:r>
    </w:p>
    <w:p w:rsidR="00B97692" w:rsidRPr="00B97692" w:rsidRDefault="00B97692" w:rsidP="00D465EC">
      <w:pPr>
        <w:pStyle w:val="2b"/>
        <w:numPr>
          <w:ilvl w:val="0"/>
          <w:numId w:val="187"/>
        </w:numPr>
        <w:shd w:val="clear" w:color="auto" w:fill="auto"/>
        <w:tabs>
          <w:tab w:val="left" w:pos="1748"/>
        </w:tabs>
        <w:spacing w:before="0" w:after="0" w:line="475" w:lineRule="exact"/>
        <w:ind w:firstLine="760"/>
        <w:rPr>
          <w:sz w:val="22"/>
          <w:szCs w:val="22"/>
        </w:rPr>
      </w:pPr>
      <w:r w:rsidRPr="00B97692">
        <w:rPr>
          <w:sz w:val="22"/>
          <w:szCs w:val="22"/>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B97692" w:rsidRPr="00B97692" w:rsidRDefault="00B97692" w:rsidP="00B97692">
      <w:pPr>
        <w:pStyle w:val="2b"/>
        <w:shd w:val="clear" w:color="auto" w:fill="auto"/>
        <w:spacing w:before="0" w:after="0" w:line="475" w:lineRule="exact"/>
        <w:ind w:left="760"/>
        <w:rPr>
          <w:i/>
          <w:sz w:val="22"/>
          <w:szCs w:val="22"/>
          <w:u w:val="single"/>
        </w:rPr>
      </w:pPr>
      <w:r w:rsidRPr="00B97692">
        <w:rPr>
          <w:i/>
          <w:sz w:val="22"/>
          <w:szCs w:val="22"/>
          <w:u w:val="single"/>
        </w:rPr>
        <w:t>инвариантные модули:</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1 «Музыка моего края»;</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2 «Народное музыкальное творчество России»;</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3 «Русская классическая музыка»;</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4 «Жанры музыкального искусства»</w:t>
      </w:r>
    </w:p>
    <w:p w:rsidR="00B97692" w:rsidRPr="00B97692" w:rsidRDefault="00B97692" w:rsidP="00B97692">
      <w:pPr>
        <w:pStyle w:val="2b"/>
        <w:shd w:val="clear" w:color="auto" w:fill="auto"/>
        <w:spacing w:before="0" w:after="0" w:line="475" w:lineRule="exact"/>
        <w:ind w:left="760"/>
        <w:rPr>
          <w:i/>
          <w:sz w:val="22"/>
          <w:szCs w:val="22"/>
          <w:u w:val="single"/>
        </w:rPr>
      </w:pPr>
      <w:r w:rsidRPr="00B97692">
        <w:rPr>
          <w:i/>
          <w:sz w:val="22"/>
          <w:szCs w:val="22"/>
          <w:u w:val="single"/>
        </w:rPr>
        <w:t>вариативные модули:</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5 «Музыка народов мира»;</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6 «Европейская классическая музыка»;</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модуль № 7 «Духовная музыка»;</w:t>
      </w:r>
    </w:p>
    <w:p w:rsidR="00B97692" w:rsidRDefault="00B97692" w:rsidP="00B97692">
      <w:pPr>
        <w:pStyle w:val="2b"/>
        <w:shd w:val="clear" w:color="auto" w:fill="auto"/>
        <w:spacing w:before="0" w:after="0" w:line="475" w:lineRule="exact"/>
        <w:ind w:left="760" w:right="1220"/>
        <w:rPr>
          <w:sz w:val="22"/>
          <w:szCs w:val="22"/>
        </w:rPr>
      </w:pPr>
      <w:r w:rsidRPr="00B97692">
        <w:rPr>
          <w:sz w:val="22"/>
          <w:szCs w:val="22"/>
        </w:rPr>
        <w:t xml:space="preserve">модуль № 8 «Современная музыка: основные жанры и направления»; </w:t>
      </w:r>
    </w:p>
    <w:p w:rsidR="00B97692" w:rsidRPr="00B97692" w:rsidRDefault="00B97692" w:rsidP="00B97692">
      <w:pPr>
        <w:pStyle w:val="2b"/>
        <w:shd w:val="clear" w:color="auto" w:fill="auto"/>
        <w:spacing w:before="0" w:after="0" w:line="475" w:lineRule="exact"/>
        <w:ind w:left="760" w:right="1220"/>
        <w:rPr>
          <w:sz w:val="22"/>
          <w:szCs w:val="22"/>
        </w:rPr>
      </w:pPr>
      <w:r w:rsidRPr="00B97692">
        <w:rPr>
          <w:sz w:val="22"/>
          <w:szCs w:val="22"/>
        </w:rPr>
        <w:t>модуль № 9 «Связь музыки с другими видами искусства»;</w:t>
      </w:r>
    </w:p>
    <w:p w:rsidR="00B97692" w:rsidRPr="00B97692" w:rsidRDefault="00B97692" w:rsidP="00D465EC">
      <w:pPr>
        <w:pStyle w:val="2b"/>
        <w:numPr>
          <w:ilvl w:val="0"/>
          <w:numId w:val="187"/>
        </w:numPr>
        <w:shd w:val="clear" w:color="auto" w:fill="auto"/>
        <w:tabs>
          <w:tab w:val="left" w:pos="1798"/>
        </w:tabs>
        <w:spacing w:before="0" w:after="0" w:line="475" w:lineRule="exact"/>
        <w:ind w:firstLine="760"/>
        <w:rPr>
          <w:sz w:val="22"/>
          <w:szCs w:val="22"/>
        </w:rPr>
      </w:pPr>
      <w:r w:rsidRPr="00B97692">
        <w:rPr>
          <w:sz w:val="22"/>
          <w:szCs w:val="22"/>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97692" w:rsidRPr="00B97692" w:rsidRDefault="00B97692" w:rsidP="00D465EC">
      <w:pPr>
        <w:pStyle w:val="2b"/>
        <w:numPr>
          <w:ilvl w:val="0"/>
          <w:numId w:val="187"/>
        </w:numPr>
        <w:shd w:val="clear" w:color="auto" w:fill="auto"/>
        <w:tabs>
          <w:tab w:val="left" w:pos="1794"/>
        </w:tabs>
        <w:spacing w:before="0" w:after="0" w:line="475" w:lineRule="exact"/>
        <w:ind w:firstLine="760"/>
        <w:rPr>
          <w:sz w:val="22"/>
          <w:szCs w:val="22"/>
        </w:rPr>
      </w:pPr>
      <w:r w:rsidRPr="00B97692">
        <w:rPr>
          <w:sz w:val="22"/>
          <w:szCs w:val="22"/>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B97692" w:rsidRPr="00B97692" w:rsidRDefault="00B97692" w:rsidP="00D465EC">
      <w:pPr>
        <w:pStyle w:val="2b"/>
        <w:numPr>
          <w:ilvl w:val="0"/>
          <w:numId w:val="187"/>
        </w:numPr>
        <w:shd w:val="clear" w:color="auto" w:fill="auto"/>
        <w:tabs>
          <w:tab w:val="left" w:pos="1933"/>
        </w:tabs>
        <w:spacing w:before="0" w:after="0" w:line="475" w:lineRule="exact"/>
        <w:ind w:firstLine="760"/>
        <w:rPr>
          <w:sz w:val="22"/>
          <w:szCs w:val="22"/>
        </w:rPr>
      </w:pPr>
      <w:r w:rsidRPr="00B97692">
        <w:rPr>
          <w:sz w:val="22"/>
          <w:szCs w:val="22"/>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97692" w:rsidRPr="00B97692" w:rsidRDefault="00B97692" w:rsidP="00D465EC">
      <w:pPr>
        <w:pStyle w:val="2b"/>
        <w:numPr>
          <w:ilvl w:val="0"/>
          <w:numId w:val="186"/>
        </w:numPr>
        <w:shd w:val="clear" w:color="auto" w:fill="auto"/>
        <w:tabs>
          <w:tab w:val="left" w:pos="1689"/>
        </w:tabs>
        <w:spacing w:before="0" w:after="0" w:line="475" w:lineRule="exact"/>
        <w:ind w:left="760"/>
        <w:rPr>
          <w:b/>
          <w:i/>
          <w:sz w:val="22"/>
          <w:szCs w:val="22"/>
        </w:rPr>
      </w:pPr>
      <w:r w:rsidRPr="00B97692">
        <w:rPr>
          <w:b/>
          <w:i/>
          <w:sz w:val="22"/>
          <w:szCs w:val="22"/>
        </w:rPr>
        <w:t>Содержание обучения музыке на уровне основного общего образования. Инвариантные модули:</w:t>
      </w:r>
    </w:p>
    <w:p w:rsidR="00B97692" w:rsidRPr="00B97692" w:rsidRDefault="00B97692" w:rsidP="00D465EC">
      <w:pPr>
        <w:pStyle w:val="2b"/>
        <w:numPr>
          <w:ilvl w:val="0"/>
          <w:numId w:val="188"/>
        </w:numPr>
        <w:shd w:val="clear" w:color="auto" w:fill="auto"/>
        <w:tabs>
          <w:tab w:val="left" w:pos="1814"/>
        </w:tabs>
        <w:spacing w:before="0" w:after="0" w:line="475" w:lineRule="exact"/>
        <w:ind w:left="760"/>
        <w:rPr>
          <w:sz w:val="22"/>
          <w:szCs w:val="22"/>
        </w:rPr>
      </w:pPr>
      <w:r w:rsidRPr="00B97692">
        <w:rPr>
          <w:sz w:val="22"/>
          <w:szCs w:val="22"/>
        </w:rPr>
        <w:t>Модуль № 1 «Музыка моего края»</w:t>
      </w:r>
    </w:p>
    <w:p w:rsidR="00B97692" w:rsidRPr="00B97692" w:rsidRDefault="00B97692" w:rsidP="00D465EC">
      <w:pPr>
        <w:pStyle w:val="2b"/>
        <w:numPr>
          <w:ilvl w:val="0"/>
          <w:numId w:val="189"/>
        </w:numPr>
        <w:shd w:val="clear" w:color="auto" w:fill="auto"/>
        <w:tabs>
          <w:tab w:val="left" w:pos="2026"/>
        </w:tabs>
        <w:spacing w:before="0" w:after="0" w:line="475" w:lineRule="exact"/>
        <w:ind w:left="760"/>
        <w:rPr>
          <w:sz w:val="22"/>
          <w:szCs w:val="22"/>
        </w:rPr>
      </w:pPr>
      <w:r w:rsidRPr="00B97692">
        <w:rPr>
          <w:sz w:val="22"/>
          <w:szCs w:val="22"/>
        </w:rPr>
        <w:t>Фольклор - народное творчество.</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Содержание: традиционная музыка - отражение жизни народа. Жанры детского и игрового фольклора (игры, пляски, хороводы).</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знакомство со звучанием фольклорных образцов в аудио- и видеозаписи; определение на слух:</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разучивание и исполнение народных песен, танцев, инструментальных наигрышей, фольклорных игр.</w:t>
      </w:r>
    </w:p>
    <w:p w:rsidR="00B97692" w:rsidRPr="00B97692" w:rsidRDefault="00B97692" w:rsidP="00D465EC">
      <w:pPr>
        <w:pStyle w:val="2b"/>
        <w:numPr>
          <w:ilvl w:val="0"/>
          <w:numId w:val="189"/>
        </w:numPr>
        <w:shd w:val="clear" w:color="auto" w:fill="auto"/>
        <w:tabs>
          <w:tab w:val="left" w:pos="2046"/>
        </w:tabs>
        <w:spacing w:before="0" w:after="0" w:line="475" w:lineRule="exact"/>
        <w:ind w:left="780"/>
        <w:rPr>
          <w:sz w:val="22"/>
          <w:szCs w:val="22"/>
        </w:rPr>
      </w:pPr>
      <w:r w:rsidRPr="00B97692">
        <w:rPr>
          <w:sz w:val="22"/>
          <w:szCs w:val="22"/>
        </w:rPr>
        <w:t>Календарный фольклор.</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Содержание: календарные обряды, традиционные для данной местности (осенние, зимние, весенние - на выбор учителя).</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знакомство с символикой календарных обрядов, поиск информации о соответствующих фольклорных традициях;</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разучивание и исполнение народных песен, танцев;</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97692" w:rsidRPr="00B97692" w:rsidRDefault="00B97692" w:rsidP="00D465EC">
      <w:pPr>
        <w:pStyle w:val="2b"/>
        <w:numPr>
          <w:ilvl w:val="0"/>
          <w:numId w:val="189"/>
        </w:numPr>
        <w:shd w:val="clear" w:color="auto" w:fill="auto"/>
        <w:tabs>
          <w:tab w:val="left" w:pos="2046"/>
        </w:tabs>
        <w:spacing w:before="0" w:after="0" w:line="475" w:lineRule="exact"/>
        <w:ind w:left="780"/>
        <w:rPr>
          <w:sz w:val="22"/>
          <w:szCs w:val="22"/>
        </w:rPr>
      </w:pPr>
      <w:r w:rsidRPr="00B97692">
        <w:rPr>
          <w:sz w:val="22"/>
          <w:szCs w:val="22"/>
        </w:rPr>
        <w:t>Семейный фольклор.</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Содержание: фольклорные жанры, связанные с жизнью человека: свадебный обряд, рекрутские песни, плачи-причитания.</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знакомство с фольклорными жанрами семейного цикла;</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изучение особенностей их исполнения и звучания;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определение на слух жанровой принадлежности, анализ символики традиционных образов;</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разучивание и исполнение отдельных песен, фрагментов обрядов (по выбору учителя);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вариативно: реконструкция фольклорного обряда или его фрагмента; исследовательские проекты по теме «Жанры семейного фольклора».</w:t>
      </w:r>
    </w:p>
    <w:p w:rsidR="00B97692" w:rsidRPr="00B97692" w:rsidRDefault="00B97692" w:rsidP="00D465EC">
      <w:pPr>
        <w:pStyle w:val="2b"/>
        <w:numPr>
          <w:ilvl w:val="0"/>
          <w:numId w:val="189"/>
        </w:numPr>
        <w:shd w:val="clear" w:color="auto" w:fill="auto"/>
        <w:tabs>
          <w:tab w:val="left" w:pos="1983"/>
        </w:tabs>
        <w:spacing w:before="0" w:after="0" w:line="475" w:lineRule="exact"/>
        <w:ind w:firstLine="760"/>
        <w:rPr>
          <w:sz w:val="22"/>
          <w:szCs w:val="22"/>
        </w:rPr>
      </w:pPr>
      <w:r w:rsidRPr="00B97692">
        <w:rPr>
          <w:sz w:val="22"/>
          <w:szCs w:val="22"/>
        </w:rPr>
        <w:t>Наш край сегодня.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гимна республики, города, песен местных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творческой биографией, деятельностью местных мастеров культуры и искусства;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посещение местных музыкальных театров, музеев, концертов, написание отзыва с анализом спектакля, концерта, экскурсии;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97692" w:rsidRPr="00B97692" w:rsidRDefault="00B97692" w:rsidP="00D465EC">
      <w:pPr>
        <w:pStyle w:val="2b"/>
        <w:numPr>
          <w:ilvl w:val="0"/>
          <w:numId w:val="188"/>
        </w:numPr>
        <w:shd w:val="clear" w:color="auto" w:fill="auto"/>
        <w:tabs>
          <w:tab w:val="left" w:pos="1772"/>
        </w:tabs>
        <w:spacing w:before="0" w:after="0" w:line="475" w:lineRule="exact"/>
        <w:ind w:firstLine="760"/>
        <w:rPr>
          <w:sz w:val="22"/>
          <w:szCs w:val="22"/>
        </w:rPr>
      </w:pPr>
      <w:r w:rsidRPr="00B97692">
        <w:rPr>
          <w:sz w:val="22"/>
          <w:szCs w:val="22"/>
        </w:rPr>
        <w:t>Модуль № 2 «Народное музыкальное творчество России»</w:t>
      </w:r>
    </w:p>
    <w:p w:rsidR="00B97692" w:rsidRPr="00B97692" w:rsidRDefault="00B97692" w:rsidP="00D465EC">
      <w:pPr>
        <w:pStyle w:val="2b"/>
        <w:numPr>
          <w:ilvl w:val="0"/>
          <w:numId w:val="190"/>
        </w:numPr>
        <w:shd w:val="clear" w:color="auto" w:fill="auto"/>
        <w:tabs>
          <w:tab w:val="left" w:pos="1983"/>
        </w:tabs>
        <w:spacing w:before="0" w:after="0" w:line="475" w:lineRule="exact"/>
        <w:ind w:firstLine="760"/>
        <w:rPr>
          <w:sz w:val="22"/>
          <w:szCs w:val="22"/>
        </w:rPr>
      </w:pPr>
      <w:r w:rsidRPr="00B97692">
        <w:rPr>
          <w:sz w:val="22"/>
          <w:szCs w:val="22"/>
        </w:rPr>
        <w:t>Россия - наш общий дом.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со звучанием фольклорных образцов близких и далеких регионов в аудио- и видеозаписи;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народных песен, танцев, инструментальных наигрышей, фольклорных игр разных народов России; определение на слух:</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B97692" w:rsidRPr="00B97692" w:rsidRDefault="00B97692" w:rsidP="00D465EC">
      <w:pPr>
        <w:pStyle w:val="2b"/>
        <w:numPr>
          <w:ilvl w:val="0"/>
          <w:numId w:val="190"/>
        </w:numPr>
        <w:shd w:val="clear" w:color="auto" w:fill="auto"/>
        <w:tabs>
          <w:tab w:val="left" w:pos="2021"/>
        </w:tabs>
        <w:spacing w:before="0" w:after="0" w:line="475" w:lineRule="exact"/>
        <w:ind w:left="760"/>
        <w:rPr>
          <w:sz w:val="22"/>
          <w:szCs w:val="22"/>
        </w:rPr>
      </w:pPr>
      <w:r w:rsidRPr="00B97692">
        <w:rPr>
          <w:sz w:val="22"/>
          <w:szCs w:val="22"/>
        </w:rPr>
        <w:t>Фольклорные жанры.</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Содержание: общее и особенное в фольклоре народов России: лирика, эпос,</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танец.</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со звучанием фольклора разных регионов России в аудио- и видеозаписи;</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аутентичная манера исполнения;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характерных интонаций и ритмов в звучании традиционной музыки разных народов;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общего и особенного при сравнении танцевальных, лирических и эпических песенных образцов фольклора разных народов России;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исследовательские проекты, посвященные музыке разных народов России;</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музыкальный фестиваль «Народы России».</w:t>
      </w:r>
    </w:p>
    <w:p w:rsidR="00B97692" w:rsidRPr="00B97692" w:rsidRDefault="00B97692" w:rsidP="00D465EC">
      <w:pPr>
        <w:pStyle w:val="2b"/>
        <w:numPr>
          <w:ilvl w:val="0"/>
          <w:numId w:val="190"/>
        </w:numPr>
        <w:shd w:val="clear" w:color="auto" w:fill="auto"/>
        <w:tabs>
          <w:tab w:val="left" w:pos="2050"/>
        </w:tabs>
        <w:spacing w:before="0" w:after="0" w:line="475" w:lineRule="exact"/>
        <w:ind w:left="760"/>
        <w:rPr>
          <w:sz w:val="22"/>
          <w:szCs w:val="22"/>
        </w:rPr>
      </w:pPr>
      <w:r w:rsidRPr="00B97692">
        <w:rPr>
          <w:sz w:val="22"/>
          <w:szCs w:val="22"/>
        </w:rPr>
        <w:t>Фольклор в творчестве профессиональных композиторов. Содержание: народные истоки композиторского творчества: обработки</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сравнение аутентичного звучания фольклора и фольклорных мелодий в композиторской обработке;</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разучивание, исполнение народной песни в композиторской обработке;</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наблюдение за принципами композиторской обработки, развития фольклорного тематического материала;</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посещение концерта, спектакля (просмотр фильма, телепередачи), посвященного данной теме;</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обсуждение в классе и (или) письменная рецензия по результатам просмотра.</w:t>
      </w:r>
    </w:p>
    <w:p w:rsidR="00B97692" w:rsidRPr="00B97692" w:rsidRDefault="00B97692" w:rsidP="00D465EC">
      <w:pPr>
        <w:pStyle w:val="2b"/>
        <w:numPr>
          <w:ilvl w:val="0"/>
          <w:numId w:val="190"/>
        </w:numPr>
        <w:shd w:val="clear" w:color="auto" w:fill="auto"/>
        <w:tabs>
          <w:tab w:val="left" w:pos="2037"/>
        </w:tabs>
        <w:spacing w:before="0" w:after="0" w:line="475" w:lineRule="exact"/>
        <w:ind w:firstLine="780"/>
        <w:rPr>
          <w:sz w:val="22"/>
          <w:szCs w:val="22"/>
        </w:rPr>
      </w:pPr>
      <w:r w:rsidRPr="00B97692">
        <w:rPr>
          <w:sz w:val="22"/>
          <w:szCs w:val="22"/>
        </w:rPr>
        <w:t>На рубежах культур.</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Содержание: взаимное влияние фольклорных традиций друг на друга. Этнографические экспедиции и фестивали. Современная жизнь фольклора.</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изучение творчества и вклада в развитие культуры современных этно-исполнителей, исследователей традиционного фольклора;</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вариативно: участие в этнографической экспедиции; посещение (участие) в фестивале традиционной культуры.</w:t>
      </w:r>
    </w:p>
    <w:p w:rsidR="00B97692" w:rsidRPr="00B97692" w:rsidRDefault="00B97692" w:rsidP="00D465EC">
      <w:pPr>
        <w:pStyle w:val="2b"/>
        <w:numPr>
          <w:ilvl w:val="0"/>
          <w:numId w:val="188"/>
        </w:numPr>
        <w:shd w:val="clear" w:color="auto" w:fill="auto"/>
        <w:tabs>
          <w:tab w:val="left" w:pos="1799"/>
        </w:tabs>
        <w:spacing w:before="0" w:after="0" w:line="475" w:lineRule="exact"/>
        <w:ind w:firstLine="780"/>
        <w:rPr>
          <w:sz w:val="22"/>
          <w:szCs w:val="22"/>
        </w:rPr>
      </w:pPr>
      <w:r w:rsidRPr="00B97692">
        <w:rPr>
          <w:sz w:val="22"/>
          <w:szCs w:val="22"/>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97692" w:rsidRPr="00B97692" w:rsidRDefault="00B97692" w:rsidP="00D465EC">
      <w:pPr>
        <w:pStyle w:val="2b"/>
        <w:numPr>
          <w:ilvl w:val="0"/>
          <w:numId w:val="191"/>
        </w:numPr>
        <w:shd w:val="clear" w:color="auto" w:fill="auto"/>
        <w:tabs>
          <w:tab w:val="left" w:pos="2032"/>
        </w:tabs>
        <w:spacing w:before="0" w:after="0" w:line="475" w:lineRule="exact"/>
        <w:ind w:firstLine="780"/>
        <w:rPr>
          <w:sz w:val="22"/>
          <w:szCs w:val="22"/>
        </w:rPr>
      </w:pPr>
      <w:r w:rsidRPr="00B97692">
        <w:rPr>
          <w:sz w:val="22"/>
          <w:szCs w:val="22"/>
        </w:rPr>
        <w:t>Образы родной земли.</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мелодичности, широты дыхания, интонационной близости русскому фольклору;</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не менее одного вокального произведения, сочиненного русским композитором-классиком;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авторов изученных произведений;</w:t>
      </w:r>
    </w:p>
    <w:p w:rsidR="00B97692" w:rsidRPr="00B97692" w:rsidRDefault="00B97692" w:rsidP="00B97692">
      <w:pPr>
        <w:pStyle w:val="2b"/>
        <w:shd w:val="clear" w:color="auto" w:fill="auto"/>
        <w:tabs>
          <w:tab w:val="left" w:pos="2651"/>
          <w:tab w:val="left" w:pos="4178"/>
        </w:tabs>
        <w:spacing w:before="0" w:after="0" w:line="475" w:lineRule="exact"/>
        <w:ind w:firstLine="760"/>
        <w:rPr>
          <w:sz w:val="22"/>
          <w:szCs w:val="22"/>
        </w:rPr>
      </w:pPr>
      <w:r w:rsidRPr="00B97692">
        <w:rPr>
          <w:sz w:val="22"/>
          <w:szCs w:val="22"/>
        </w:rPr>
        <w:t>вариативно:</w:t>
      </w:r>
      <w:r w:rsidRPr="00B97692">
        <w:rPr>
          <w:sz w:val="22"/>
          <w:szCs w:val="22"/>
        </w:rPr>
        <w:tab/>
        <w:t>рисование</w:t>
      </w:r>
      <w:r w:rsidRPr="00B97692">
        <w:rPr>
          <w:sz w:val="22"/>
          <w:szCs w:val="22"/>
        </w:rPr>
        <w:tab/>
        <w:t>по мотивам прослушанных музыкальных</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произведений; посещение концерта классической музыки, в программу которого входят произведения русских композиторов.</w:t>
      </w:r>
    </w:p>
    <w:p w:rsidR="00B97692" w:rsidRPr="00B97692" w:rsidRDefault="00B97692" w:rsidP="00D465EC">
      <w:pPr>
        <w:pStyle w:val="2b"/>
        <w:numPr>
          <w:ilvl w:val="0"/>
          <w:numId w:val="191"/>
        </w:numPr>
        <w:shd w:val="clear" w:color="auto" w:fill="auto"/>
        <w:tabs>
          <w:tab w:val="left" w:pos="2026"/>
        </w:tabs>
        <w:spacing w:before="0" w:after="0" w:line="475" w:lineRule="exact"/>
        <w:ind w:firstLine="760"/>
        <w:rPr>
          <w:sz w:val="22"/>
          <w:szCs w:val="22"/>
        </w:rPr>
      </w:pPr>
      <w:r w:rsidRPr="00B97692">
        <w:rPr>
          <w:sz w:val="22"/>
          <w:szCs w:val="22"/>
        </w:rPr>
        <w:t>Золотой век русской культуры.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шедеврами русской музыки XIX века, анализ художественного содержания, выразительных средств;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не менее одного вокального произведения лирического характера, сочиненного русским композитором-классиком;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просмотр художественных фильмов, телепередач, посвященных русской культуре XIX века;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создание любительского фильма, радиопередачи, театрализованной музыкально-литературной композиции на основе музыки и литературы XIX века;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реконструкция костюмированного бала, музыкального салона.</w:t>
      </w:r>
    </w:p>
    <w:p w:rsidR="00B97692" w:rsidRPr="00B97692" w:rsidRDefault="00B97692" w:rsidP="00D465EC">
      <w:pPr>
        <w:pStyle w:val="2b"/>
        <w:numPr>
          <w:ilvl w:val="0"/>
          <w:numId w:val="191"/>
        </w:numPr>
        <w:shd w:val="clear" w:color="auto" w:fill="auto"/>
        <w:tabs>
          <w:tab w:val="left" w:pos="2001"/>
        </w:tabs>
        <w:spacing w:before="0" w:after="0" w:line="475" w:lineRule="exact"/>
        <w:ind w:firstLine="740"/>
        <w:rPr>
          <w:sz w:val="22"/>
          <w:szCs w:val="22"/>
        </w:rPr>
      </w:pPr>
      <w:r w:rsidRPr="00B97692">
        <w:rPr>
          <w:sz w:val="22"/>
          <w:szCs w:val="22"/>
        </w:rPr>
        <w:t>История страны и народа в музыке русских композиторов.</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Содержание: образы народных героев, тема служения Отечеству в крупных</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 xml:space="preserve">знакомство с шедеврами русской музыки </w:t>
      </w:r>
      <w:r w:rsidRPr="00B97692">
        <w:rPr>
          <w:sz w:val="22"/>
          <w:szCs w:val="22"/>
          <w:lang w:val="en-US" w:bidi="en-US"/>
        </w:rPr>
        <w:t>XIX</w:t>
      </w:r>
      <w:r w:rsidRPr="00B97692">
        <w:rPr>
          <w:sz w:val="22"/>
          <w:szCs w:val="22"/>
          <w:lang w:bidi="en-US"/>
        </w:rPr>
        <w:t>-</w:t>
      </w:r>
      <w:r w:rsidRPr="00B97692">
        <w:rPr>
          <w:sz w:val="22"/>
          <w:szCs w:val="22"/>
          <w:lang w:val="en-US" w:bidi="en-US"/>
        </w:rPr>
        <w:t>XX</w:t>
      </w:r>
      <w:r w:rsidRPr="00B97692">
        <w:rPr>
          <w:sz w:val="22"/>
          <w:szCs w:val="22"/>
          <w:lang w:bidi="en-US"/>
        </w:rPr>
        <w:t xml:space="preserve"> </w:t>
      </w:r>
      <w:r w:rsidRPr="00B97692">
        <w:rPr>
          <w:sz w:val="22"/>
          <w:szCs w:val="22"/>
        </w:rPr>
        <w:t>веков, анализ художественного содержания и способов выражения патриотической идеи, гражданского пафоса;</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исполнение Гимна Российской Федерации;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97692" w:rsidRPr="00B97692" w:rsidRDefault="00B97692" w:rsidP="00D465EC">
      <w:pPr>
        <w:pStyle w:val="2b"/>
        <w:numPr>
          <w:ilvl w:val="0"/>
          <w:numId w:val="191"/>
        </w:numPr>
        <w:shd w:val="clear" w:color="auto" w:fill="auto"/>
        <w:tabs>
          <w:tab w:val="left" w:pos="2006"/>
        </w:tabs>
        <w:spacing w:before="0" w:after="0" w:line="475" w:lineRule="exact"/>
        <w:ind w:firstLine="740"/>
        <w:rPr>
          <w:sz w:val="22"/>
          <w:szCs w:val="22"/>
        </w:rPr>
      </w:pPr>
      <w:r w:rsidRPr="00B97692">
        <w:rPr>
          <w:sz w:val="22"/>
          <w:szCs w:val="22"/>
        </w:rPr>
        <w:t>Русский балет.</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знакомство с шедеврами русской балетной музыки;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поиск информации о постановках балетных спектаклей, гастролях российских балетных трупп за рубежом;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посещение балетного спектакля (просмотр в видеозаписи);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характеристика отдельных музыкальных номеров и спектакля в целом;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съемки любительского фильма (в технике теневого, кукольного театра, мультипликации) на музыку какого-либо балета (фрагменты).</w:t>
      </w:r>
    </w:p>
    <w:p w:rsidR="00B97692" w:rsidRPr="00B97692" w:rsidRDefault="00B97692" w:rsidP="00D465EC">
      <w:pPr>
        <w:pStyle w:val="2b"/>
        <w:numPr>
          <w:ilvl w:val="0"/>
          <w:numId w:val="191"/>
        </w:numPr>
        <w:shd w:val="clear" w:color="auto" w:fill="auto"/>
        <w:tabs>
          <w:tab w:val="left" w:pos="2026"/>
        </w:tabs>
        <w:spacing w:before="0" w:after="0" w:line="475" w:lineRule="exact"/>
        <w:ind w:firstLine="760"/>
        <w:rPr>
          <w:sz w:val="22"/>
          <w:szCs w:val="22"/>
        </w:rPr>
      </w:pPr>
      <w:r w:rsidRPr="00B97692">
        <w:rPr>
          <w:sz w:val="22"/>
          <w:szCs w:val="22"/>
        </w:rPr>
        <w:t>Русская исполнительская школа.</w:t>
      </w:r>
    </w:p>
    <w:p w:rsidR="00B97692" w:rsidRPr="00B97692" w:rsidRDefault="00B97692" w:rsidP="00B97692">
      <w:pPr>
        <w:pStyle w:val="2b"/>
        <w:shd w:val="clear" w:color="auto" w:fill="auto"/>
        <w:tabs>
          <w:tab w:val="left" w:pos="2704"/>
        </w:tabs>
        <w:spacing w:before="0" w:after="0" w:line="475" w:lineRule="exact"/>
        <w:ind w:firstLine="760"/>
        <w:rPr>
          <w:sz w:val="22"/>
          <w:szCs w:val="22"/>
        </w:rPr>
      </w:pPr>
      <w:r w:rsidRPr="00B97692">
        <w:rPr>
          <w:sz w:val="22"/>
          <w:szCs w:val="22"/>
        </w:rPr>
        <w:t>Содержание:</w:t>
      </w:r>
      <w:r w:rsidRPr="00B97692">
        <w:rPr>
          <w:sz w:val="22"/>
          <w:szCs w:val="22"/>
        </w:rPr>
        <w:tab/>
        <w:t>творчество выдающихся отечественных исполнителей</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слушание одних и тех же произведений в исполнении разных музыкантов, оценка особенностей интерпретации;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создание домашней фоно- и видеотеки из понравившихся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дискуссия на тему «Исполнитель - соавтор композитора»;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исследовательские проекты, посвященные биографиям известных отечественных исполнителей классической музыки.</w:t>
      </w:r>
    </w:p>
    <w:p w:rsidR="00B97692" w:rsidRPr="00B97692" w:rsidRDefault="00B97692" w:rsidP="00D465EC">
      <w:pPr>
        <w:pStyle w:val="2b"/>
        <w:numPr>
          <w:ilvl w:val="0"/>
          <w:numId w:val="191"/>
        </w:numPr>
        <w:shd w:val="clear" w:color="auto" w:fill="auto"/>
        <w:tabs>
          <w:tab w:val="left" w:pos="2026"/>
        </w:tabs>
        <w:spacing w:before="0" w:after="0" w:line="475" w:lineRule="exact"/>
        <w:ind w:firstLine="760"/>
        <w:rPr>
          <w:sz w:val="22"/>
          <w:szCs w:val="22"/>
        </w:rPr>
      </w:pPr>
      <w:r w:rsidRPr="00B97692">
        <w:rPr>
          <w:sz w:val="22"/>
          <w:szCs w:val="22"/>
        </w:rPr>
        <w:t>Русская музыка - взгляд в будущее.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слушание образцов электронной музыки, дискуссия о значении технических средств в создании современной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исследовательские проекты, посвященные развитию музыкальной электроники в России;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импровизация, сочинение музыки с помощью цифровых устройств, программных продуктов и электронных гаджетов.</w:t>
      </w:r>
    </w:p>
    <w:p w:rsidR="00B97692" w:rsidRPr="00B97692" w:rsidRDefault="00B97692" w:rsidP="00D465EC">
      <w:pPr>
        <w:pStyle w:val="2b"/>
        <w:numPr>
          <w:ilvl w:val="0"/>
          <w:numId w:val="188"/>
        </w:numPr>
        <w:shd w:val="clear" w:color="auto" w:fill="auto"/>
        <w:tabs>
          <w:tab w:val="left" w:pos="1819"/>
        </w:tabs>
        <w:spacing w:before="0" w:after="0" w:line="475" w:lineRule="exact"/>
        <w:ind w:firstLine="760"/>
        <w:rPr>
          <w:sz w:val="22"/>
          <w:szCs w:val="22"/>
        </w:rPr>
      </w:pPr>
      <w:r w:rsidRPr="00B97692">
        <w:rPr>
          <w:sz w:val="22"/>
          <w:szCs w:val="22"/>
        </w:rPr>
        <w:t>Модуль № 4 «Жанры музыкального искусства».</w:t>
      </w:r>
    </w:p>
    <w:p w:rsidR="00B97692" w:rsidRPr="00B97692" w:rsidRDefault="00B97692" w:rsidP="00D465EC">
      <w:pPr>
        <w:pStyle w:val="2b"/>
        <w:numPr>
          <w:ilvl w:val="0"/>
          <w:numId w:val="192"/>
        </w:numPr>
        <w:shd w:val="clear" w:color="auto" w:fill="auto"/>
        <w:tabs>
          <w:tab w:val="left" w:pos="2026"/>
        </w:tabs>
        <w:spacing w:before="0" w:after="0" w:line="475" w:lineRule="exact"/>
        <w:ind w:firstLine="760"/>
        <w:rPr>
          <w:sz w:val="22"/>
          <w:szCs w:val="22"/>
        </w:rPr>
      </w:pPr>
      <w:r w:rsidRPr="00B97692">
        <w:rPr>
          <w:sz w:val="22"/>
          <w:szCs w:val="22"/>
        </w:rPr>
        <w:t>Камерная музыка.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определение на слух музыкальной формы и составление ее буквенной наглядной схемы;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произведений вокальных и инструментальных жанров;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индивидуальная или коллективная импровизация в заданной форме;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выражение музыкального образа камерной миниатюры через устный или письменный текст, рисунок, пластический этюд.</w:t>
      </w:r>
    </w:p>
    <w:p w:rsidR="00B97692" w:rsidRPr="00B97692" w:rsidRDefault="00B97692" w:rsidP="00D465EC">
      <w:pPr>
        <w:pStyle w:val="2b"/>
        <w:numPr>
          <w:ilvl w:val="0"/>
          <w:numId w:val="192"/>
        </w:numPr>
        <w:shd w:val="clear" w:color="auto" w:fill="auto"/>
        <w:tabs>
          <w:tab w:val="left" w:pos="2026"/>
        </w:tabs>
        <w:spacing w:before="0" w:after="0" w:line="475" w:lineRule="exact"/>
        <w:ind w:firstLine="760"/>
        <w:rPr>
          <w:sz w:val="22"/>
          <w:szCs w:val="22"/>
        </w:rPr>
      </w:pPr>
      <w:r w:rsidRPr="00B97692">
        <w:rPr>
          <w:sz w:val="22"/>
          <w:szCs w:val="22"/>
        </w:rPr>
        <w:t>Циклические формы и жанры.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циклом миниатюр, определение принципа, основного художественного замысла цикла;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небольшого вокального цикла;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со строением сонатной формы;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определение на слух основных партий-тем в одной из классических сонат;</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97692" w:rsidRPr="00B97692" w:rsidRDefault="00B97692" w:rsidP="00D465EC">
      <w:pPr>
        <w:pStyle w:val="2b"/>
        <w:numPr>
          <w:ilvl w:val="0"/>
          <w:numId w:val="192"/>
        </w:numPr>
        <w:shd w:val="clear" w:color="auto" w:fill="auto"/>
        <w:tabs>
          <w:tab w:val="left" w:pos="2026"/>
        </w:tabs>
        <w:spacing w:before="0" w:after="15" w:line="280" w:lineRule="exact"/>
        <w:ind w:firstLine="760"/>
        <w:rPr>
          <w:sz w:val="22"/>
          <w:szCs w:val="22"/>
        </w:rPr>
      </w:pPr>
      <w:r w:rsidRPr="00B97692">
        <w:rPr>
          <w:sz w:val="22"/>
          <w:szCs w:val="22"/>
        </w:rPr>
        <w:t>Симфоническая музыка.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одночастные симфонические жанры (увертюра, картина). Симфония.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образцами симфонической музыки: программной увертюры, классической 4-частной симфонии;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образно-тематический конспект;</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слушание целиком не менее одного симфонического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посещение концерта (в том числе виртуального) симфонической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предварительное изучение информации о произведениях концерта (сколько в них частей, как они называются, когда могут звучать аплодисменты);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последующее составление рецензии на концерт.</w:t>
      </w:r>
    </w:p>
    <w:p w:rsidR="00B97692" w:rsidRPr="00B97692" w:rsidRDefault="00B97692" w:rsidP="00D465EC">
      <w:pPr>
        <w:pStyle w:val="2b"/>
        <w:numPr>
          <w:ilvl w:val="0"/>
          <w:numId w:val="192"/>
        </w:numPr>
        <w:shd w:val="clear" w:color="auto" w:fill="auto"/>
        <w:tabs>
          <w:tab w:val="left" w:pos="2026"/>
        </w:tabs>
        <w:spacing w:before="0" w:after="0" w:line="475" w:lineRule="exact"/>
        <w:ind w:firstLine="760"/>
        <w:rPr>
          <w:sz w:val="22"/>
          <w:szCs w:val="22"/>
        </w:rPr>
      </w:pPr>
      <w:r w:rsidRPr="00B97692">
        <w:rPr>
          <w:sz w:val="22"/>
          <w:szCs w:val="22"/>
        </w:rPr>
        <w:t>Театральные жанры.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отдельными номерами из известных опер, балетов;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материале изученных фрагментов музыкальных спектаклей;</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 xml:space="preserve">различение, определение на слух: тембров голосов </w:t>
      </w:r>
      <w:r>
        <w:rPr>
          <w:sz w:val="22"/>
          <w:szCs w:val="22"/>
        </w:rPr>
        <w:t xml:space="preserve"> </w:t>
      </w:r>
      <w:r w:rsidRPr="00B97692">
        <w:rPr>
          <w:sz w:val="22"/>
          <w:szCs w:val="22"/>
        </w:rPr>
        <w:t>оперных певцов; оркестровых групп, тембров инструментов; типа номера (соло, дуэт, хор);</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B97692" w:rsidRPr="00B97692" w:rsidRDefault="00B97692" w:rsidP="00B97692">
      <w:pPr>
        <w:pStyle w:val="2b"/>
        <w:shd w:val="clear" w:color="auto" w:fill="auto"/>
        <w:spacing w:before="0" w:after="0" w:line="475" w:lineRule="exact"/>
        <w:ind w:firstLine="760"/>
        <w:rPr>
          <w:i/>
          <w:sz w:val="22"/>
          <w:szCs w:val="22"/>
          <w:u w:val="single"/>
        </w:rPr>
      </w:pPr>
      <w:r w:rsidRPr="00B97692">
        <w:rPr>
          <w:i/>
          <w:sz w:val="22"/>
          <w:szCs w:val="22"/>
          <w:u w:val="single"/>
        </w:rPr>
        <w:t>Вариативные модули:</w:t>
      </w:r>
    </w:p>
    <w:p w:rsidR="00B97692" w:rsidRPr="00B97692" w:rsidRDefault="00B97692" w:rsidP="00D465EC">
      <w:pPr>
        <w:pStyle w:val="2b"/>
        <w:numPr>
          <w:ilvl w:val="0"/>
          <w:numId w:val="188"/>
        </w:numPr>
        <w:shd w:val="clear" w:color="auto" w:fill="auto"/>
        <w:tabs>
          <w:tab w:val="left" w:pos="1749"/>
        </w:tabs>
        <w:spacing w:before="0" w:after="0" w:line="475" w:lineRule="exact"/>
        <w:ind w:firstLine="760"/>
        <w:rPr>
          <w:sz w:val="22"/>
          <w:szCs w:val="22"/>
        </w:rPr>
      </w:pPr>
      <w:r w:rsidRPr="00B97692">
        <w:rPr>
          <w:sz w:val="22"/>
          <w:szCs w:val="22"/>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97692" w:rsidRPr="00B97692" w:rsidRDefault="00B97692" w:rsidP="00D465EC">
      <w:pPr>
        <w:pStyle w:val="2b"/>
        <w:numPr>
          <w:ilvl w:val="0"/>
          <w:numId w:val="193"/>
        </w:numPr>
        <w:shd w:val="clear" w:color="auto" w:fill="auto"/>
        <w:tabs>
          <w:tab w:val="left" w:pos="1976"/>
        </w:tabs>
        <w:spacing w:before="0" w:after="0" w:line="475" w:lineRule="exact"/>
        <w:ind w:firstLine="760"/>
        <w:rPr>
          <w:sz w:val="22"/>
          <w:szCs w:val="22"/>
        </w:rPr>
      </w:pPr>
      <w:r w:rsidRPr="00B97692">
        <w:rPr>
          <w:sz w:val="22"/>
          <w:szCs w:val="22"/>
        </w:rPr>
        <w:t>Музыка - древнейший язык человечества.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экскурсия в музей (реальный или виртуальный) с экспозицией музыкальных артефактов древности, последующий пересказ полученной информации;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импровизация в духе древнего обряда (вызывание дождя, поклонение тотемному животному);</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озвучивание, театрализация легенды (мифа) о музыке; вариативно: квесты, викторины, интеллектуальные игры;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исследовательские проекты в рамках тематики «Мифы Древней Греции в музыкальном искусстве XVII—XX веков».</w:t>
      </w:r>
    </w:p>
    <w:p w:rsidR="00B97692" w:rsidRPr="00B97692" w:rsidRDefault="00B97692" w:rsidP="00D465EC">
      <w:pPr>
        <w:pStyle w:val="2b"/>
        <w:numPr>
          <w:ilvl w:val="0"/>
          <w:numId w:val="193"/>
        </w:numPr>
        <w:shd w:val="clear" w:color="auto" w:fill="auto"/>
        <w:tabs>
          <w:tab w:val="left" w:pos="1965"/>
        </w:tabs>
        <w:spacing w:before="0" w:after="0" w:line="475" w:lineRule="exact"/>
        <w:ind w:firstLine="760"/>
        <w:rPr>
          <w:sz w:val="22"/>
          <w:szCs w:val="22"/>
        </w:rPr>
      </w:pPr>
      <w:r w:rsidRPr="00B97692">
        <w:rPr>
          <w:sz w:val="22"/>
          <w:szCs w:val="22"/>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B97692" w:rsidRPr="00B97692" w:rsidRDefault="00B97692" w:rsidP="00B97692">
      <w:pPr>
        <w:pStyle w:val="2b"/>
        <w:shd w:val="clear" w:color="auto" w:fill="auto"/>
        <w:tabs>
          <w:tab w:val="left" w:pos="2698"/>
          <w:tab w:val="left" w:pos="4445"/>
          <w:tab w:val="left" w:pos="6542"/>
        </w:tabs>
        <w:spacing w:before="0" w:after="0" w:line="475" w:lineRule="exact"/>
        <w:rPr>
          <w:sz w:val="22"/>
          <w:szCs w:val="22"/>
        </w:rPr>
      </w:pPr>
      <w:r w:rsidRPr="00B97692">
        <w:rPr>
          <w:sz w:val="22"/>
          <w:szCs w:val="22"/>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Pr>
          <w:sz w:val="22"/>
          <w:szCs w:val="22"/>
        </w:rPr>
        <w:t>ское пение, лендлер).</w:t>
      </w:r>
      <w:r>
        <w:rPr>
          <w:sz w:val="22"/>
          <w:szCs w:val="22"/>
        </w:rPr>
        <w:tab/>
        <w:t xml:space="preserve">Отражение европейского </w:t>
      </w:r>
      <w:r w:rsidRPr="00B97692">
        <w:rPr>
          <w:sz w:val="22"/>
          <w:szCs w:val="22"/>
        </w:rPr>
        <w:t>фольклора в творчестве</w:t>
      </w:r>
      <w:r>
        <w:rPr>
          <w:sz w:val="22"/>
          <w:szCs w:val="22"/>
        </w:rPr>
        <w:t xml:space="preserve"> </w:t>
      </w:r>
      <w:r w:rsidRPr="00B97692">
        <w:rPr>
          <w:sz w:val="22"/>
          <w:szCs w:val="22"/>
        </w:rPr>
        <w:t>профессиональных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характерных интонаций и ритмов в звучании традиционной музыки народов Европы;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общего и особенного при сравнении изучаемых образцов европейского фольклора и фольклора народов России;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народных песен, танцев;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двигательная, ритмическая, интонационная импровизация по мотивам изученных традиций народов Европы (в том числе в форме рондо).</w:t>
      </w:r>
    </w:p>
    <w:p w:rsidR="00B97692" w:rsidRPr="00B97692" w:rsidRDefault="00B97692" w:rsidP="00D465EC">
      <w:pPr>
        <w:pStyle w:val="2b"/>
        <w:numPr>
          <w:ilvl w:val="0"/>
          <w:numId w:val="193"/>
        </w:numPr>
        <w:shd w:val="clear" w:color="auto" w:fill="auto"/>
        <w:tabs>
          <w:tab w:val="left" w:pos="2000"/>
        </w:tabs>
        <w:spacing w:before="0" w:after="0" w:line="475" w:lineRule="exact"/>
        <w:ind w:firstLine="760"/>
        <w:rPr>
          <w:sz w:val="22"/>
          <w:szCs w:val="22"/>
        </w:rPr>
      </w:pPr>
      <w:r w:rsidRPr="00B97692">
        <w:rPr>
          <w:sz w:val="22"/>
          <w:szCs w:val="22"/>
        </w:rPr>
        <w:t>Музыкальный фольклор народов Азии и Африки.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характерных интонаций и ритмов в звучании традиционной музыки народов Африки и Азии;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общего и особенного при сравнении изучаемых образцов азиатского фольклора и фольклора народов России;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народных песен, танцев;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коллективные ритмические импровизации на шумовых и ударных инструментах;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исследовательские проекты по теме «Музыка стран Азии и Африки».</w:t>
      </w:r>
    </w:p>
    <w:p w:rsidR="00B97692" w:rsidRPr="00B97692" w:rsidRDefault="00B97692" w:rsidP="00D465EC">
      <w:pPr>
        <w:pStyle w:val="2b"/>
        <w:numPr>
          <w:ilvl w:val="0"/>
          <w:numId w:val="193"/>
        </w:numPr>
        <w:shd w:val="clear" w:color="auto" w:fill="auto"/>
        <w:tabs>
          <w:tab w:val="left" w:pos="2030"/>
        </w:tabs>
        <w:spacing w:before="0" w:after="0" w:line="475" w:lineRule="exact"/>
        <w:ind w:firstLine="760"/>
        <w:rPr>
          <w:sz w:val="22"/>
          <w:szCs w:val="22"/>
        </w:rPr>
      </w:pPr>
      <w:r w:rsidRPr="00B97692">
        <w:rPr>
          <w:sz w:val="22"/>
          <w:szCs w:val="22"/>
        </w:rPr>
        <w:t>Народная музыка Американского континента.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народных песен, танцев;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индивидуальные и коллективные ритмические и мелодические импровизации в стиле (жанре) изучаемой традиции.</w:t>
      </w:r>
    </w:p>
    <w:p w:rsidR="00B97692" w:rsidRPr="00B97692" w:rsidRDefault="00B97692" w:rsidP="00D465EC">
      <w:pPr>
        <w:pStyle w:val="2b"/>
        <w:numPr>
          <w:ilvl w:val="0"/>
          <w:numId w:val="188"/>
        </w:numPr>
        <w:shd w:val="clear" w:color="auto" w:fill="auto"/>
        <w:tabs>
          <w:tab w:val="left" w:pos="1819"/>
        </w:tabs>
        <w:spacing w:before="0" w:after="0" w:line="475" w:lineRule="exact"/>
        <w:ind w:firstLine="760"/>
        <w:rPr>
          <w:sz w:val="22"/>
          <w:szCs w:val="22"/>
        </w:rPr>
      </w:pPr>
      <w:r w:rsidRPr="00B97692">
        <w:rPr>
          <w:sz w:val="22"/>
          <w:szCs w:val="22"/>
        </w:rPr>
        <w:t>Модуль № 6 «Европейская классическая музыка».</w:t>
      </w:r>
    </w:p>
    <w:p w:rsidR="00B97692" w:rsidRPr="00B97692" w:rsidRDefault="00B97692" w:rsidP="00D465EC">
      <w:pPr>
        <w:pStyle w:val="2b"/>
        <w:numPr>
          <w:ilvl w:val="0"/>
          <w:numId w:val="194"/>
        </w:numPr>
        <w:shd w:val="clear" w:color="auto" w:fill="auto"/>
        <w:tabs>
          <w:tab w:val="left" w:pos="2030"/>
        </w:tabs>
        <w:spacing w:before="0" w:after="0" w:line="475" w:lineRule="exact"/>
        <w:ind w:firstLine="760"/>
        <w:rPr>
          <w:sz w:val="22"/>
          <w:szCs w:val="22"/>
        </w:rPr>
      </w:pPr>
      <w:r w:rsidRPr="00B97692">
        <w:rPr>
          <w:sz w:val="22"/>
          <w:szCs w:val="22"/>
        </w:rPr>
        <w:t>Национальные истоки классической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tabs>
          <w:tab w:val="left" w:pos="2616"/>
          <w:tab w:val="left" w:pos="3102"/>
          <w:tab w:val="left" w:pos="7552"/>
          <w:tab w:val="right" w:pos="10179"/>
        </w:tabs>
        <w:spacing w:before="0" w:after="0" w:line="475" w:lineRule="exact"/>
        <w:ind w:firstLine="760"/>
        <w:rPr>
          <w:sz w:val="22"/>
          <w:szCs w:val="22"/>
        </w:rPr>
      </w:pPr>
      <w:r>
        <w:rPr>
          <w:sz w:val="22"/>
          <w:szCs w:val="22"/>
        </w:rPr>
        <w:t xml:space="preserve">Знакомство с </w:t>
      </w:r>
      <w:r w:rsidRPr="00B97692">
        <w:rPr>
          <w:sz w:val="22"/>
          <w:szCs w:val="22"/>
        </w:rPr>
        <w:t>образцами музык</w:t>
      </w:r>
      <w:r>
        <w:rPr>
          <w:sz w:val="22"/>
          <w:szCs w:val="22"/>
        </w:rPr>
        <w:t xml:space="preserve">и разных жанров, </w:t>
      </w:r>
      <w:r w:rsidRPr="00B97692">
        <w:rPr>
          <w:sz w:val="22"/>
          <w:szCs w:val="22"/>
        </w:rPr>
        <w:t>типичных</w:t>
      </w:r>
      <w:r>
        <w:rPr>
          <w:sz w:val="22"/>
          <w:szCs w:val="22"/>
        </w:rPr>
        <w:t xml:space="preserve"> </w:t>
      </w:r>
      <w:r w:rsidRPr="00B97692">
        <w:rPr>
          <w:sz w:val="22"/>
          <w:szCs w:val="22"/>
        </w:rPr>
        <w:t>для рассматриваемых национальных стилей, творчества изучаемых композиторов;</w:t>
      </w:r>
    </w:p>
    <w:p w:rsidR="00B97692" w:rsidRPr="00B97692" w:rsidRDefault="00B97692" w:rsidP="00B97692">
      <w:pPr>
        <w:pStyle w:val="2b"/>
        <w:shd w:val="clear" w:color="auto" w:fill="auto"/>
        <w:tabs>
          <w:tab w:val="left" w:pos="2616"/>
          <w:tab w:val="left" w:pos="3102"/>
          <w:tab w:val="left" w:pos="7552"/>
          <w:tab w:val="right" w:pos="10179"/>
        </w:tabs>
        <w:spacing w:before="0" w:after="0" w:line="475" w:lineRule="exact"/>
        <w:ind w:firstLine="760"/>
        <w:rPr>
          <w:sz w:val="22"/>
          <w:szCs w:val="22"/>
        </w:rPr>
      </w:pPr>
      <w:r>
        <w:rPr>
          <w:sz w:val="22"/>
          <w:szCs w:val="22"/>
        </w:rPr>
        <w:t>Определение на</w:t>
      </w:r>
      <w:r>
        <w:rPr>
          <w:sz w:val="22"/>
          <w:szCs w:val="22"/>
        </w:rPr>
        <w:tab/>
        <w:t xml:space="preserve">слух характерных интонаций, ритмов, </w:t>
      </w:r>
      <w:r w:rsidRPr="00B97692">
        <w:rPr>
          <w:sz w:val="22"/>
          <w:szCs w:val="22"/>
        </w:rPr>
        <w:t>элементов</w:t>
      </w:r>
      <w:r>
        <w:rPr>
          <w:sz w:val="22"/>
          <w:szCs w:val="22"/>
        </w:rPr>
        <w:t xml:space="preserve"> </w:t>
      </w:r>
      <w:r w:rsidRPr="00B97692">
        <w:rPr>
          <w:sz w:val="22"/>
          <w:szCs w:val="22"/>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tabs>
          <w:tab w:val="left" w:pos="2616"/>
        </w:tabs>
        <w:spacing w:before="0" w:after="0" w:line="475" w:lineRule="exact"/>
        <w:ind w:firstLine="760"/>
        <w:rPr>
          <w:sz w:val="22"/>
          <w:szCs w:val="22"/>
        </w:rPr>
      </w:pPr>
      <w:r>
        <w:rPr>
          <w:sz w:val="22"/>
          <w:szCs w:val="22"/>
        </w:rPr>
        <w:t xml:space="preserve">вариативно: </w:t>
      </w:r>
      <w:r w:rsidRPr="00B97692">
        <w:rPr>
          <w:sz w:val="22"/>
          <w:szCs w:val="22"/>
        </w:rPr>
        <w:t>исследовательские проекты о творчестве европейских</w:t>
      </w:r>
      <w:r>
        <w:rPr>
          <w:sz w:val="22"/>
          <w:szCs w:val="22"/>
        </w:rPr>
        <w:t xml:space="preserve"> </w:t>
      </w:r>
      <w:r w:rsidRPr="00B97692">
        <w:rPr>
          <w:sz w:val="22"/>
          <w:szCs w:val="22"/>
        </w:rPr>
        <w:t>композиторов-классиков, представителей национальных школ;</w:t>
      </w:r>
      <w:r w:rsidRPr="00B97692">
        <w:rPr>
          <w:sz w:val="22"/>
          <w:szCs w:val="22"/>
        </w:rPr>
        <w:tab/>
        <w:t>просмотр</w:t>
      </w:r>
      <w:r>
        <w:rPr>
          <w:sz w:val="22"/>
          <w:szCs w:val="22"/>
        </w:rPr>
        <w:t xml:space="preserve"> </w:t>
      </w:r>
      <w:r w:rsidRPr="00B97692">
        <w:rPr>
          <w:sz w:val="22"/>
          <w:szCs w:val="22"/>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97692" w:rsidRPr="00B97692" w:rsidRDefault="00B97692" w:rsidP="00D465EC">
      <w:pPr>
        <w:pStyle w:val="2b"/>
        <w:numPr>
          <w:ilvl w:val="0"/>
          <w:numId w:val="194"/>
        </w:numPr>
        <w:shd w:val="clear" w:color="auto" w:fill="auto"/>
        <w:tabs>
          <w:tab w:val="left" w:pos="1993"/>
        </w:tabs>
        <w:spacing w:before="0" w:after="20" w:line="280" w:lineRule="exact"/>
        <w:ind w:firstLine="760"/>
        <w:rPr>
          <w:sz w:val="22"/>
          <w:szCs w:val="22"/>
        </w:rPr>
      </w:pPr>
      <w:r w:rsidRPr="00B97692">
        <w:rPr>
          <w:sz w:val="22"/>
          <w:szCs w:val="22"/>
        </w:rPr>
        <w:t>Музыкант и публика.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образцами виртуозной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размышление над фактами биографий великих музыкантов - как любимцев публики, так и непонятых современниками;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знание и соблюдение общепринятых норм слушания музыки, правил поведения в концертном зале, театре оперы и балета;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97692" w:rsidRPr="00B97692" w:rsidRDefault="00B97692" w:rsidP="00D465EC">
      <w:pPr>
        <w:pStyle w:val="2b"/>
        <w:numPr>
          <w:ilvl w:val="0"/>
          <w:numId w:val="194"/>
        </w:numPr>
        <w:shd w:val="clear" w:color="auto" w:fill="auto"/>
        <w:tabs>
          <w:tab w:val="left" w:pos="1993"/>
        </w:tabs>
        <w:spacing w:before="0" w:after="0" w:line="475" w:lineRule="exact"/>
        <w:ind w:firstLine="760"/>
        <w:rPr>
          <w:sz w:val="22"/>
          <w:szCs w:val="22"/>
        </w:rPr>
      </w:pPr>
      <w:r w:rsidRPr="00B97692">
        <w:rPr>
          <w:sz w:val="22"/>
          <w:szCs w:val="22"/>
        </w:rPr>
        <w:t>Музыка - зеркало эпохи.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образцами полифонической и гомофонно-гармонической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исполнение вокальных, ритмических, речевых канонов;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97692" w:rsidRPr="00B97692" w:rsidRDefault="00B97692" w:rsidP="00D465EC">
      <w:pPr>
        <w:pStyle w:val="2b"/>
        <w:numPr>
          <w:ilvl w:val="0"/>
          <w:numId w:val="194"/>
        </w:numPr>
        <w:shd w:val="clear" w:color="auto" w:fill="auto"/>
        <w:tabs>
          <w:tab w:val="left" w:pos="1985"/>
        </w:tabs>
        <w:spacing w:before="0" w:after="0" w:line="475" w:lineRule="exact"/>
        <w:ind w:firstLine="760"/>
        <w:rPr>
          <w:sz w:val="22"/>
          <w:szCs w:val="22"/>
        </w:rPr>
      </w:pPr>
      <w:r w:rsidRPr="00B97692">
        <w:rPr>
          <w:sz w:val="22"/>
          <w:szCs w:val="22"/>
        </w:rPr>
        <w:t>Музыкальный образ.</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97692" w:rsidRPr="00B97692" w:rsidRDefault="00B97692" w:rsidP="00D465EC">
      <w:pPr>
        <w:pStyle w:val="2b"/>
        <w:numPr>
          <w:ilvl w:val="0"/>
          <w:numId w:val="194"/>
        </w:numPr>
        <w:shd w:val="clear" w:color="auto" w:fill="auto"/>
        <w:tabs>
          <w:tab w:val="left" w:pos="1985"/>
        </w:tabs>
        <w:spacing w:before="0" w:after="0" w:line="475" w:lineRule="exact"/>
        <w:ind w:firstLine="760"/>
        <w:rPr>
          <w:sz w:val="22"/>
          <w:szCs w:val="22"/>
        </w:rPr>
      </w:pPr>
      <w:r w:rsidRPr="00B97692">
        <w:rPr>
          <w:sz w:val="22"/>
          <w:szCs w:val="22"/>
        </w:rPr>
        <w:t>Музыкальная драматургия.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наблюдение за развитием музыкальных тем, образов, восприятие логики музыкального развития;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узнавание на слух музыкальных тем, их вариантов, видоизмененных в процессе развития;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составление наглядной (буквенной, цифровой) схемы строения музыкального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97692" w:rsidRPr="00B97692" w:rsidRDefault="00B97692" w:rsidP="00D465EC">
      <w:pPr>
        <w:pStyle w:val="2b"/>
        <w:numPr>
          <w:ilvl w:val="0"/>
          <w:numId w:val="194"/>
        </w:numPr>
        <w:shd w:val="clear" w:color="auto" w:fill="auto"/>
        <w:tabs>
          <w:tab w:val="left" w:pos="1991"/>
        </w:tabs>
        <w:spacing w:before="0" w:after="0" w:line="475" w:lineRule="exact"/>
        <w:ind w:firstLine="760"/>
        <w:rPr>
          <w:sz w:val="22"/>
          <w:szCs w:val="22"/>
        </w:rPr>
      </w:pPr>
      <w:r w:rsidRPr="00B97692">
        <w:rPr>
          <w:sz w:val="22"/>
          <w:szCs w:val="22"/>
        </w:rPr>
        <w:t>Музыкальный стиль.</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обобщение и систематизация знаний о различных проявлениях музыкального стиля (стиль композитора, национальный стиль, стиль эпохи);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исполнение 2-3 вокальных произведений - образцов барокко, классицизма, романтизма, импрессионизма (подлинных или стилизованных);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left="760" w:right="2340"/>
        <w:rPr>
          <w:sz w:val="22"/>
          <w:szCs w:val="22"/>
        </w:rPr>
      </w:pPr>
      <w:r w:rsidRPr="00B97692">
        <w:rPr>
          <w:sz w:val="22"/>
          <w:szCs w:val="22"/>
        </w:rPr>
        <w:t>определение на слух в звучании незнакомого произведения: принадлежности к одному из изученных стилей;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исполнительского состава (количество и состав исполнителей, музыкальных инструментов);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жанра, круга образов;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97692" w:rsidRPr="00B97692" w:rsidRDefault="00B97692" w:rsidP="00B97692">
      <w:pPr>
        <w:pStyle w:val="2b"/>
        <w:shd w:val="clear" w:color="auto" w:fill="auto"/>
        <w:tabs>
          <w:tab w:val="left" w:pos="2709"/>
        </w:tabs>
        <w:spacing w:before="0" w:after="0" w:line="475" w:lineRule="exact"/>
        <w:ind w:firstLine="760"/>
        <w:rPr>
          <w:sz w:val="22"/>
          <w:szCs w:val="22"/>
        </w:rPr>
      </w:pPr>
      <w:r>
        <w:rPr>
          <w:sz w:val="22"/>
          <w:szCs w:val="22"/>
        </w:rPr>
        <w:t xml:space="preserve">вариативно: </w:t>
      </w:r>
      <w:r w:rsidRPr="00B97692">
        <w:rPr>
          <w:sz w:val="22"/>
          <w:szCs w:val="22"/>
        </w:rPr>
        <w:t>исследовательские проекты, посвященные эстетике</w:t>
      </w:r>
      <w:r>
        <w:rPr>
          <w:sz w:val="22"/>
          <w:szCs w:val="22"/>
        </w:rPr>
        <w:t xml:space="preserve"> </w:t>
      </w:r>
      <w:r w:rsidRPr="00B97692">
        <w:rPr>
          <w:sz w:val="22"/>
          <w:szCs w:val="22"/>
        </w:rPr>
        <w:t>и особенностям музыкального искусства различных стилей XX века.</w:t>
      </w:r>
    </w:p>
    <w:p w:rsidR="00B97692" w:rsidRPr="00B97692" w:rsidRDefault="00B97692" w:rsidP="00D465EC">
      <w:pPr>
        <w:pStyle w:val="2b"/>
        <w:numPr>
          <w:ilvl w:val="0"/>
          <w:numId w:val="188"/>
        </w:numPr>
        <w:shd w:val="clear" w:color="auto" w:fill="auto"/>
        <w:tabs>
          <w:tab w:val="left" w:pos="1800"/>
        </w:tabs>
        <w:spacing w:before="0" w:after="0" w:line="475" w:lineRule="exact"/>
        <w:ind w:firstLine="760"/>
        <w:rPr>
          <w:sz w:val="22"/>
          <w:szCs w:val="22"/>
        </w:rPr>
      </w:pPr>
      <w:r w:rsidRPr="00B97692">
        <w:rPr>
          <w:sz w:val="22"/>
          <w:szCs w:val="22"/>
        </w:rPr>
        <w:t>Модуль № 7 «Духовная музыка»</w:t>
      </w:r>
    </w:p>
    <w:p w:rsidR="00B97692" w:rsidRPr="00B97692" w:rsidRDefault="00B97692" w:rsidP="00D465EC">
      <w:pPr>
        <w:pStyle w:val="2b"/>
        <w:numPr>
          <w:ilvl w:val="0"/>
          <w:numId w:val="195"/>
        </w:numPr>
        <w:shd w:val="clear" w:color="auto" w:fill="auto"/>
        <w:tabs>
          <w:tab w:val="left" w:pos="2011"/>
        </w:tabs>
        <w:spacing w:before="0" w:after="0" w:line="475" w:lineRule="exact"/>
        <w:ind w:firstLine="760"/>
        <w:rPr>
          <w:sz w:val="22"/>
          <w:szCs w:val="22"/>
        </w:rPr>
      </w:pPr>
      <w:r w:rsidRPr="00B97692">
        <w:rPr>
          <w:sz w:val="22"/>
          <w:szCs w:val="22"/>
        </w:rPr>
        <w:t>Храмовый синтез искусств.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 xml:space="preserve">Музыка православного и католического богослужения (колокола, пение </w:t>
      </w:r>
      <w:r w:rsidRPr="00B97692">
        <w:rPr>
          <w:sz w:val="22"/>
          <w:szCs w:val="22"/>
          <w:lang w:val="en-US" w:bidi="en-US"/>
        </w:rPr>
        <w:t>acapella</w:t>
      </w:r>
      <w:r w:rsidRPr="00B97692">
        <w:rPr>
          <w:sz w:val="22"/>
          <w:szCs w:val="22"/>
          <w:lang w:bidi="en-US"/>
        </w:rPr>
        <w:t xml:space="preserve"> </w:t>
      </w:r>
      <w:r w:rsidRPr="00B97692">
        <w:rPr>
          <w:sz w:val="22"/>
          <w:szCs w:val="22"/>
        </w:rPr>
        <w:t>или пение в Сопровождении органа). Основные жанры, традиции. Образы Христа, Богородицы, Рождества, Воскресения.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исполнение вокальных произведений, связанных с религиозной традицией, перекликающихся с ней по тематике;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B97692" w:rsidRPr="00B97692" w:rsidRDefault="00B97692" w:rsidP="00B97692">
      <w:pPr>
        <w:pStyle w:val="2b"/>
        <w:shd w:val="clear" w:color="auto" w:fill="auto"/>
        <w:spacing w:before="0" w:after="0" w:line="475" w:lineRule="exact"/>
        <w:ind w:left="740"/>
        <w:rPr>
          <w:sz w:val="22"/>
          <w:szCs w:val="22"/>
        </w:rPr>
      </w:pPr>
      <w:r w:rsidRPr="00B97692">
        <w:rPr>
          <w:sz w:val="22"/>
          <w:szCs w:val="22"/>
        </w:rPr>
        <w:t xml:space="preserve">другим конфессиям (по выбору учителя); вариативно: посещение </w:t>
      </w:r>
      <w:r>
        <w:rPr>
          <w:sz w:val="22"/>
          <w:szCs w:val="22"/>
        </w:rPr>
        <w:t xml:space="preserve"> </w:t>
      </w:r>
      <w:r w:rsidRPr="00B97692">
        <w:rPr>
          <w:sz w:val="22"/>
          <w:szCs w:val="22"/>
        </w:rPr>
        <w:t>концерта духовной музыки.</w:t>
      </w:r>
    </w:p>
    <w:p w:rsidR="00B97692" w:rsidRPr="00B97692" w:rsidRDefault="00B97692" w:rsidP="00D465EC">
      <w:pPr>
        <w:pStyle w:val="2b"/>
        <w:numPr>
          <w:ilvl w:val="0"/>
          <w:numId w:val="195"/>
        </w:numPr>
        <w:shd w:val="clear" w:color="auto" w:fill="auto"/>
        <w:tabs>
          <w:tab w:val="left" w:pos="1978"/>
        </w:tabs>
        <w:spacing w:before="0" w:after="0" w:line="475" w:lineRule="exact"/>
        <w:ind w:firstLine="740"/>
        <w:rPr>
          <w:sz w:val="22"/>
          <w:szCs w:val="22"/>
        </w:rPr>
      </w:pPr>
      <w:r w:rsidRPr="00B97692">
        <w:rPr>
          <w:sz w:val="22"/>
          <w:szCs w:val="22"/>
        </w:rPr>
        <w:t>Развитие церковной музыки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знакомство с историей возникновения нотной записи;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сравнение нотаций религиозной музыки разных традиций (григорианский хорал, знаменный распев, современные ноты);</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знакомство с образцами (фрагментами) средневековых церковных распевов (одноголосие);</w:t>
      </w:r>
    </w:p>
    <w:p w:rsidR="00B97692" w:rsidRPr="00B97692" w:rsidRDefault="00B97692" w:rsidP="00B97692">
      <w:pPr>
        <w:pStyle w:val="2b"/>
        <w:shd w:val="clear" w:color="auto" w:fill="auto"/>
        <w:spacing w:before="0" w:after="0" w:line="475" w:lineRule="exact"/>
        <w:ind w:left="740"/>
        <w:rPr>
          <w:sz w:val="22"/>
          <w:szCs w:val="22"/>
        </w:rPr>
      </w:pPr>
      <w:r w:rsidRPr="00B97692">
        <w:rPr>
          <w:sz w:val="22"/>
          <w:szCs w:val="22"/>
        </w:rPr>
        <w:t>слушание духовной музыки; определение на слух: состава исполнителей;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типа фактуры (хоральный склад, полифония);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97692" w:rsidRPr="00B97692" w:rsidRDefault="00B97692" w:rsidP="00D465EC">
      <w:pPr>
        <w:pStyle w:val="2b"/>
        <w:numPr>
          <w:ilvl w:val="0"/>
          <w:numId w:val="195"/>
        </w:numPr>
        <w:shd w:val="clear" w:color="auto" w:fill="auto"/>
        <w:tabs>
          <w:tab w:val="left" w:pos="1988"/>
        </w:tabs>
        <w:spacing w:before="0" w:after="0" w:line="475" w:lineRule="exact"/>
        <w:ind w:firstLine="740"/>
        <w:rPr>
          <w:sz w:val="22"/>
          <w:szCs w:val="22"/>
        </w:rPr>
      </w:pPr>
      <w:r w:rsidRPr="00B97692">
        <w:rPr>
          <w:sz w:val="22"/>
          <w:szCs w:val="22"/>
        </w:rPr>
        <w:t>Музыкальные жанры богослужения.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97692" w:rsidRPr="00B97692" w:rsidRDefault="00B97692" w:rsidP="00D465EC">
      <w:pPr>
        <w:pStyle w:val="2b"/>
        <w:numPr>
          <w:ilvl w:val="0"/>
          <w:numId w:val="195"/>
        </w:numPr>
        <w:shd w:val="clear" w:color="auto" w:fill="auto"/>
        <w:tabs>
          <w:tab w:val="left" w:pos="2045"/>
        </w:tabs>
        <w:spacing w:before="0" w:after="0" w:line="475" w:lineRule="exact"/>
        <w:ind w:firstLine="780"/>
        <w:rPr>
          <w:sz w:val="22"/>
          <w:szCs w:val="22"/>
        </w:rPr>
      </w:pPr>
      <w:r w:rsidRPr="00B97692">
        <w:rPr>
          <w:sz w:val="22"/>
          <w:szCs w:val="22"/>
        </w:rPr>
        <w:t>Религиозные темы и образы в современной музыке.</w:t>
      </w:r>
    </w:p>
    <w:p w:rsidR="00B97692" w:rsidRPr="00B97692" w:rsidRDefault="00B97692" w:rsidP="00B97692">
      <w:pPr>
        <w:pStyle w:val="2b"/>
        <w:shd w:val="clear" w:color="auto" w:fill="auto"/>
        <w:tabs>
          <w:tab w:val="left" w:pos="2801"/>
        </w:tabs>
        <w:spacing w:before="0" w:after="0" w:line="475" w:lineRule="exact"/>
        <w:ind w:firstLine="780"/>
        <w:rPr>
          <w:sz w:val="22"/>
          <w:szCs w:val="22"/>
        </w:rPr>
      </w:pPr>
      <w:r w:rsidRPr="00B97692">
        <w:rPr>
          <w:sz w:val="22"/>
          <w:szCs w:val="22"/>
        </w:rPr>
        <w:t>Содержание:</w:t>
      </w:r>
      <w:r w:rsidRPr="00B97692">
        <w:rPr>
          <w:sz w:val="22"/>
          <w:szCs w:val="22"/>
        </w:rPr>
        <w:tab/>
        <w:t>сохранение традиций духовной музыки сегодня.</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 xml:space="preserve">Переосмысление религиозной темы в творчестве композиторов </w:t>
      </w:r>
      <w:r w:rsidRPr="00B97692">
        <w:rPr>
          <w:sz w:val="22"/>
          <w:szCs w:val="22"/>
          <w:lang w:val="en-US" w:bidi="en-US"/>
        </w:rPr>
        <w:t>XX</w:t>
      </w:r>
      <w:r w:rsidRPr="00B97692">
        <w:rPr>
          <w:sz w:val="22"/>
          <w:szCs w:val="22"/>
          <w:lang w:bidi="en-US"/>
        </w:rPr>
        <w:t>-</w:t>
      </w:r>
      <w:r w:rsidRPr="00B97692">
        <w:rPr>
          <w:sz w:val="22"/>
          <w:szCs w:val="22"/>
          <w:lang w:val="en-US" w:bidi="en-US"/>
        </w:rPr>
        <w:t>XXI</w:t>
      </w:r>
      <w:r w:rsidRPr="00B97692">
        <w:rPr>
          <w:sz w:val="22"/>
          <w:szCs w:val="22"/>
          <w:lang w:bidi="en-US"/>
        </w:rPr>
        <w:t xml:space="preserve"> </w:t>
      </w:r>
      <w:r w:rsidRPr="00B97692">
        <w:rPr>
          <w:sz w:val="22"/>
          <w:szCs w:val="22"/>
        </w:rPr>
        <w:t>веков. Религиозная тематика в контексте современной культуры.</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 xml:space="preserve">сопоставление тенденций сохранения и переосмысления религиозной традиции в культуре </w:t>
      </w:r>
      <w:r w:rsidRPr="00B97692">
        <w:rPr>
          <w:sz w:val="22"/>
          <w:szCs w:val="22"/>
          <w:lang w:val="en-US" w:bidi="en-US"/>
        </w:rPr>
        <w:t>XX</w:t>
      </w:r>
      <w:r w:rsidRPr="00B97692">
        <w:rPr>
          <w:sz w:val="22"/>
          <w:szCs w:val="22"/>
          <w:lang w:bidi="en-US"/>
        </w:rPr>
        <w:t>-</w:t>
      </w:r>
      <w:r w:rsidRPr="00B97692">
        <w:rPr>
          <w:sz w:val="22"/>
          <w:szCs w:val="22"/>
          <w:lang w:val="en-US" w:bidi="en-US"/>
        </w:rPr>
        <w:t>XXI</w:t>
      </w:r>
      <w:r w:rsidRPr="00B97692">
        <w:rPr>
          <w:sz w:val="22"/>
          <w:szCs w:val="22"/>
          <w:lang w:bidi="en-US"/>
        </w:rPr>
        <w:t xml:space="preserve"> </w:t>
      </w:r>
      <w:r w:rsidRPr="00B97692">
        <w:rPr>
          <w:sz w:val="22"/>
          <w:szCs w:val="22"/>
        </w:rPr>
        <w:t>веков;</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исполнение музыки духовного содержания, сочиненной современными композиторами;</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вариативно: исследовательские и творческие проекты по теме «Музыка и религия в наше время»; посещение концерта духовной музыки.</w:t>
      </w:r>
    </w:p>
    <w:p w:rsidR="00B97692" w:rsidRPr="00B97692" w:rsidRDefault="00B97692" w:rsidP="00D465EC">
      <w:pPr>
        <w:pStyle w:val="2b"/>
        <w:numPr>
          <w:ilvl w:val="0"/>
          <w:numId w:val="188"/>
        </w:numPr>
        <w:shd w:val="clear" w:color="auto" w:fill="auto"/>
        <w:tabs>
          <w:tab w:val="left" w:pos="1834"/>
        </w:tabs>
        <w:spacing w:before="0" w:after="0" w:line="475" w:lineRule="exact"/>
        <w:ind w:firstLine="780"/>
        <w:rPr>
          <w:sz w:val="22"/>
          <w:szCs w:val="22"/>
        </w:rPr>
      </w:pPr>
      <w:r w:rsidRPr="00B97692">
        <w:rPr>
          <w:sz w:val="22"/>
          <w:szCs w:val="22"/>
        </w:rPr>
        <w:t>Модуль № 8 «Современная музыка: основные жанры и направления»</w:t>
      </w:r>
    </w:p>
    <w:p w:rsidR="00B97692" w:rsidRPr="00B97692" w:rsidRDefault="00B97692" w:rsidP="00D465EC">
      <w:pPr>
        <w:pStyle w:val="2b"/>
        <w:numPr>
          <w:ilvl w:val="0"/>
          <w:numId w:val="196"/>
        </w:numPr>
        <w:shd w:val="clear" w:color="auto" w:fill="auto"/>
        <w:tabs>
          <w:tab w:val="left" w:pos="2041"/>
        </w:tabs>
        <w:spacing w:before="0" w:after="0" w:line="475" w:lineRule="exact"/>
        <w:ind w:firstLine="780"/>
        <w:rPr>
          <w:sz w:val="22"/>
          <w:szCs w:val="22"/>
        </w:rPr>
      </w:pPr>
      <w:r w:rsidRPr="00B97692">
        <w:rPr>
          <w:sz w:val="22"/>
          <w:szCs w:val="22"/>
        </w:rPr>
        <w:t>Джаз.</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знакомство с различными джазовыми музыкальными композициями и направлениями (регтайм, биг бэнд, блюз);</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B97692" w:rsidRPr="00B97692" w:rsidRDefault="00B97692" w:rsidP="00B97692">
      <w:pPr>
        <w:pStyle w:val="2b"/>
        <w:shd w:val="clear" w:color="auto" w:fill="auto"/>
        <w:spacing w:before="0" w:after="0" w:line="475" w:lineRule="exact"/>
        <w:ind w:left="780"/>
        <w:rPr>
          <w:sz w:val="22"/>
          <w:szCs w:val="22"/>
        </w:rPr>
      </w:pPr>
      <w:r w:rsidRPr="00B97692">
        <w:rPr>
          <w:sz w:val="22"/>
          <w:szCs w:val="22"/>
        </w:rPr>
        <w:t>принадлежности к джазовой или классической музыке; исполнительского состава (манера пения, состав инструментов);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сочинение блюза; посещение концерта джазовой музыки.</w:t>
      </w:r>
    </w:p>
    <w:p w:rsidR="00B97692" w:rsidRPr="00B97692" w:rsidRDefault="00B97692" w:rsidP="00D465EC">
      <w:pPr>
        <w:pStyle w:val="2b"/>
        <w:numPr>
          <w:ilvl w:val="0"/>
          <w:numId w:val="197"/>
        </w:numPr>
        <w:shd w:val="clear" w:color="auto" w:fill="auto"/>
        <w:tabs>
          <w:tab w:val="left" w:pos="2021"/>
        </w:tabs>
        <w:spacing w:before="0" w:after="0" w:line="475" w:lineRule="exact"/>
        <w:ind w:firstLine="760"/>
        <w:rPr>
          <w:sz w:val="22"/>
          <w:szCs w:val="22"/>
        </w:rPr>
      </w:pPr>
      <w:r w:rsidRPr="00B97692">
        <w:rPr>
          <w:sz w:val="22"/>
          <w:szCs w:val="22"/>
        </w:rPr>
        <w:t>Мюзикл.</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анализ рекламных объявлений о премьерах мюзиклов в современных средствах массовой информации;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просмотр видеозаписи одного из мюзиклов, написание собственного рекламного текста для данной постановки;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отдельных номеров из мюзиклов.</w:t>
      </w:r>
    </w:p>
    <w:p w:rsidR="00B97692" w:rsidRPr="00B97692" w:rsidRDefault="00B97692" w:rsidP="00D465EC">
      <w:pPr>
        <w:pStyle w:val="2b"/>
        <w:numPr>
          <w:ilvl w:val="0"/>
          <w:numId w:val="197"/>
        </w:numPr>
        <w:shd w:val="clear" w:color="auto" w:fill="auto"/>
        <w:tabs>
          <w:tab w:val="left" w:pos="2021"/>
        </w:tabs>
        <w:spacing w:before="0" w:after="0" w:line="475" w:lineRule="exact"/>
        <w:ind w:firstLine="760"/>
        <w:rPr>
          <w:sz w:val="22"/>
          <w:szCs w:val="22"/>
        </w:rPr>
      </w:pPr>
      <w:r w:rsidRPr="00B97692">
        <w:rPr>
          <w:sz w:val="22"/>
          <w:szCs w:val="22"/>
        </w:rPr>
        <w:t>Молодежная музыкальная культура.</w:t>
      </w:r>
    </w:p>
    <w:p w:rsidR="00B97692" w:rsidRPr="00B97692" w:rsidRDefault="00B97692" w:rsidP="00B97692">
      <w:pPr>
        <w:pStyle w:val="2b"/>
        <w:shd w:val="clear" w:color="auto" w:fill="auto"/>
        <w:tabs>
          <w:tab w:val="left" w:pos="1909"/>
        </w:tabs>
        <w:spacing w:before="0" w:after="0" w:line="475" w:lineRule="exact"/>
        <w:rPr>
          <w:sz w:val="22"/>
          <w:szCs w:val="22"/>
        </w:rPr>
      </w:pPr>
      <w:r w:rsidRPr="00B97692">
        <w:rPr>
          <w:sz w:val="22"/>
          <w:szCs w:val="22"/>
        </w:rPr>
        <w:t>Содержание:</w:t>
      </w:r>
      <w:r w:rsidRPr="00B97692">
        <w:rPr>
          <w:sz w:val="22"/>
          <w:szCs w:val="22"/>
        </w:rPr>
        <w:tab/>
        <w:t>направления и стили молодежной музыкальной культуры</w:t>
      </w:r>
      <w:r>
        <w:rPr>
          <w:sz w:val="22"/>
          <w:szCs w:val="22"/>
        </w:rPr>
        <w:t xml:space="preserve"> </w:t>
      </w:r>
      <w:r w:rsidRPr="00B97692">
        <w:rPr>
          <w:sz w:val="22"/>
          <w:szCs w:val="22"/>
          <w:lang w:val="en-US" w:bidi="en-US"/>
        </w:rPr>
        <w:t>XX</w:t>
      </w:r>
      <w:r w:rsidRPr="00B97692">
        <w:rPr>
          <w:sz w:val="22"/>
          <w:szCs w:val="22"/>
          <w:lang w:bidi="en-US"/>
        </w:rPr>
        <w:t>-</w:t>
      </w:r>
      <w:r w:rsidRPr="00B97692">
        <w:rPr>
          <w:sz w:val="22"/>
          <w:szCs w:val="22"/>
          <w:lang w:val="en-US" w:bidi="en-US"/>
        </w:rPr>
        <w:t>XXI</w:t>
      </w:r>
      <w:r w:rsidRPr="00B97692">
        <w:rPr>
          <w:sz w:val="22"/>
          <w:szCs w:val="22"/>
          <w:lang w:bidi="en-US"/>
        </w:rPr>
        <w:t xml:space="preserve"> </w:t>
      </w:r>
      <w:r w:rsidRPr="00B97692">
        <w:rPr>
          <w:sz w:val="22"/>
          <w:szCs w:val="22"/>
        </w:rPr>
        <w:t>веков (рок-н-ролл, блюз-рок, панк-рок, хард-рок, рэп, хип-хоп, фанк и другие). Авторская песня (Б.Окуджава, Ю.Визбор, В. Высоцкий и др.).</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Социальный и коммерческий контекст массовой музыкальной культуры (потребительские тенденции современной культуры).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песни, относящейся к одному из молодежных музыкальных течений;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дискуссия на тему «Современная музыка»;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презентация альбома своей любимой группы.</w:t>
      </w:r>
    </w:p>
    <w:p w:rsidR="00B97692" w:rsidRPr="00B97692" w:rsidRDefault="00B97692" w:rsidP="00D465EC">
      <w:pPr>
        <w:pStyle w:val="2b"/>
        <w:numPr>
          <w:ilvl w:val="0"/>
          <w:numId w:val="197"/>
        </w:numPr>
        <w:shd w:val="clear" w:color="auto" w:fill="auto"/>
        <w:tabs>
          <w:tab w:val="left" w:pos="2026"/>
        </w:tabs>
        <w:spacing w:before="0" w:after="0" w:line="475" w:lineRule="exact"/>
        <w:ind w:firstLine="760"/>
        <w:rPr>
          <w:sz w:val="22"/>
          <w:szCs w:val="22"/>
        </w:rPr>
      </w:pPr>
      <w:r w:rsidRPr="00B97692">
        <w:rPr>
          <w:sz w:val="22"/>
          <w:szCs w:val="22"/>
        </w:rPr>
        <w:t>Музыка цифрового мира.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поиск информации о способах сохранения и передачи музыки прежде и сейчас;</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просмотр музыкального клипа популярного исполнителя, анализ его художественного образа, стиля, выразительных средств;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 исполнение популярной современной песни;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проведение социального опроса о роли и месте музыки в жизни современного человека; создание собственного музыкального клипа.</w:t>
      </w:r>
    </w:p>
    <w:p w:rsidR="00B97692" w:rsidRPr="00B97692" w:rsidRDefault="00B97692" w:rsidP="00D465EC">
      <w:pPr>
        <w:pStyle w:val="2b"/>
        <w:numPr>
          <w:ilvl w:val="0"/>
          <w:numId w:val="198"/>
        </w:numPr>
        <w:shd w:val="clear" w:color="auto" w:fill="auto"/>
        <w:tabs>
          <w:tab w:val="left" w:pos="1819"/>
        </w:tabs>
        <w:spacing w:before="0" w:after="0" w:line="475" w:lineRule="exact"/>
        <w:ind w:firstLine="760"/>
        <w:rPr>
          <w:sz w:val="22"/>
          <w:szCs w:val="22"/>
        </w:rPr>
      </w:pPr>
      <w:r w:rsidRPr="00B97692">
        <w:rPr>
          <w:sz w:val="22"/>
          <w:szCs w:val="22"/>
        </w:rPr>
        <w:t>Модуль № 9 «Связь музыки с другими видами искусства»</w:t>
      </w:r>
    </w:p>
    <w:p w:rsidR="00B97692" w:rsidRPr="00B97692" w:rsidRDefault="00B97692" w:rsidP="00D465EC">
      <w:pPr>
        <w:pStyle w:val="2b"/>
        <w:numPr>
          <w:ilvl w:val="0"/>
          <w:numId w:val="199"/>
        </w:numPr>
        <w:shd w:val="clear" w:color="auto" w:fill="auto"/>
        <w:tabs>
          <w:tab w:val="left" w:pos="2026"/>
        </w:tabs>
        <w:spacing w:before="0" w:after="0" w:line="475" w:lineRule="exact"/>
        <w:ind w:firstLine="760"/>
        <w:rPr>
          <w:sz w:val="22"/>
          <w:szCs w:val="22"/>
        </w:rPr>
      </w:pPr>
      <w:r w:rsidRPr="00B97692">
        <w:rPr>
          <w:sz w:val="22"/>
          <w:szCs w:val="22"/>
        </w:rPr>
        <w:t>Музыка и литература.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образцами вокальной и инструментальной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сочинение рассказа, стихотворения под впечатлением от восприятия инструментального музыкального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рисование образов программной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D465EC">
      <w:pPr>
        <w:pStyle w:val="2b"/>
        <w:numPr>
          <w:ilvl w:val="0"/>
          <w:numId w:val="199"/>
        </w:numPr>
        <w:shd w:val="clear" w:color="auto" w:fill="auto"/>
        <w:tabs>
          <w:tab w:val="left" w:pos="2026"/>
        </w:tabs>
        <w:spacing w:before="0" w:after="0" w:line="475" w:lineRule="exact"/>
        <w:ind w:firstLine="760"/>
        <w:rPr>
          <w:sz w:val="22"/>
          <w:szCs w:val="22"/>
        </w:rPr>
      </w:pPr>
      <w:r w:rsidRPr="00B97692">
        <w:rPr>
          <w:sz w:val="22"/>
          <w:szCs w:val="22"/>
        </w:rPr>
        <w:t>Музыка и живопись.</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музыкальными произведениями программной музыки, выявление интонаций изобразительного характера;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знание музыки, названий и авторов изученных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рисование под впечатлением от восприятия музыки программно</w:t>
      </w:r>
      <w:r>
        <w:rPr>
          <w:sz w:val="22"/>
          <w:szCs w:val="22"/>
        </w:rPr>
        <w:t xml:space="preserve"> </w:t>
      </w:r>
      <w:r w:rsidRPr="00B97692">
        <w:rPr>
          <w:sz w:val="22"/>
          <w:szCs w:val="22"/>
        </w:rPr>
        <w:softHyphen/>
        <w:t>изобразительного характера; сочинение музыки, импровизация, озвучивание картин художников.</w:t>
      </w:r>
    </w:p>
    <w:p w:rsidR="00B97692" w:rsidRPr="00B97692" w:rsidRDefault="00B97692" w:rsidP="00D465EC">
      <w:pPr>
        <w:pStyle w:val="2b"/>
        <w:numPr>
          <w:ilvl w:val="0"/>
          <w:numId w:val="199"/>
        </w:numPr>
        <w:shd w:val="clear" w:color="auto" w:fill="auto"/>
        <w:tabs>
          <w:tab w:val="left" w:pos="2019"/>
        </w:tabs>
        <w:spacing w:before="0" w:after="0" w:line="475" w:lineRule="exact"/>
        <w:ind w:firstLine="760"/>
        <w:rPr>
          <w:sz w:val="22"/>
          <w:szCs w:val="22"/>
        </w:rPr>
      </w:pPr>
      <w:r w:rsidRPr="00B97692">
        <w:rPr>
          <w:sz w:val="22"/>
          <w:szCs w:val="22"/>
        </w:rPr>
        <w:t>Музыка и театр.</w:t>
      </w:r>
    </w:p>
    <w:p w:rsidR="00B97692" w:rsidRPr="00B97692" w:rsidRDefault="00B97692" w:rsidP="00B97692">
      <w:pPr>
        <w:pStyle w:val="2b"/>
        <w:shd w:val="clear" w:color="auto" w:fill="auto"/>
        <w:tabs>
          <w:tab w:val="left" w:pos="6960"/>
        </w:tabs>
        <w:spacing w:before="0" w:after="0" w:line="475" w:lineRule="exact"/>
        <w:ind w:firstLine="760"/>
        <w:rPr>
          <w:sz w:val="22"/>
          <w:szCs w:val="22"/>
        </w:rPr>
      </w:pPr>
      <w:r w:rsidRPr="00B97692">
        <w:rPr>
          <w:sz w:val="22"/>
          <w:szCs w:val="22"/>
        </w:rP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w:t>
      </w:r>
      <w:r>
        <w:rPr>
          <w:sz w:val="22"/>
          <w:szCs w:val="22"/>
        </w:rPr>
        <w:t xml:space="preserve">драматургии, </w:t>
      </w:r>
      <w:r w:rsidRPr="00B97692">
        <w:rPr>
          <w:sz w:val="22"/>
          <w:szCs w:val="22"/>
        </w:rPr>
        <w:t>сценической живописи,</w:t>
      </w:r>
      <w:r>
        <w:rPr>
          <w:sz w:val="22"/>
          <w:szCs w:val="22"/>
        </w:rPr>
        <w:t xml:space="preserve"> </w:t>
      </w:r>
      <w:r w:rsidRPr="00B97692">
        <w:rPr>
          <w:sz w:val="22"/>
          <w:szCs w:val="22"/>
        </w:rPr>
        <w:t>хореографии.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знакомство с образцами музыки, созданной отечественными и иностранными композиторами для драматического театра;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разучивание, исполнение песни из театральной постановки, просмотр видеозаписи спектакля, в котором звучит данная песня;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музыкальная викторина на материале изученных фрагментов музыкальных спектаклей;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97692" w:rsidRPr="00B97692" w:rsidRDefault="00B97692" w:rsidP="00D465EC">
      <w:pPr>
        <w:pStyle w:val="2b"/>
        <w:numPr>
          <w:ilvl w:val="0"/>
          <w:numId w:val="199"/>
        </w:numPr>
        <w:shd w:val="clear" w:color="auto" w:fill="auto"/>
        <w:tabs>
          <w:tab w:val="left" w:pos="2019"/>
        </w:tabs>
        <w:spacing w:before="0" w:after="0" w:line="475" w:lineRule="exact"/>
        <w:ind w:firstLine="760"/>
        <w:rPr>
          <w:sz w:val="22"/>
          <w:szCs w:val="22"/>
        </w:rPr>
      </w:pPr>
      <w:r w:rsidRPr="00B97692">
        <w:rPr>
          <w:sz w:val="22"/>
          <w:szCs w:val="22"/>
        </w:rPr>
        <w:t>Музыка кино и телевидения.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Виды деятельности обучающихся: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знакомство с образцами киномузыки отечественных и зарубежных композиторов;</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просмотр фильмов с целью анализа выразительного эффекта, создаваемого музыкой;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разучивание, исполнение песни из фильма;</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97692" w:rsidRPr="00B97692" w:rsidRDefault="00B97692" w:rsidP="00D465EC">
      <w:pPr>
        <w:pStyle w:val="2b"/>
        <w:numPr>
          <w:ilvl w:val="0"/>
          <w:numId w:val="200"/>
        </w:numPr>
        <w:shd w:val="clear" w:color="auto" w:fill="auto"/>
        <w:tabs>
          <w:tab w:val="left" w:pos="1562"/>
        </w:tabs>
        <w:spacing w:before="0" w:after="0" w:line="475" w:lineRule="exact"/>
        <w:ind w:firstLine="740"/>
        <w:rPr>
          <w:b/>
          <w:sz w:val="22"/>
          <w:szCs w:val="22"/>
        </w:rPr>
      </w:pPr>
      <w:r w:rsidRPr="00B97692">
        <w:rPr>
          <w:b/>
          <w:sz w:val="22"/>
          <w:szCs w:val="22"/>
        </w:rPr>
        <w:t>Планируемые результаты освоения программы по музыке на уровне основного общего образования.</w:t>
      </w:r>
    </w:p>
    <w:p w:rsidR="00B97692" w:rsidRPr="00B97692" w:rsidRDefault="00B97692" w:rsidP="00D465EC">
      <w:pPr>
        <w:pStyle w:val="2b"/>
        <w:numPr>
          <w:ilvl w:val="0"/>
          <w:numId w:val="201"/>
        </w:numPr>
        <w:shd w:val="clear" w:color="auto" w:fill="auto"/>
        <w:tabs>
          <w:tab w:val="left" w:pos="1783"/>
        </w:tabs>
        <w:spacing w:before="0" w:after="0" w:line="475" w:lineRule="exact"/>
        <w:ind w:firstLine="740"/>
        <w:rPr>
          <w:sz w:val="22"/>
          <w:szCs w:val="22"/>
        </w:rPr>
      </w:pPr>
      <w:r w:rsidRPr="00B97692">
        <w:rPr>
          <w:sz w:val="22"/>
          <w:szCs w:val="22"/>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97692" w:rsidRPr="00B97692" w:rsidRDefault="00B97692" w:rsidP="00D465EC">
      <w:pPr>
        <w:pStyle w:val="2b"/>
        <w:numPr>
          <w:ilvl w:val="0"/>
          <w:numId w:val="202"/>
        </w:numPr>
        <w:shd w:val="clear" w:color="auto" w:fill="auto"/>
        <w:tabs>
          <w:tab w:val="left" w:pos="1117"/>
        </w:tabs>
        <w:spacing w:before="0" w:after="0" w:line="475" w:lineRule="exact"/>
        <w:ind w:firstLine="740"/>
        <w:rPr>
          <w:sz w:val="22"/>
          <w:szCs w:val="22"/>
        </w:rPr>
      </w:pPr>
      <w:r w:rsidRPr="00B97692">
        <w:rPr>
          <w:sz w:val="22"/>
          <w:szCs w:val="22"/>
        </w:rPr>
        <w:t>патриотического воспитания: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осознание российской гражданской идентичности в поликультурном и многоконфессиональном обществе;</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знание Гимна России и традиций его исполнения, уважение музыкальных символов республик Российской Федерации и других стран мира;</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проявление интереса к освоению музыкальных традиций своего края, музыкальной культуры народов России;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знание достижений отечественных музыкантов, их вклада в мировую музыкальную культуру;</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интерес к изучению истории отечественной музыкальной культуры;</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стремление развивать и сохранять музыкальную культуру своей страны, своего края;</w:t>
      </w:r>
    </w:p>
    <w:p w:rsidR="00B97692" w:rsidRPr="00B97692" w:rsidRDefault="00B97692" w:rsidP="00D465EC">
      <w:pPr>
        <w:pStyle w:val="2b"/>
        <w:numPr>
          <w:ilvl w:val="0"/>
          <w:numId w:val="202"/>
        </w:numPr>
        <w:shd w:val="clear" w:color="auto" w:fill="auto"/>
        <w:tabs>
          <w:tab w:val="left" w:pos="1161"/>
        </w:tabs>
        <w:spacing w:before="0" w:after="10" w:line="280" w:lineRule="exact"/>
        <w:ind w:firstLine="760"/>
        <w:rPr>
          <w:sz w:val="22"/>
          <w:szCs w:val="22"/>
        </w:rPr>
      </w:pPr>
      <w:r w:rsidRPr="00B97692">
        <w:rPr>
          <w:sz w:val="22"/>
          <w:szCs w:val="22"/>
        </w:rPr>
        <w:t>гражданского воспитания: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B97692">
        <w:rPr>
          <w:sz w:val="22"/>
          <w:szCs w:val="22"/>
        </w:rPr>
        <w:softHyphen/>
        <w:t>просветительских акций, в качестве волонтера в дни праздничных мероприятий;</w:t>
      </w:r>
    </w:p>
    <w:p w:rsidR="00B97692" w:rsidRPr="00B97692" w:rsidRDefault="00B97692" w:rsidP="00D465EC">
      <w:pPr>
        <w:pStyle w:val="2b"/>
        <w:numPr>
          <w:ilvl w:val="0"/>
          <w:numId w:val="202"/>
        </w:numPr>
        <w:shd w:val="clear" w:color="auto" w:fill="auto"/>
        <w:tabs>
          <w:tab w:val="left" w:pos="1161"/>
        </w:tabs>
        <w:spacing w:before="0" w:after="0" w:line="475" w:lineRule="exact"/>
        <w:ind w:firstLine="760"/>
        <w:rPr>
          <w:sz w:val="22"/>
          <w:szCs w:val="22"/>
        </w:rPr>
      </w:pPr>
      <w:r w:rsidRPr="00B97692">
        <w:rPr>
          <w:sz w:val="22"/>
          <w:szCs w:val="22"/>
        </w:rPr>
        <w:t>духовно-нравственного воспитания: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ориентация на моральные ценности и нормы в ситуациях нравственного выбора;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готовность воспринимать музыкальное искусство с учетом моральных и духовных ценностей этического и религиозного контекста, социально</w:t>
      </w:r>
      <w:r w:rsidRPr="00B97692">
        <w:rPr>
          <w:sz w:val="22"/>
          <w:szCs w:val="22"/>
        </w:rPr>
        <w:softHyphen/>
        <w:t>исторических особенностей этики и эстетики;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97692" w:rsidRPr="00B97692" w:rsidRDefault="00B97692" w:rsidP="00D465EC">
      <w:pPr>
        <w:pStyle w:val="2b"/>
        <w:numPr>
          <w:ilvl w:val="0"/>
          <w:numId w:val="202"/>
        </w:numPr>
        <w:shd w:val="clear" w:color="auto" w:fill="auto"/>
        <w:tabs>
          <w:tab w:val="left" w:pos="1165"/>
        </w:tabs>
        <w:spacing w:before="0" w:after="0" w:line="475" w:lineRule="exact"/>
        <w:ind w:firstLine="760"/>
        <w:rPr>
          <w:sz w:val="22"/>
          <w:szCs w:val="22"/>
        </w:rPr>
      </w:pPr>
      <w:r w:rsidRPr="00B97692">
        <w:rPr>
          <w:sz w:val="22"/>
          <w:szCs w:val="22"/>
        </w:rPr>
        <w:t>эстетического воспитания: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осознание ценности творчества, таланта;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осознание важности музыкального искусства как средства коммуникации и самовыражения;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понимание ценности отечественного и мирового искусства, роли этнических культурных традиций и народного творчества;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стремление к самовыражению в разных видах искусства;</w:t>
      </w:r>
    </w:p>
    <w:p w:rsidR="00B97692" w:rsidRPr="00B97692" w:rsidRDefault="00B97692" w:rsidP="00D465EC">
      <w:pPr>
        <w:pStyle w:val="2b"/>
        <w:numPr>
          <w:ilvl w:val="0"/>
          <w:numId w:val="202"/>
        </w:numPr>
        <w:shd w:val="clear" w:color="auto" w:fill="auto"/>
        <w:tabs>
          <w:tab w:val="left" w:pos="1165"/>
        </w:tabs>
        <w:spacing w:before="0" w:after="0" w:line="475" w:lineRule="exact"/>
        <w:ind w:firstLine="760"/>
        <w:rPr>
          <w:sz w:val="22"/>
          <w:szCs w:val="22"/>
        </w:rPr>
      </w:pPr>
      <w:r w:rsidRPr="00B97692">
        <w:rPr>
          <w:sz w:val="22"/>
          <w:szCs w:val="22"/>
        </w:rPr>
        <w:t>ценности научного познания: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овладение музыкальным языком, навыками познания музыки как искусства интонируемого смысла;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97692" w:rsidRPr="00B97692" w:rsidRDefault="00B97692" w:rsidP="00D465EC">
      <w:pPr>
        <w:pStyle w:val="2b"/>
        <w:numPr>
          <w:ilvl w:val="0"/>
          <w:numId w:val="202"/>
        </w:numPr>
        <w:shd w:val="clear" w:color="auto" w:fill="auto"/>
        <w:tabs>
          <w:tab w:val="left" w:pos="1105"/>
        </w:tabs>
        <w:spacing w:before="0" w:after="0" w:line="475" w:lineRule="exact"/>
        <w:ind w:firstLine="760"/>
        <w:rPr>
          <w:sz w:val="22"/>
          <w:szCs w:val="22"/>
        </w:rPr>
      </w:pPr>
      <w:r w:rsidRPr="00B97692">
        <w:rPr>
          <w:sz w:val="22"/>
          <w:szCs w:val="22"/>
        </w:rPr>
        <w:t>физического воспитания, формирования культуры здоровья и эмоционального благополучия: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осознание ценности жизни с использованием собственного жизненного опыта и опыта восприятия произведений искусства;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сформированность навыков рефлексии, признание своего права на ошибку и такого же права другого человека;</w:t>
      </w:r>
    </w:p>
    <w:p w:rsidR="00B97692" w:rsidRPr="00B97692" w:rsidRDefault="00B97692" w:rsidP="00D465EC">
      <w:pPr>
        <w:pStyle w:val="2b"/>
        <w:numPr>
          <w:ilvl w:val="0"/>
          <w:numId w:val="202"/>
        </w:numPr>
        <w:shd w:val="clear" w:color="auto" w:fill="auto"/>
        <w:tabs>
          <w:tab w:val="left" w:pos="1155"/>
        </w:tabs>
        <w:spacing w:before="0" w:after="0" w:line="475" w:lineRule="exact"/>
        <w:ind w:firstLine="760"/>
        <w:rPr>
          <w:sz w:val="22"/>
          <w:szCs w:val="22"/>
        </w:rPr>
      </w:pPr>
      <w:r w:rsidRPr="00B97692">
        <w:rPr>
          <w:sz w:val="22"/>
          <w:szCs w:val="22"/>
        </w:rPr>
        <w:t>трудового воспитания:</w:t>
      </w:r>
    </w:p>
    <w:p w:rsidR="00B97692" w:rsidRPr="00B97692" w:rsidRDefault="00B97692" w:rsidP="00B97692">
      <w:pPr>
        <w:pStyle w:val="2b"/>
        <w:shd w:val="clear" w:color="auto" w:fill="auto"/>
        <w:spacing w:before="0" w:after="0" w:line="475" w:lineRule="exact"/>
        <w:ind w:left="760"/>
        <w:rPr>
          <w:sz w:val="22"/>
          <w:szCs w:val="22"/>
        </w:rPr>
      </w:pPr>
      <w:r w:rsidRPr="00B97692">
        <w:rPr>
          <w:sz w:val="22"/>
          <w:szCs w:val="22"/>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97692" w:rsidRPr="00B97692" w:rsidRDefault="00B97692" w:rsidP="00D465EC">
      <w:pPr>
        <w:pStyle w:val="2b"/>
        <w:numPr>
          <w:ilvl w:val="0"/>
          <w:numId w:val="202"/>
        </w:numPr>
        <w:shd w:val="clear" w:color="auto" w:fill="auto"/>
        <w:tabs>
          <w:tab w:val="left" w:pos="1155"/>
        </w:tabs>
        <w:spacing w:before="0" w:after="0" w:line="475" w:lineRule="exact"/>
        <w:ind w:firstLine="760"/>
        <w:rPr>
          <w:sz w:val="22"/>
          <w:szCs w:val="22"/>
        </w:rPr>
      </w:pPr>
      <w:r w:rsidRPr="00B97692">
        <w:rPr>
          <w:sz w:val="22"/>
          <w:szCs w:val="22"/>
        </w:rPr>
        <w:t>экологического воспитания: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повышение уровня экологической культуры, осознание глобального характера экологических проблем и путей их решения;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нравственно-эстетическое отношение к природе,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участие в экологических проектах через различные формы музыкального творчества</w:t>
      </w:r>
    </w:p>
    <w:p w:rsidR="00B97692" w:rsidRPr="00B97692" w:rsidRDefault="00B97692" w:rsidP="00D465EC">
      <w:pPr>
        <w:pStyle w:val="2b"/>
        <w:numPr>
          <w:ilvl w:val="0"/>
          <w:numId w:val="202"/>
        </w:numPr>
        <w:shd w:val="clear" w:color="auto" w:fill="auto"/>
        <w:tabs>
          <w:tab w:val="left" w:pos="1160"/>
        </w:tabs>
        <w:spacing w:before="0" w:after="0" w:line="475" w:lineRule="exact"/>
        <w:ind w:firstLine="760"/>
        <w:rPr>
          <w:sz w:val="22"/>
          <w:szCs w:val="22"/>
        </w:rPr>
      </w:pPr>
      <w:r w:rsidRPr="00B97692">
        <w:rPr>
          <w:sz w:val="22"/>
          <w:szCs w:val="22"/>
        </w:rPr>
        <w:t>адаптации к изменяющимся условиям социальной и природной среды: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97692" w:rsidRPr="00B97692" w:rsidRDefault="00B97692" w:rsidP="00D465EC">
      <w:pPr>
        <w:pStyle w:val="2b"/>
        <w:numPr>
          <w:ilvl w:val="0"/>
          <w:numId w:val="201"/>
        </w:numPr>
        <w:shd w:val="clear" w:color="auto" w:fill="auto"/>
        <w:tabs>
          <w:tab w:val="left" w:pos="1738"/>
        </w:tabs>
        <w:spacing w:before="0" w:after="0" w:line="475" w:lineRule="exact"/>
        <w:ind w:firstLine="760"/>
        <w:rPr>
          <w:sz w:val="22"/>
          <w:szCs w:val="22"/>
        </w:rPr>
      </w:pPr>
      <w:r w:rsidRPr="00B97692">
        <w:rPr>
          <w:sz w:val="22"/>
          <w:szCs w:val="22"/>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7692" w:rsidRPr="00B97692" w:rsidRDefault="00B97692" w:rsidP="00D465EC">
      <w:pPr>
        <w:pStyle w:val="2b"/>
        <w:numPr>
          <w:ilvl w:val="0"/>
          <w:numId w:val="203"/>
        </w:numPr>
        <w:shd w:val="clear" w:color="auto" w:fill="auto"/>
        <w:tabs>
          <w:tab w:val="left" w:pos="1954"/>
        </w:tabs>
        <w:spacing w:before="0" w:after="0" w:line="475" w:lineRule="exact"/>
        <w:ind w:firstLine="760"/>
        <w:rPr>
          <w:sz w:val="22"/>
          <w:szCs w:val="22"/>
        </w:rPr>
      </w:pPr>
      <w:r w:rsidRPr="00B97692">
        <w:rPr>
          <w:sz w:val="22"/>
          <w:szCs w:val="22"/>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обнаруживать взаимные влияния отдельных видов, жанров и стилей музыки друг на друга, формулировать гипотезы о взаимосвязях;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выявлять и характеризовать существенные признаки конкретного музыкального звучания;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самостоятельно обобщать и формулировать выводы по результатам проведенного слухового наблюдения-исследования.</w:t>
      </w:r>
    </w:p>
    <w:p w:rsidR="00B97692" w:rsidRPr="00B97692" w:rsidRDefault="00B97692" w:rsidP="00D465EC">
      <w:pPr>
        <w:pStyle w:val="2b"/>
        <w:numPr>
          <w:ilvl w:val="0"/>
          <w:numId w:val="203"/>
        </w:numPr>
        <w:shd w:val="clear" w:color="auto" w:fill="auto"/>
        <w:tabs>
          <w:tab w:val="left" w:pos="1990"/>
        </w:tabs>
        <w:spacing w:before="0" w:after="0" w:line="475" w:lineRule="exact"/>
        <w:ind w:firstLine="760"/>
        <w:rPr>
          <w:sz w:val="22"/>
          <w:szCs w:val="22"/>
        </w:rPr>
      </w:pPr>
      <w:r w:rsidRPr="00B97692">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следовать внутренним слухом за развитием музыкального процесса, «наблюдать» звучание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использовать вопросы как исследовательский инструмент познания;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составлять алгоритм действий и использовать его для решения учебных, в том числе исполнительских и творческих задач;</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самостоятельно формулировать обобщения и выводы по результатам проведенного наблюдения, слухового исследования.</w:t>
      </w:r>
    </w:p>
    <w:p w:rsidR="00B97692" w:rsidRPr="00B97692" w:rsidRDefault="00B97692" w:rsidP="00D465EC">
      <w:pPr>
        <w:pStyle w:val="2b"/>
        <w:numPr>
          <w:ilvl w:val="0"/>
          <w:numId w:val="203"/>
        </w:numPr>
        <w:shd w:val="clear" w:color="auto" w:fill="auto"/>
        <w:tabs>
          <w:tab w:val="left" w:pos="1986"/>
        </w:tabs>
        <w:spacing w:before="0" w:after="0" w:line="475" w:lineRule="exact"/>
        <w:ind w:firstLine="760"/>
        <w:rPr>
          <w:sz w:val="22"/>
          <w:szCs w:val="22"/>
        </w:rPr>
      </w:pPr>
      <w:r w:rsidRPr="00B97692">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понимать специфику работы с аудиоинформацией, музыкальными записями;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использовать интонирование для запоминания звуковой информации, музыкальных произведений;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использовать смысловое чтение для извлечения, обобщения и систематизации</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информации из одного или нескольких источников с учетом поставленных целей;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оценивать надежность информации по критериям, предложенным учителем или сформулированным самостоятельно;</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97692" w:rsidRPr="00B97692" w:rsidRDefault="00B97692" w:rsidP="00D465EC">
      <w:pPr>
        <w:pStyle w:val="2b"/>
        <w:numPr>
          <w:ilvl w:val="0"/>
          <w:numId w:val="203"/>
        </w:numPr>
        <w:shd w:val="clear" w:color="auto" w:fill="auto"/>
        <w:tabs>
          <w:tab w:val="left" w:pos="1999"/>
        </w:tabs>
        <w:spacing w:before="0" w:after="0" w:line="475" w:lineRule="exact"/>
        <w:ind w:firstLine="760"/>
        <w:rPr>
          <w:sz w:val="22"/>
          <w:szCs w:val="22"/>
        </w:rPr>
      </w:pPr>
      <w:r w:rsidRPr="00B97692">
        <w:rPr>
          <w:sz w:val="22"/>
          <w:szCs w:val="22"/>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97692" w:rsidRPr="00B97692" w:rsidRDefault="00B97692" w:rsidP="00D465EC">
      <w:pPr>
        <w:pStyle w:val="2b"/>
        <w:numPr>
          <w:ilvl w:val="0"/>
          <w:numId w:val="203"/>
        </w:numPr>
        <w:shd w:val="clear" w:color="auto" w:fill="auto"/>
        <w:tabs>
          <w:tab w:val="left" w:pos="2004"/>
        </w:tabs>
        <w:spacing w:before="0" w:after="0" w:line="475" w:lineRule="exact"/>
        <w:ind w:firstLine="760"/>
        <w:rPr>
          <w:sz w:val="22"/>
          <w:szCs w:val="22"/>
        </w:rPr>
      </w:pPr>
      <w:r w:rsidRPr="00B97692">
        <w:rPr>
          <w:sz w:val="22"/>
          <w:szCs w:val="22"/>
        </w:rPr>
        <w:t>У обучающегося будут сформированы умения как часть универсальных коммуникативных учебных действий:</w:t>
      </w:r>
    </w:p>
    <w:p w:rsidR="00B97692" w:rsidRPr="00B97692" w:rsidRDefault="00B97692" w:rsidP="00D465EC">
      <w:pPr>
        <w:pStyle w:val="2b"/>
        <w:numPr>
          <w:ilvl w:val="0"/>
          <w:numId w:val="204"/>
        </w:numPr>
        <w:shd w:val="clear" w:color="auto" w:fill="auto"/>
        <w:tabs>
          <w:tab w:val="left" w:pos="1146"/>
        </w:tabs>
        <w:spacing w:before="0" w:after="0" w:line="475" w:lineRule="exact"/>
        <w:ind w:firstLine="760"/>
        <w:rPr>
          <w:sz w:val="22"/>
          <w:szCs w:val="22"/>
        </w:rPr>
      </w:pPr>
      <w:r w:rsidRPr="00B97692">
        <w:rPr>
          <w:sz w:val="22"/>
          <w:szCs w:val="22"/>
        </w:rPr>
        <w:t>невербальная коммуникация: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эффективно использовать интонационно-выразительные возможности в ситуации публичного выступления;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B97692" w:rsidRPr="00B97692" w:rsidRDefault="00B97692" w:rsidP="00D465EC">
      <w:pPr>
        <w:pStyle w:val="2b"/>
        <w:numPr>
          <w:ilvl w:val="0"/>
          <w:numId w:val="204"/>
        </w:numPr>
        <w:shd w:val="clear" w:color="auto" w:fill="auto"/>
        <w:tabs>
          <w:tab w:val="left" w:pos="1170"/>
        </w:tabs>
        <w:spacing w:before="0" w:after="0" w:line="475" w:lineRule="exact"/>
        <w:ind w:firstLine="760"/>
        <w:rPr>
          <w:sz w:val="22"/>
          <w:szCs w:val="22"/>
        </w:rPr>
      </w:pPr>
      <w:r w:rsidRPr="00B97692">
        <w:rPr>
          <w:sz w:val="22"/>
          <w:szCs w:val="22"/>
        </w:rPr>
        <w:t>вербальное общение: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воспринимать и формулировать суждения, выражать эмоции в соответствии с условиями и целями общения;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выражать свое мнение, в том числе впечатления от общения с музыкальным искусством в устных и письменных текстах;</w:t>
      </w:r>
    </w:p>
    <w:p w:rsidR="00B97692" w:rsidRPr="00B97692" w:rsidRDefault="00B97692" w:rsidP="00B97692">
      <w:pPr>
        <w:pStyle w:val="2b"/>
        <w:shd w:val="clear" w:color="auto" w:fill="auto"/>
        <w:tabs>
          <w:tab w:val="left" w:pos="2229"/>
          <w:tab w:val="left" w:pos="6770"/>
          <w:tab w:val="left" w:pos="8829"/>
        </w:tabs>
        <w:spacing w:before="0" w:after="0" w:line="475" w:lineRule="exact"/>
        <w:ind w:firstLine="760"/>
        <w:rPr>
          <w:sz w:val="22"/>
          <w:szCs w:val="22"/>
        </w:rPr>
      </w:pPr>
      <w:r w:rsidRPr="00B97692">
        <w:rPr>
          <w:sz w:val="22"/>
          <w:szCs w:val="22"/>
        </w:rPr>
        <w:t>понимать</w:t>
      </w:r>
      <w:r w:rsidRPr="00B97692">
        <w:rPr>
          <w:sz w:val="22"/>
          <w:szCs w:val="22"/>
        </w:rPr>
        <w:tab/>
        <w:t>намерения других, проявлять</w:t>
      </w:r>
      <w:r w:rsidRPr="00B97692">
        <w:rPr>
          <w:sz w:val="22"/>
          <w:szCs w:val="22"/>
        </w:rPr>
        <w:tab/>
        <w:t>уважительное</w:t>
      </w:r>
      <w:r w:rsidRPr="00B97692">
        <w:rPr>
          <w:sz w:val="22"/>
          <w:szCs w:val="22"/>
        </w:rPr>
        <w:tab/>
        <w:t>отношение</w:t>
      </w:r>
    </w:p>
    <w:p w:rsidR="00B97692" w:rsidRPr="00B97692" w:rsidRDefault="00B97692" w:rsidP="00B97692">
      <w:pPr>
        <w:pStyle w:val="2b"/>
        <w:shd w:val="clear" w:color="auto" w:fill="auto"/>
        <w:spacing w:before="0" w:after="0" w:line="475" w:lineRule="exact"/>
        <w:rPr>
          <w:sz w:val="22"/>
          <w:szCs w:val="22"/>
        </w:rPr>
      </w:pPr>
      <w:r w:rsidRPr="00B97692">
        <w:rPr>
          <w:sz w:val="22"/>
          <w:szCs w:val="22"/>
        </w:rPr>
        <w:t>к собеседнику и в корректной форме формулировать свои возражения;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вести диалог, дискуссию, задавать вопросы по существу обсуждаемой темы, поддерживать благожелательный тон диалога;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публично представлять результаты учебной и творческой деятельности;</w:t>
      </w:r>
    </w:p>
    <w:p w:rsidR="00B97692" w:rsidRPr="00B97692" w:rsidRDefault="00B97692" w:rsidP="00D465EC">
      <w:pPr>
        <w:pStyle w:val="2b"/>
        <w:numPr>
          <w:ilvl w:val="0"/>
          <w:numId w:val="204"/>
        </w:numPr>
        <w:shd w:val="clear" w:color="auto" w:fill="auto"/>
        <w:tabs>
          <w:tab w:val="left" w:pos="1167"/>
        </w:tabs>
        <w:spacing w:before="0" w:after="0" w:line="475" w:lineRule="exact"/>
        <w:ind w:firstLine="760"/>
        <w:rPr>
          <w:sz w:val="22"/>
          <w:szCs w:val="22"/>
        </w:rPr>
      </w:pPr>
      <w:r w:rsidRPr="00B97692">
        <w:rPr>
          <w:sz w:val="22"/>
          <w:szCs w:val="22"/>
        </w:rPr>
        <w:t>совместная деятельность (сотрудничество):</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97692" w:rsidRPr="00B97692" w:rsidRDefault="00B97692" w:rsidP="00B97692">
      <w:pPr>
        <w:pStyle w:val="2b"/>
        <w:shd w:val="clear" w:color="auto" w:fill="auto"/>
        <w:tabs>
          <w:tab w:val="left" w:pos="2229"/>
          <w:tab w:val="left" w:pos="8829"/>
        </w:tabs>
        <w:spacing w:before="0" w:after="0" w:line="475" w:lineRule="exact"/>
        <w:ind w:firstLine="760"/>
        <w:rPr>
          <w:sz w:val="22"/>
          <w:szCs w:val="22"/>
        </w:rPr>
      </w:pPr>
      <w:r>
        <w:rPr>
          <w:sz w:val="22"/>
          <w:szCs w:val="22"/>
        </w:rPr>
        <w:t xml:space="preserve">понимать </w:t>
      </w:r>
      <w:r w:rsidRPr="00B97692">
        <w:rPr>
          <w:sz w:val="22"/>
          <w:szCs w:val="22"/>
        </w:rPr>
        <w:t>и использо</w:t>
      </w:r>
      <w:r>
        <w:rPr>
          <w:sz w:val="22"/>
          <w:szCs w:val="22"/>
        </w:rPr>
        <w:t xml:space="preserve">вать преимущества коллективной, </w:t>
      </w:r>
      <w:r w:rsidRPr="00B97692">
        <w:rPr>
          <w:sz w:val="22"/>
          <w:szCs w:val="22"/>
        </w:rPr>
        <w:t>групповой</w:t>
      </w:r>
      <w:r>
        <w:rPr>
          <w:sz w:val="22"/>
          <w:szCs w:val="22"/>
        </w:rPr>
        <w:t xml:space="preserve"> </w:t>
      </w:r>
      <w:r w:rsidRPr="00B97692">
        <w:rPr>
          <w:sz w:val="22"/>
          <w:szCs w:val="22"/>
        </w:rPr>
        <w:t>и индивидуальной музыкальной деятельности, выбирать наиболее эффективные формы взаимодействия при решении поставленной задачи;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уметь обобщать мнения нескольких человек, проявлять готовность руководить, выполнять поручения, подчиняться;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97692" w:rsidRPr="00B97692" w:rsidRDefault="00B97692" w:rsidP="00D465EC">
      <w:pPr>
        <w:pStyle w:val="2b"/>
        <w:numPr>
          <w:ilvl w:val="0"/>
          <w:numId w:val="203"/>
        </w:numPr>
        <w:shd w:val="clear" w:color="auto" w:fill="auto"/>
        <w:tabs>
          <w:tab w:val="left" w:pos="1995"/>
        </w:tabs>
        <w:spacing w:before="0" w:after="0" w:line="475" w:lineRule="exact"/>
        <w:ind w:firstLine="760"/>
        <w:rPr>
          <w:sz w:val="22"/>
          <w:szCs w:val="22"/>
        </w:rPr>
      </w:pPr>
      <w:r w:rsidRPr="00B97692">
        <w:rPr>
          <w:sz w:val="22"/>
          <w:szCs w:val="22"/>
        </w:rPr>
        <w:t>У обучающегося будут сформированы умения самоорганизации как часть универсальных регулятивных учебных действий: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планировать достижение целей через решение ряда последовательных задач частного характера;</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самостоятельно составлять план действий, вносить необходимые коррективы в ходе его реализации;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выявлять наиболее важные проблемы для решения в учебных и жизненных ситуациях;</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проводить выбор и брать за него ответственность на себя.</w:t>
      </w:r>
    </w:p>
    <w:p w:rsidR="00B97692" w:rsidRPr="00B97692" w:rsidRDefault="00B97692" w:rsidP="00D465EC">
      <w:pPr>
        <w:pStyle w:val="2b"/>
        <w:numPr>
          <w:ilvl w:val="0"/>
          <w:numId w:val="203"/>
        </w:numPr>
        <w:shd w:val="clear" w:color="auto" w:fill="auto"/>
        <w:tabs>
          <w:tab w:val="left" w:pos="1978"/>
        </w:tabs>
        <w:spacing w:before="0" w:after="0" w:line="475" w:lineRule="exact"/>
        <w:ind w:firstLine="740"/>
        <w:rPr>
          <w:sz w:val="22"/>
          <w:szCs w:val="22"/>
        </w:rPr>
      </w:pPr>
      <w:r w:rsidRPr="00B97692">
        <w:rPr>
          <w:sz w:val="22"/>
          <w:szCs w:val="22"/>
        </w:rPr>
        <w:t>У обучающегося будут сформированы умения самоконтроля (рефлексии) как часть универсальных регулятивных учебных действий: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владеть способами самоконтроля, самомотивации и рефлексии;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давать оценку учебной ситуации и предлагать план ее изменения;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97692" w:rsidRPr="00B97692" w:rsidRDefault="00B97692" w:rsidP="00D465EC">
      <w:pPr>
        <w:pStyle w:val="2b"/>
        <w:numPr>
          <w:ilvl w:val="0"/>
          <w:numId w:val="203"/>
        </w:numPr>
        <w:shd w:val="clear" w:color="auto" w:fill="auto"/>
        <w:tabs>
          <w:tab w:val="left" w:pos="1983"/>
        </w:tabs>
        <w:spacing w:before="0" w:after="0" w:line="475" w:lineRule="exact"/>
        <w:ind w:firstLine="740"/>
        <w:rPr>
          <w:sz w:val="22"/>
          <w:szCs w:val="22"/>
        </w:rPr>
      </w:pPr>
      <w:r w:rsidRPr="00B97692">
        <w:rPr>
          <w:sz w:val="22"/>
          <w:szCs w:val="22"/>
        </w:rPr>
        <w:t>У обучающегося будут сформированы умения эмоционального интеллекта как часть универсальных регулятивных учебных действий: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выявлять и анализировать причины эмоций;</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понимать мотивы и намерения другого человека, анализируя коммуникативно-интонационную ситуацию;</w:t>
      </w:r>
    </w:p>
    <w:p w:rsidR="00B97692" w:rsidRPr="00B97692" w:rsidRDefault="00B97692" w:rsidP="00B97692">
      <w:pPr>
        <w:pStyle w:val="2b"/>
        <w:shd w:val="clear" w:color="auto" w:fill="auto"/>
        <w:spacing w:before="0" w:after="10" w:line="280" w:lineRule="exact"/>
        <w:ind w:firstLine="760"/>
        <w:rPr>
          <w:sz w:val="22"/>
          <w:szCs w:val="22"/>
        </w:rPr>
      </w:pPr>
      <w:r w:rsidRPr="00B97692">
        <w:rPr>
          <w:sz w:val="22"/>
          <w:szCs w:val="22"/>
        </w:rPr>
        <w:t>регулировать способ выражения собственных эмоций.</w:t>
      </w:r>
    </w:p>
    <w:p w:rsidR="00B97692" w:rsidRPr="00B97692" w:rsidRDefault="00B97692" w:rsidP="00D465EC">
      <w:pPr>
        <w:pStyle w:val="2b"/>
        <w:numPr>
          <w:ilvl w:val="0"/>
          <w:numId w:val="203"/>
        </w:numPr>
        <w:shd w:val="clear" w:color="auto" w:fill="auto"/>
        <w:tabs>
          <w:tab w:val="left" w:pos="1976"/>
        </w:tabs>
        <w:spacing w:before="0" w:after="0" w:line="475" w:lineRule="exact"/>
        <w:ind w:firstLine="760"/>
        <w:rPr>
          <w:sz w:val="22"/>
          <w:szCs w:val="22"/>
        </w:rPr>
      </w:pPr>
      <w:r w:rsidRPr="00B97692">
        <w:rPr>
          <w:sz w:val="22"/>
          <w:szCs w:val="22"/>
        </w:rPr>
        <w:t>У обучающегося будут сформированы умения принимать себя и других как часть универсальных регулятивных учебных действий:</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уважительно и осознанно относиться к другому человеку и его мнению, эстетическим предпочтениям и вкусам;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принимать себя и других, не осуждая;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проявлять открытость;</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осознавать невозможность контролировать все вокруг.</w:t>
      </w:r>
    </w:p>
    <w:p w:rsidR="00B97692" w:rsidRPr="00B97692" w:rsidRDefault="00B97692" w:rsidP="00D465EC">
      <w:pPr>
        <w:pStyle w:val="2b"/>
        <w:numPr>
          <w:ilvl w:val="0"/>
          <w:numId w:val="203"/>
        </w:numPr>
        <w:shd w:val="clear" w:color="auto" w:fill="auto"/>
        <w:tabs>
          <w:tab w:val="left" w:pos="2120"/>
        </w:tabs>
        <w:spacing w:before="0" w:after="0" w:line="475" w:lineRule="exact"/>
        <w:ind w:firstLine="760"/>
        <w:rPr>
          <w:sz w:val="22"/>
          <w:szCs w:val="22"/>
        </w:rPr>
      </w:pPr>
      <w:r w:rsidRPr="00B97692">
        <w:rPr>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97692" w:rsidRPr="00B97692" w:rsidRDefault="00B97692" w:rsidP="00D465EC">
      <w:pPr>
        <w:pStyle w:val="2b"/>
        <w:numPr>
          <w:ilvl w:val="0"/>
          <w:numId w:val="201"/>
        </w:numPr>
        <w:shd w:val="clear" w:color="auto" w:fill="auto"/>
        <w:tabs>
          <w:tab w:val="left" w:pos="1764"/>
        </w:tabs>
        <w:spacing w:before="0" w:after="0" w:line="475" w:lineRule="exact"/>
        <w:ind w:firstLine="760"/>
        <w:rPr>
          <w:i/>
          <w:sz w:val="22"/>
          <w:szCs w:val="22"/>
          <w:u w:val="single"/>
        </w:rPr>
      </w:pPr>
      <w:r w:rsidRPr="00B97692">
        <w:rPr>
          <w:i/>
          <w:sz w:val="22"/>
          <w:szCs w:val="22"/>
          <w:u w:val="single"/>
        </w:rPr>
        <w:t>Предметные результаты освоения программы по музыке на уровне основного общего образования.</w:t>
      </w:r>
    </w:p>
    <w:p w:rsidR="00B97692" w:rsidRPr="00B97692" w:rsidRDefault="00B97692" w:rsidP="00D465EC">
      <w:pPr>
        <w:pStyle w:val="2b"/>
        <w:numPr>
          <w:ilvl w:val="0"/>
          <w:numId w:val="205"/>
        </w:numPr>
        <w:shd w:val="clear" w:color="auto" w:fill="auto"/>
        <w:tabs>
          <w:tab w:val="left" w:pos="1985"/>
        </w:tabs>
        <w:spacing w:before="0" w:after="0" w:line="475" w:lineRule="exact"/>
        <w:ind w:firstLine="760"/>
        <w:rPr>
          <w:sz w:val="22"/>
          <w:szCs w:val="22"/>
        </w:rPr>
      </w:pPr>
      <w:r w:rsidRPr="00B97692">
        <w:rPr>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97692" w:rsidRPr="00B97692" w:rsidRDefault="00B97692" w:rsidP="00D465EC">
      <w:pPr>
        <w:pStyle w:val="2b"/>
        <w:numPr>
          <w:ilvl w:val="0"/>
          <w:numId w:val="205"/>
        </w:numPr>
        <w:shd w:val="clear" w:color="auto" w:fill="auto"/>
        <w:tabs>
          <w:tab w:val="left" w:pos="1980"/>
        </w:tabs>
        <w:spacing w:before="0" w:after="0" w:line="475" w:lineRule="exact"/>
        <w:ind w:firstLine="760"/>
        <w:rPr>
          <w:sz w:val="22"/>
          <w:szCs w:val="22"/>
        </w:rPr>
      </w:pPr>
      <w:r w:rsidRPr="00B97692">
        <w:rPr>
          <w:sz w:val="22"/>
          <w:szCs w:val="22"/>
        </w:rPr>
        <w:t>Обучающиеся, освоившие основную образовательную программу по музыке: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воспринимают российскую музыкальную культуру как целостное и самобытное цивилизационное явление;</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знают достижения отечественных мастеров музыкальной культуры, испытывают гордость за них;</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97692" w:rsidRPr="00B97692" w:rsidRDefault="00B97692" w:rsidP="00D465EC">
      <w:pPr>
        <w:pStyle w:val="2b"/>
        <w:numPr>
          <w:ilvl w:val="0"/>
          <w:numId w:val="205"/>
        </w:numPr>
        <w:shd w:val="clear" w:color="auto" w:fill="auto"/>
        <w:tabs>
          <w:tab w:val="left" w:pos="1955"/>
        </w:tabs>
        <w:spacing w:before="0" w:after="0" w:line="475" w:lineRule="exact"/>
        <w:ind w:firstLine="760"/>
        <w:rPr>
          <w:sz w:val="22"/>
          <w:szCs w:val="22"/>
        </w:rPr>
      </w:pPr>
      <w:r w:rsidRPr="00B97692">
        <w:rPr>
          <w:sz w:val="22"/>
          <w:szCs w:val="22"/>
        </w:rPr>
        <w:t>К концу изучения модуля № 1 «Музыка моего края» обучающийся научится: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исполнять и оценивать образцы музыкального фольклора и сочинения композиторов своей малой родины.</w:t>
      </w:r>
    </w:p>
    <w:p w:rsidR="00B97692" w:rsidRPr="00B97692" w:rsidRDefault="00B97692" w:rsidP="00D465EC">
      <w:pPr>
        <w:pStyle w:val="2b"/>
        <w:numPr>
          <w:ilvl w:val="0"/>
          <w:numId w:val="205"/>
        </w:numPr>
        <w:shd w:val="clear" w:color="auto" w:fill="auto"/>
        <w:tabs>
          <w:tab w:val="left" w:pos="1964"/>
        </w:tabs>
        <w:spacing w:before="0" w:after="0" w:line="475" w:lineRule="exact"/>
        <w:ind w:firstLine="760"/>
        <w:rPr>
          <w:sz w:val="22"/>
          <w:szCs w:val="22"/>
        </w:rPr>
      </w:pPr>
      <w:r w:rsidRPr="00B97692">
        <w:rPr>
          <w:sz w:val="22"/>
          <w:szCs w:val="22"/>
        </w:rPr>
        <w:t>К концу изучения модуля № 2 «Народное музыкальное творчество России» обучающийся научится: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различать на слух и исполнять произведения различных жанров фольклорной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97692" w:rsidRPr="00B97692" w:rsidRDefault="00B97692" w:rsidP="00D465EC">
      <w:pPr>
        <w:pStyle w:val="2b"/>
        <w:numPr>
          <w:ilvl w:val="0"/>
          <w:numId w:val="205"/>
        </w:numPr>
        <w:shd w:val="clear" w:color="auto" w:fill="auto"/>
        <w:tabs>
          <w:tab w:val="left" w:pos="1959"/>
        </w:tabs>
        <w:spacing w:before="0" w:after="0" w:line="475" w:lineRule="exact"/>
        <w:ind w:firstLine="760"/>
        <w:rPr>
          <w:sz w:val="22"/>
          <w:szCs w:val="22"/>
        </w:rPr>
      </w:pPr>
      <w:r w:rsidRPr="00B97692">
        <w:rPr>
          <w:sz w:val="22"/>
          <w:szCs w:val="22"/>
        </w:rPr>
        <w:t>К концу изучения модуля № 3 «Русская классическая музыка» обучающийся научится: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различать на слух произведения русских композиторов-классиков, называть автора, произведение, исполнительский состав;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исполнять (в том числе фрагментарно, отдельными темами) сочинения русских композиторов;</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характеризовать творчество не менее двух отечественных композиторов- классиков, приводить примеры наиболее известных сочинений.</w:t>
      </w:r>
    </w:p>
    <w:p w:rsidR="00B97692" w:rsidRPr="00B97692" w:rsidRDefault="00B97692" w:rsidP="00D465EC">
      <w:pPr>
        <w:pStyle w:val="2b"/>
        <w:numPr>
          <w:ilvl w:val="0"/>
          <w:numId w:val="205"/>
        </w:numPr>
        <w:shd w:val="clear" w:color="auto" w:fill="auto"/>
        <w:tabs>
          <w:tab w:val="left" w:pos="1973"/>
        </w:tabs>
        <w:spacing w:before="0" w:after="0" w:line="475" w:lineRule="exact"/>
        <w:ind w:firstLine="740"/>
        <w:rPr>
          <w:sz w:val="22"/>
          <w:szCs w:val="22"/>
        </w:rPr>
      </w:pPr>
      <w:r w:rsidRPr="00B97692">
        <w:rPr>
          <w:sz w:val="22"/>
          <w:szCs w:val="22"/>
        </w:rPr>
        <w:t>К концу изучения модуля № 4 «Жанры музыкального искусства» обучающийся научится: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рассуждать о круге образов и средствах их воплощения, типичных для данного жанра;</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выразительно исполнять произведения (в том числе фрагменты) вокальных, инструментальных и музыкально-театральных жанров.</w:t>
      </w:r>
    </w:p>
    <w:p w:rsidR="00B97692" w:rsidRPr="00B97692" w:rsidRDefault="00B97692" w:rsidP="00D465EC">
      <w:pPr>
        <w:pStyle w:val="2b"/>
        <w:numPr>
          <w:ilvl w:val="0"/>
          <w:numId w:val="205"/>
        </w:numPr>
        <w:shd w:val="clear" w:color="auto" w:fill="auto"/>
        <w:tabs>
          <w:tab w:val="left" w:pos="1978"/>
          <w:tab w:val="left" w:pos="6409"/>
        </w:tabs>
        <w:spacing w:before="0" w:after="0" w:line="475" w:lineRule="exact"/>
        <w:ind w:firstLine="740"/>
        <w:rPr>
          <w:sz w:val="22"/>
          <w:szCs w:val="22"/>
        </w:rPr>
      </w:pPr>
      <w:r w:rsidRPr="00B97692">
        <w:rPr>
          <w:sz w:val="22"/>
          <w:szCs w:val="22"/>
        </w:rPr>
        <w:t>К концу изучения модуля № 5 «Музыка народов мира» обучающийся научится: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различать на слух и исполнять произведения различных жанров фольклорной музыки;</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97692" w:rsidRPr="00B97692" w:rsidRDefault="00B97692" w:rsidP="00D465EC">
      <w:pPr>
        <w:pStyle w:val="2b"/>
        <w:numPr>
          <w:ilvl w:val="0"/>
          <w:numId w:val="205"/>
        </w:numPr>
        <w:shd w:val="clear" w:color="auto" w:fill="auto"/>
        <w:tabs>
          <w:tab w:val="left" w:pos="1973"/>
        </w:tabs>
        <w:spacing w:before="0" w:after="0" w:line="475" w:lineRule="exact"/>
        <w:ind w:firstLine="740"/>
        <w:rPr>
          <w:sz w:val="22"/>
          <w:szCs w:val="22"/>
        </w:rPr>
      </w:pPr>
      <w:r w:rsidRPr="00B97692">
        <w:rPr>
          <w:sz w:val="22"/>
          <w:szCs w:val="22"/>
        </w:rPr>
        <w:t>К концу изучения модуля № 6 «Европейская классическая музыка» обучающийся научится:</w:t>
      </w:r>
    </w:p>
    <w:p w:rsidR="00B97692" w:rsidRPr="00B97692" w:rsidRDefault="00B97692" w:rsidP="00B97692">
      <w:pPr>
        <w:pStyle w:val="2b"/>
        <w:shd w:val="clear" w:color="auto" w:fill="auto"/>
        <w:spacing w:before="0" w:after="0" w:line="475" w:lineRule="exact"/>
        <w:ind w:firstLine="740"/>
        <w:rPr>
          <w:sz w:val="22"/>
          <w:szCs w:val="22"/>
        </w:rPr>
      </w:pPr>
      <w:r w:rsidRPr="00B97692">
        <w:rPr>
          <w:sz w:val="22"/>
          <w:szCs w:val="22"/>
        </w:rPr>
        <w:t>различать на слух произведения европейских композиторов-классиков,</w:t>
      </w:r>
    </w:p>
    <w:p w:rsidR="00B97692" w:rsidRPr="00B97692" w:rsidRDefault="00B97692" w:rsidP="00B97692">
      <w:pPr>
        <w:pStyle w:val="2b"/>
        <w:shd w:val="clear" w:color="auto" w:fill="auto"/>
        <w:spacing w:before="0" w:after="13" w:line="280" w:lineRule="exact"/>
        <w:rPr>
          <w:sz w:val="22"/>
          <w:szCs w:val="22"/>
        </w:rPr>
      </w:pPr>
      <w:r w:rsidRPr="00B97692">
        <w:rPr>
          <w:sz w:val="22"/>
          <w:szCs w:val="22"/>
        </w:rPr>
        <w:t>называть автора, произведение, исполнительский состав;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исполнять (в том числе фрагментарно) сочинения композиторов-классиков;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характеризовать творчество не менее двух композиторов-классиков, приводить примеры наиболее известных сочинений.</w:t>
      </w:r>
    </w:p>
    <w:p w:rsidR="00B97692" w:rsidRPr="00B97692" w:rsidRDefault="00B97692" w:rsidP="00D465EC">
      <w:pPr>
        <w:pStyle w:val="2b"/>
        <w:numPr>
          <w:ilvl w:val="0"/>
          <w:numId w:val="205"/>
        </w:numPr>
        <w:shd w:val="clear" w:color="auto" w:fill="auto"/>
        <w:tabs>
          <w:tab w:val="left" w:pos="1998"/>
        </w:tabs>
        <w:spacing w:before="0" w:after="0" w:line="475" w:lineRule="exact"/>
        <w:ind w:firstLine="760"/>
        <w:rPr>
          <w:sz w:val="22"/>
          <w:szCs w:val="22"/>
        </w:rPr>
      </w:pPr>
      <w:r w:rsidRPr="00B97692">
        <w:rPr>
          <w:sz w:val="22"/>
          <w:szCs w:val="22"/>
        </w:rPr>
        <w:t>К концу изучения модуля № 7 «Духовная музыка» обучающийся научится: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различать и характеризовать жанры и произведения русской и европейской духовной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исполнять произведения русской и европейской духовной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приводить примеры сочинений духовной музыки, называть их автора.</w:t>
      </w:r>
    </w:p>
    <w:p w:rsidR="00B97692" w:rsidRPr="00B97692" w:rsidRDefault="00B97692" w:rsidP="00D465EC">
      <w:pPr>
        <w:pStyle w:val="2b"/>
        <w:numPr>
          <w:ilvl w:val="0"/>
          <w:numId w:val="205"/>
        </w:numPr>
        <w:shd w:val="clear" w:color="auto" w:fill="auto"/>
        <w:tabs>
          <w:tab w:val="left" w:pos="2142"/>
        </w:tabs>
        <w:spacing w:before="0" w:after="0" w:line="475" w:lineRule="exact"/>
        <w:ind w:firstLine="760"/>
        <w:rPr>
          <w:sz w:val="22"/>
          <w:szCs w:val="22"/>
        </w:rPr>
      </w:pPr>
      <w:r w:rsidRPr="00B97692">
        <w:rPr>
          <w:sz w:val="22"/>
          <w:szCs w:val="22"/>
        </w:rPr>
        <w:t>К концу изучения модуля № 8 «Современная музыка: основные жанры и направления» обучающийся научится: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определять и характеризовать стили, направления и жанры современной музыки;</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различать и определять на слух виды оркестров, ансамблей, тембры музыкальных инструментов, входящих в их состав;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исполнять современные музыкальные произведения в разных видах деятельности.</w:t>
      </w:r>
    </w:p>
    <w:p w:rsidR="00B97692" w:rsidRPr="00B97692" w:rsidRDefault="00B97692" w:rsidP="00D465EC">
      <w:pPr>
        <w:pStyle w:val="2b"/>
        <w:numPr>
          <w:ilvl w:val="0"/>
          <w:numId w:val="205"/>
        </w:numPr>
        <w:shd w:val="clear" w:color="auto" w:fill="auto"/>
        <w:tabs>
          <w:tab w:val="left" w:pos="2137"/>
        </w:tabs>
        <w:spacing w:before="0" w:after="0" w:line="475" w:lineRule="exact"/>
        <w:ind w:firstLine="760"/>
        <w:rPr>
          <w:sz w:val="22"/>
          <w:szCs w:val="22"/>
        </w:rPr>
      </w:pPr>
      <w:r w:rsidRPr="00B97692">
        <w:rPr>
          <w:sz w:val="22"/>
          <w:szCs w:val="22"/>
        </w:rPr>
        <w:t>К концу изучения модуля № 9 «Связь музыки с другими видами искусства» обучающийся научится:</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определять стилевые и жанровые параллели между музыкой и другими видами искусств;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различать и анализировать средства выразительности разных видов искусств;</w:t>
      </w:r>
    </w:p>
    <w:p w:rsidR="00B97692" w:rsidRPr="00B97692" w:rsidRDefault="00B97692" w:rsidP="00B97692">
      <w:pPr>
        <w:pStyle w:val="2b"/>
        <w:shd w:val="clear" w:color="auto" w:fill="auto"/>
        <w:spacing w:before="0" w:after="0" w:line="475" w:lineRule="exact"/>
        <w:ind w:firstLine="760"/>
        <w:rPr>
          <w:sz w:val="22"/>
          <w:szCs w:val="22"/>
        </w:rPr>
      </w:pPr>
      <w:r w:rsidRPr="00B97692">
        <w:rPr>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97692" w:rsidRPr="00B97692" w:rsidRDefault="00B97692" w:rsidP="00B97692">
      <w:pPr>
        <w:pStyle w:val="2b"/>
        <w:shd w:val="clear" w:color="auto" w:fill="auto"/>
        <w:spacing w:before="0" w:after="0" w:line="475" w:lineRule="exact"/>
        <w:ind w:firstLine="780"/>
        <w:rPr>
          <w:sz w:val="22"/>
          <w:szCs w:val="22"/>
        </w:rPr>
      </w:pPr>
      <w:r w:rsidRPr="00B97692">
        <w:rPr>
          <w:sz w:val="22"/>
          <w:szCs w:val="22"/>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C2B2C" w:rsidRDefault="00BC2B2C" w:rsidP="00BC2B2C">
      <w:pPr>
        <w:pStyle w:val="1b"/>
        <w:jc w:val="both"/>
        <w:rPr>
          <w:rFonts w:ascii="Times New Roman" w:hAnsi="Times New Roman"/>
          <w:sz w:val="24"/>
          <w:szCs w:val="24"/>
        </w:rPr>
      </w:pPr>
    </w:p>
    <w:p w:rsidR="00BC2B2C" w:rsidRDefault="00BC2B2C" w:rsidP="00BC2B2C">
      <w:pPr>
        <w:tabs>
          <w:tab w:val="left" w:pos="9923"/>
        </w:tabs>
        <w:ind w:firstLine="426"/>
        <w:jc w:val="both"/>
        <w:rPr>
          <w:b/>
        </w:rPr>
      </w:pPr>
      <w:r>
        <w:rPr>
          <w:b/>
        </w:rPr>
        <w:t xml:space="preserve">2.1.15. </w:t>
      </w:r>
      <w:r w:rsidRPr="00AF1D68">
        <w:rPr>
          <w:b/>
        </w:rPr>
        <w:t>Федеральная рабочая программа по учебному предмету «</w:t>
      </w:r>
      <w:r w:rsidR="00B97692">
        <w:rPr>
          <w:b/>
        </w:rPr>
        <w:t>Технология</w:t>
      </w:r>
      <w:r w:rsidRPr="00AF1D68">
        <w:rPr>
          <w:b/>
        </w:rPr>
        <w:t>»</w:t>
      </w:r>
    </w:p>
    <w:p w:rsidR="005D487C" w:rsidRPr="005D487C" w:rsidRDefault="005D487C" w:rsidP="00D465EC">
      <w:pPr>
        <w:pStyle w:val="2b"/>
        <w:numPr>
          <w:ilvl w:val="0"/>
          <w:numId w:val="206"/>
        </w:numPr>
        <w:shd w:val="clear" w:color="auto" w:fill="auto"/>
        <w:tabs>
          <w:tab w:val="left" w:pos="1527"/>
        </w:tabs>
        <w:spacing w:before="0" w:after="0" w:line="475" w:lineRule="exact"/>
        <w:ind w:firstLine="780"/>
        <w:rPr>
          <w:sz w:val="22"/>
          <w:szCs w:val="22"/>
        </w:rPr>
      </w:pPr>
      <w:r w:rsidRPr="005D487C">
        <w:rPr>
          <w:sz w:val="22"/>
          <w:szCs w:val="22"/>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D487C" w:rsidRPr="005D487C" w:rsidRDefault="005D487C" w:rsidP="00D465EC">
      <w:pPr>
        <w:pStyle w:val="2b"/>
        <w:numPr>
          <w:ilvl w:val="0"/>
          <w:numId w:val="206"/>
        </w:numPr>
        <w:shd w:val="clear" w:color="auto" w:fill="auto"/>
        <w:tabs>
          <w:tab w:val="left" w:pos="1578"/>
        </w:tabs>
        <w:spacing w:before="0" w:after="0" w:line="475" w:lineRule="exact"/>
        <w:ind w:firstLine="780"/>
        <w:rPr>
          <w:sz w:val="22"/>
          <w:szCs w:val="22"/>
        </w:rPr>
      </w:pPr>
      <w:r w:rsidRPr="005D487C">
        <w:rPr>
          <w:sz w:val="22"/>
          <w:szCs w:val="22"/>
        </w:rPr>
        <w:t>Пояснительная записка.</w:t>
      </w:r>
    </w:p>
    <w:p w:rsidR="005D487C" w:rsidRPr="005D487C" w:rsidRDefault="005D487C" w:rsidP="00D465EC">
      <w:pPr>
        <w:pStyle w:val="2b"/>
        <w:numPr>
          <w:ilvl w:val="0"/>
          <w:numId w:val="207"/>
        </w:numPr>
        <w:shd w:val="clear" w:color="auto" w:fill="auto"/>
        <w:tabs>
          <w:tab w:val="left" w:pos="1734"/>
        </w:tabs>
        <w:spacing w:before="0" w:after="0" w:line="475" w:lineRule="exact"/>
        <w:ind w:firstLine="780"/>
        <w:rPr>
          <w:sz w:val="22"/>
          <w:szCs w:val="22"/>
        </w:rPr>
      </w:pPr>
      <w:r w:rsidRPr="005D487C">
        <w:rPr>
          <w:sz w:val="22"/>
          <w:szCs w:val="22"/>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D487C" w:rsidRPr="005D487C" w:rsidRDefault="005D487C" w:rsidP="005D487C">
      <w:pPr>
        <w:pStyle w:val="2b"/>
        <w:shd w:val="clear" w:color="auto" w:fill="auto"/>
        <w:spacing w:before="0" w:after="0" w:line="475" w:lineRule="exact"/>
        <w:ind w:firstLine="780"/>
        <w:rPr>
          <w:sz w:val="22"/>
          <w:szCs w:val="22"/>
        </w:rPr>
      </w:pPr>
      <w:r w:rsidRPr="005D487C">
        <w:rPr>
          <w:sz w:val="22"/>
          <w:szCs w:val="22"/>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D487C" w:rsidRPr="005D487C" w:rsidRDefault="005D487C" w:rsidP="00D465EC">
      <w:pPr>
        <w:pStyle w:val="2b"/>
        <w:numPr>
          <w:ilvl w:val="0"/>
          <w:numId w:val="207"/>
        </w:numPr>
        <w:shd w:val="clear" w:color="auto" w:fill="auto"/>
        <w:tabs>
          <w:tab w:val="left" w:pos="1743"/>
        </w:tabs>
        <w:spacing w:before="0" w:after="0" w:line="475" w:lineRule="exact"/>
        <w:ind w:firstLine="780"/>
        <w:rPr>
          <w:sz w:val="22"/>
          <w:szCs w:val="22"/>
        </w:rPr>
      </w:pPr>
      <w:r w:rsidRPr="005D487C">
        <w:rPr>
          <w:sz w:val="22"/>
          <w:szCs w:val="22"/>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D487C">
        <w:rPr>
          <w:sz w:val="22"/>
          <w:szCs w:val="22"/>
          <w:lang w:val="en-US" w:bidi="en-US"/>
        </w:rPr>
        <w:t>D</w:t>
      </w:r>
      <w:r w:rsidRPr="005D487C">
        <w:rPr>
          <w:sz w:val="22"/>
          <w:szCs w:val="22"/>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и электроэнергетики, строительство, транспорт, агро- и биотехнологии, обработка пищевых продуктов.</w:t>
      </w:r>
    </w:p>
    <w:p w:rsidR="005D487C" w:rsidRPr="005D487C" w:rsidRDefault="005D487C" w:rsidP="00D465EC">
      <w:pPr>
        <w:pStyle w:val="2b"/>
        <w:numPr>
          <w:ilvl w:val="0"/>
          <w:numId w:val="207"/>
        </w:numPr>
        <w:shd w:val="clear" w:color="auto" w:fill="auto"/>
        <w:tabs>
          <w:tab w:val="left" w:pos="1738"/>
        </w:tabs>
        <w:spacing w:before="0" w:after="0" w:line="475" w:lineRule="exact"/>
        <w:ind w:firstLine="780"/>
        <w:rPr>
          <w:sz w:val="22"/>
          <w:szCs w:val="22"/>
        </w:rPr>
      </w:pPr>
      <w:r w:rsidRPr="005D487C">
        <w:rPr>
          <w:sz w:val="22"/>
          <w:szCs w:val="22"/>
        </w:rPr>
        <w:t>Программа по технологии конкретизирует содержание, предметные, метапредметные и личностные результаты.</w:t>
      </w:r>
    </w:p>
    <w:p w:rsidR="005D487C" w:rsidRPr="005D487C" w:rsidRDefault="005D487C" w:rsidP="00D465EC">
      <w:pPr>
        <w:pStyle w:val="2b"/>
        <w:numPr>
          <w:ilvl w:val="0"/>
          <w:numId w:val="207"/>
        </w:numPr>
        <w:shd w:val="clear" w:color="auto" w:fill="auto"/>
        <w:tabs>
          <w:tab w:val="left" w:pos="1738"/>
        </w:tabs>
        <w:spacing w:before="0" w:after="0" w:line="475" w:lineRule="exact"/>
        <w:ind w:firstLine="780"/>
        <w:rPr>
          <w:sz w:val="22"/>
          <w:szCs w:val="22"/>
        </w:rPr>
      </w:pPr>
      <w:r w:rsidRPr="005D487C">
        <w:rPr>
          <w:sz w:val="22"/>
          <w:szCs w:val="22"/>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D487C" w:rsidRPr="005D487C" w:rsidRDefault="005D487C" w:rsidP="00D465EC">
      <w:pPr>
        <w:pStyle w:val="2b"/>
        <w:numPr>
          <w:ilvl w:val="0"/>
          <w:numId w:val="207"/>
        </w:numPr>
        <w:shd w:val="clear" w:color="auto" w:fill="auto"/>
        <w:spacing w:before="0" w:after="0" w:line="475" w:lineRule="exact"/>
        <w:ind w:firstLine="780"/>
        <w:rPr>
          <w:sz w:val="22"/>
          <w:szCs w:val="22"/>
        </w:rPr>
      </w:pPr>
      <w:r w:rsidRPr="005D487C">
        <w:rPr>
          <w:sz w:val="22"/>
          <w:szCs w:val="22"/>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D487C" w:rsidRPr="005D487C" w:rsidRDefault="005D487C" w:rsidP="00D465EC">
      <w:pPr>
        <w:pStyle w:val="2b"/>
        <w:numPr>
          <w:ilvl w:val="0"/>
          <w:numId w:val="207"/>
        </w:numPr>
        <w:shd w:val="clear" w:color="auto" w:fill="auto"/>
        <w:tabs>
          <w:tab w:val="left" w:pos="1784"/>
        </w:tabs>
        <w:spacing w:before="0" w:after="0" w:line="475" w:lineRule="exact"/>
        <w:ind w:firstLine="780"/>
        <w:rPr>
          <w:sz w:val="22"/>
          <w:szCs w:val="22"/>
        </w:rPr>
      </w:pPr>
      <w:r w:rsidRPr="005D487C">
        <w:rPr>
          <w:sz w:val="22"/>
          <w:szCs w:val="22"/>
        </w:rPr>
        <w:t>Задачами курса технологии являются:</w:t>
      </w:r>
    </w:p>
    <w:p w:rsidR="005D487C" w:rsidRPr="005D487C" w:rsidRDefault="005D487C" w:rsidP="005D487C">
      <w:pPr>
        <w:pStyle w:val="2b"/>
        <w:shd w:val="clear" w:color="auto" w:fill="auto"/>
        <w:spacing w:before="0" w:after="0" w:line="475" w:lineRule="exact"/>
        <w:ind w:firstLine="780"/>
        <w:rPr>
          <w:sz w:val="22"/>
          <w:szCs w:val="22"/>
        </w:rPr>
      </w:pPr>
      <w:r w:rsidRPr="005D487C">
        <w:rPr>
          <w:sz w:val="22"/>
          <w:szCs w:val="22"/>
        </w:rPr>
        <w:t>овладение знаниями, умениями и опытом деятельности в предметной области «Технология»;</w:t>
      </w:r>
    </w:p>
    <w:p w:rsidR="005D487C" w:rsidRPr="005D487C" w:rsidRDefault="005D487C" w:rsidP="005D487C">
      <w:pPr>
        <w:pStyle w:val="2b"/>
        <w:shd w:val="clear" w:color="auto" w:fill="auto"/>
        <w:spacing w:before="0" w:after="0" w:line="475" w:lineRule="exact"/>
        <w:ind w:firstLine="780"/>
        <w:rPr>
          <w:sz w:val="22"/>
          <w:szCs w:val="22"/>
        </w:rPr>
      </w:pPr>
      <w:r w:rsidRPr="005D487C">
        <w:rPr>
          <w:sz w:val="22"/>
          <w:szCs w:val="22"/>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D487C" w:rsidRPr="005D487C" w:rsidRDefault="005D487C" w:rsidP="005D487C">
      <w:pPr>
        <w:pStyle w:val="2b"/>
        <w:shd w:val="clear" w:color="auto" w:fill="auto"/>
        <w:spacing w:before="0" w:after="0" w:line="475" w:lineRule="exact"/>
        <w:ind w:firstLine="780"/>
        <w:rPr>
          <w:sz w:val="22"/>
          <w:szCs w:val="22"/>
        </w:rPr>
      </w:pPr>
      <w:r w:rsidRPr="005D487C">
        <w:rPr>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D487C" w:rsidRPr="005D487C" w:rsidRDefault="005D487C" w:rsidP="005D487C">
      <w:pPr>
        <w:pStyle w:val="2b"/>
        <w:shd w:val="clear" w:color="auto" w:fill="auto"/>
        <w:spacing w:before="0" w:after="0" w:line="475" w:lineRule="exact"/>
        <w:ind w:firstLine="780"/>
        <w:rPr>
          <w:sz w:val="22"/>
          <w:szCs w:val="22"/>
        </w:rPr>
      </w:pPr>
      <w:r w:rsidRPr="005D487C">
        <w:rPr>
          <w:sz w:val="22"/>
          <w:szCs w:val="22"/>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D487C" w:rsidRPr="005D487C" w:rsidRDefault="005D487C" w:rsidP="005D487C">
      <w:pPr>
        <w:pStyle w:val="2b"/>
        <w:shd w:val="clear" w:color="auto" w:fill="auto"/>
        <w:spacing w:before="0" w:after="0" w:line="475" w:lineRule="exact"/>
        <w:ind w:firstLine="780"/>
        <w:rPr>
          <w:sz w:val="22"/>
          <w:szCs w:val="22"/>
        </w:rPr>
      </w:pPr>
      <w:r w:rsidRPr="005D487C">
        <w:rPr>
          <w:sz w:val="22"/>
          <w:szCs w:val="22"/>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D487C" w:rsidRPr="005D487C" w:rsidRDefault="005D487C" w:rsidP="00D465EC">
      <w:pPr>
        <w:pStyle w:val="2b"/>
        <w:numPr>
          <w:ilvl w:val="0"/>
          <w:numId w:val="207"/>
        </w:numPr>
        <w:shd w:val="clear" w:color="auto" w:fill="auto"/>
        <w:tabs>
          <w:tab w:val="left" w:pos="1753"/>
        </w:tabs>
        <w:spacing w:before="0" w:after="0" w:line="475" w:lineRule="exact"/>
        <w:ind w:firstLine="780"/>
        <w:rPr>
          <w:sz w:val="22"/>
          <w:szCs w:val="22"/>
        </w:rPr>
      </w:pPr>
      <w:r w:rsidRPr="005D487C">
        <w:rPr>
          <w:sz w:val="22"/>
          <w:szCs w:val="22"/>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D487C" w:rsidRPr="005D487C" w:rsidRDefault="005D487C" w:rsidP="00D465EC">
      <w:pPr>
        <w:pStyle w:val="2b"/>
        <w:numPr>
          <w:ilvl w:val="0"/>
          <w:numId w:val="207"/>
        </w:numPr>
        <w:shd w:val="clear" w:color="auto" w:fill="auto"/>
        <w:tabs>
          <w:tab w:val="left" w:pos="1757"/>
        </w:tabs>
        <w:spacing w:before="0" w:after="0" w:line="475" w:lineRule="exact"/>
        <w:ind w:firstLine="800"/>
        <w:rPr>
          <w:sz w:val="22"/>
          <w:szCs w:val="22"/>
        </w:rPr>
      </w:pPr>
      <w:r w:rsidRPr="005D487C">
        <w:rPr>
          <w:sz w:val="22"/>
          <w:szCs w:val="22"/>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D487C" w:rsidRPr="005D487C" w:rsidRDefault="005D487C" w:rsidP="00D465EC">
      <w:pPr>
        <w:pStyle w:val="2b"/>
        <w:numPr>
          <w:ilvl w:val="0"/>
          <w:numId w:val="207"/>
        </w:numPr>
        <w:shd w:val="clear" w:color="auto" w:fill="auto"/>
        <w:tabs>
          <w:tab w:val="left" w:pos="1804"/>
        </w:tabs>
        <w:spacing w:before="0" w:after="0" w:line="475" w:lineRule="exact"/>
        <w:ind w:firstLine="800"/>
        <w:rPr>
          <w:sz w:val="22"/>
          <w:szCs w:val="22"/>
        </w:rPr>
      </w:pPr>
      <w:r w:rsidRPr="005D487C">
        <w:rPr>
          <w:sz w:val="22"/>
          <w:szCs w:val="22"/>
        </w:rPr>
        <w:t>Программа по технологии построена по модульному принципу.</w:t>
      </w:r>
    </w:p>
    <w:p w:rsidR="005D487C" w:rsidRPr="005D487C" w:rsidRDefault="005D487C" w:rsidP="005D487C">
      <w:pPr>
        <w:pStyle w:val="2b"/>
        <w:shd w:val="clear" w:color="auto" w:fill="auto"/>
        <w:spacing w:before="0" w:after="0" w:line="475" w:lineRule="exact"/>
        <w:ind w:firstLine="800"/>
        <w:rPr>
          <w:sz w:val="22"/>
          <w:szCs w:val="22"/>
        </w:rPr>
      </w:pPr>
      <w:r w:rsidRPr="005D487C">
        <w:rPr>
          <w:sz w:val="22"/>
          <w:szCs w:val="22"/>
        </w:rPr>
        <w:t>Модульная программа по технологии - это система логически завершённых</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D487C" w:rsidRPr="005D487C" w:rsidRDefault="005D487C" w:rsidP="005D487C">
      <w:pPr>
        <w:pStyle w:val="2b"/>
        <w:shd w:val="clear" w:color="auto" w:fill="auto"/>
        <w:spacing w:before="0" w:after="0" w:line="475" w:lineRule="exact"/>
        <w:ind w:firstLine="800"/>
        <w:rPr>
          <w:sz w:val="22"/>
          <w:szCs w:val="22"/>
        </w:rPr>
      </w:pPr>
      <w:r w:rsidRPr="005D487C">
        <w:rPr>
          <w:sz w:val="22"/>
          <w:szCs w:val="22"/>
        </w:rPr>
        <w:t>Модульная программа включает инвариантные (обязательные) модули и вариативные.</w:t>
      </w:r>
    </w:p>
    <w:p w:rsidR="005D487C" w:rsidRPr="00EC359A" w:rsidRDefault="005D487C" w:rsidP="00D465EC">
      <w:pPr>
        <w:pStyle w:val="2b"/>
        <w:numPr>
          <w:ilvl w:val="0"/>
          <w:numId w:val="207"/>
        </w:numPr>
        <w:shd w:val="clear" w:color="auto" w:fill="auto"/>
        <w:tabs>
          <w:tab w:val="left" w:pos="1948"/>
        </w:tabs>
        <w:spacing w:before="0" w:after="0" w:line="475" w:lineRule="exact"/>
        <w:ind w:firstLine="800"/>
        <w:rPr>
          <w:b/>
          <w:i/>
          <w:sz w:val="22"/>
          <w:szCs w:val="22"/>
          <w:u w:val="single"/>
        </w:rPr>
      </w:pPr>
      <w:r w:rsidRPr="00EC359A">
        <w:rPr>
          <w:b/>
          <w:i/>
          <w:sz w:val="22"/>
          <w:szCs w:val="22"/>
          <w:u w:val="single"/>
        </w:rPr>
        <w:t>Инвариантные модули программы по технологии.</w:t>
      </w:r>
    </w:p>
    <w:p w:rsidR="005D487C" w:rsidRPr="005D487C" w:rsidRDefault="005D487C" w:rsidP="00D465EC">
      <w:pPr>
        <w:pStyle w:val="2b"/>
        <w:numPr>
          <w:ilvl w:val="0"/>
          <w:numId w:val="208"/>
        </w:numPr>
        <w:shd w:val="clear" w:color="auto" w:fill="auto"/>
        <w:tabs>
          <w:tab w:val="left" w:pos="2154"/>
        </w:tabs>
        <w:spacing w:before="0" w:after="0" w:line="475" w:lineRule="exact"/>
        <w:ind w:firstLine="800"/>
        <w:rPr>
          <w:sz w:val="22"/>
          <w:szCs w:val="22"/>
        </w:rPr>
      </w:pPr>
      <w:r w:rsidRPr="005D487C">
        <w:rPr>
          <w:sz w:val="22"/>
          <w:szCs w:val="22"/>
        </w:rPr>
        <w:t>Модуль «Производство и технологии».</w:t>
      </w:r>
    </w:p>
    <w:p w:rsidR="005D487C" w:rsidRPr="005D487C" w:rsidRDefault="005D487C" w:rsidP="005D487C">
      <w:pPr>
        <w:pStyle w:val="2b"/>
        <w:shd w:val="clear" w:color="auto" w:fill="auto"/>
        <w:spacing w:before="0" w:after="0" w:line="475" w:lineRule="exact"/>
        <w:ind w:firstLine="800"/>
        <w:rPr>
          <w:sz w:val="22"/>
          <w:szCs w:val="22"/>
        </w:rPr>
      </w:pPr>
      <w:r w:rsidRPr="005D487C">
        <w:rPr>
          <w:sz w:val="22"/>
          <w:szCs w:val="22"/>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D487C" w:rsidRPr="005D487C" w:rsidRDefault="005D487C" w:rsidP="005D487C">
      <w:pPr>
        <w:pStyle w:val="2b"/>
        <w:shd w:val="clear" w:color="auto" w:fill="auto"/>
        <w:spacing w:before="0" w:after="0" w:line="475" w:lineRule="exact"/>
        <w:ind w:firstLine="800"/>
        <w:rPr>
          <w:sz w:val="22"/>
          <w:szCs w:val="22"/>
        </w:rPr>
      </w:pPr>
      <w:r w:rsidRPr="005D487C">
        <w:rPr>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D487C" w:rsidRPr="005D487C" w:rsidRDefault="005D487C" w:rsidP="005D487C">
      <w:pPr>
        <w:pStyle w:val="2b"/>
        <w:shd w:val="clear" w:color="auto" w:fill="auto"/>
        <w:spacing w:before="0" w:after="0" w:line="475" w:lineRule="exact"/>
        <w:ind w:firstLine="800"/>
        <w:rPr>
          <w:sz w:val="22"/>
          <w:szCs w:val="22"/>
        </w:rPr>
      </w:pPr>
      <w:r w:rsidRPr="005D487C">
        <w:rPr>
          <w:sz w:val="22"/>
          <w:szCs w:val="22"/>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D487C" w:rsidRPr="005D487C" w:rsidRDefault="005D487C" w:rsidP="00D465EC">
      <w:pPr>
        <w:pStyle w:val="2b"/>
        <w:numPr>
          <w:ilvl w:val="0"/>
          <w:numId w:val="208"/>
        </w:numPr>
        <w:shd w:val="clear" w:color="auto" w:fill="auto"/>
        <w:tabs>
          <w:tab w:val="left" w:pos="2093"/>
        </w:tabs>
        <w:spacing w:before="0" w:after="0" w:line="475" w:lineRule="exact"/>
        <w:ind w:firstLine="800"/>
        <w:rPr>
          <w:sz w:val="22"/>
          <w:szCs w:val="22"/>
        </w:rPr>
      </w:pPr>
      <w:r w:rsidRPr="005D487C">
        <w:rPr>
          <w:sz w:val="22"/>
          <w:szCs w:val="22"/>
        </w:rPr>
        <w:t>Модуль «Технологии обработки материалов и пищевых продуктов».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D487C" w:rsidRPr="005D487C" w:rsidRDefault="005D487C" w:rsidP="00D465EC">
      <w:pPr>
        <w:pStyle w:val="2b"/>
        <w:numPr>
          <w:ilvl w:val="0"/>
          <w:numId w:val="208"/>
        </w:numPr>
        <w:shd w:val="clear" w:color="auto" w:fill="auto"/>
        <w:tabs>
          <w:tab w:val="left" w:pos="2085"/>
        </w:tabs>
        <w:spacing w:before="0" w:after="0" w:line="475" w:lineRule="exact"/>
        <w:ind w:firstLine="740"/>
        <w:rPr>
          <w:sz w:val="22"/>
          <w:szCs w:val="22"/>
        </w:rPr>
      </w:pPr>
      <w:r w:rsidRPr="005D487C">
        <w:rPr>
          <w:sz w:val="22"/>
          <w:szCs w:val="22"/>
        </w:rPr>
        <w:t>Модуль «Компьютерная графика. Черчение».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D487C" w:rsidRPr="005D487C" w:rsidRDefault="005D487C" w:rsidP="00D465EC">
      <w:pPr>
        <w:pStyle w:val="2b"/>
        <w:numPr>
          <w:ilvl w:val="0"/>
          <w:numId w:val="208"/>
        </w:numPr>
        <w:shd w:val="clear" w:color="auto" w:fill="auto"/>
        <w:tabs>
          <w:tab w:val="left" w:pos="2085"/>
        </w:tabs>
        <w:spacing w:before="0" w:after="0" w:line="475" w:lineRule="exact"/>
        <w:ind w:firstLine="740"/>
        <w:rPr>
          <w:sz w:val="22"/>
          <w:szCs w:val="22"/>
        </w:rPr>
      </w:pPr>
      <w:r w:rsidRPr="005D487C">
        <w:rPr>
          <w:sz w:val="22"/>
          <w:szCs w:val="22"/>
        </w:rPr>
        <w:t>Модуль «Робототехника».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D487C" w:rsidRPr="005D487C" w:rsidRDefault="005D487C" w:rsidP="00D465EC">
      <w:pPr>
        <w:pStyle w:val="2b"/>
        <w:numPr>
          <w:ilvl w:val="0"/>
          <w:numId w:val="208"/>
        </w:numPr>
        <w:shd w:val="clear" w:color="auto" w:fill="auto"/>
        <w:tabs>
          <w:tab w:val="left" w:pos="2105"/>
        </w:tabs>
        <w:spacing w:before="0" w:after="0" w:line="475" w:lineRule="exact"/>
        <w:ind w:firstLine="760"/>
        <w:rPr>
          <w:sz w:val="22"/>
          <w:szCs w:val="22"/>
        </w:rPr>
      </w:pPr>
      <w:r w:rsidRPr="005D487C">
        <w:rPr>
          <w:sz w:val="22"/>
          <w:szCs w:val="22"/>
        </w:rPr>
        <w:t>Модуль «3</w:t>
      </w:r>
      <w:r w:rsidRPr="005D487C">
        <w:rPr>
          <w:sz w:val="22"/>
          <w:szCs w:val="22"/>
          <w:lang w:val="en-US" w:bidi="en-US"/>
        </w:rPr>
        <w:t>D</w:t>
      </w:r>
      <w:r w:rsidRPr="005D487C">
        <w:rPr>
          <w:sz w:val="22"/>
          <w:szCs w:val="22"/>
        </w:rPr>
        <w:t>-моделирование, прототипирование, макетирование».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D487C" w:rsidRPr="00EC359A" w:rsidRDefault="005D487C" w:rsidP="00D465EC">
      <w:pPr>
        <w:pStyle w:val="2b"/>
        <w:numPr>
          <w:ilvl w:val="0"/>
          <w:numId w:val="207"/>
        </w:numPr>
        <w:shd w:val="clear" w:color="auto" w:fill="auto"/>
        <w:tabs>
          <w:tab w:val="left" w:pos="1894"/>
        </w:tabs>
        <w:spacing w:before="0" w:after="0" w:line="475" w:lineRule="exact"/>
        <w:ind w:firstLine="760"/>
        <w:rPr>
          <w:b/>
          <w:i/>
          <w:sz w:val="22"/>
          <w:szCs w:val="22"/>
          <w:u w:val="single"/>
        </w:rPr>
      </w:pPr>
      <w:r w:rsidRPr="00EC359A">
        <w:rPr>
          <w:b/>
          <w:i/>
          <w:sz w:val="22"/>
          <w:szCs w:val="22"/>
          <w:u w:val="single"/>
        </w:rPr>
        <w:t>Вариативные модули программы по технологии.</w:t>
      </w:r>
    </w:p>
    <w:p w:rsidR="005D487C" w:rsidRPr="005D487C" w:rsidRDefault="005D487C" w:rsidP="00D465EC">
      <w:pPr>
        <w:pStyle w:val="2b"/>
        <w:numPr>
          <w:ilvl w:val="0"/>
          <w:numId w:val="209"/>
        </w:numPr>
        <w:shd w:val="clear" w:color="auto" w:fill="auto"/>
        <w:tabs>
          <w:tab w:val="left" w:pos="2105"/>
        </w:tabs>
        <w:spacing w:before="0" w:after="0" w:line="475" w:lineRule="exact"/>
        <w:ind w:firstLine="760"/>
        <w:rPr>
          <w:sz w:val="22"/>
          <w:szCs w:val="22"/>
        </w:rPr>
      </w:pPr>
      <w:r w:rsidRPr="005D487C">
        <w:rPr>
          <w:sz w:val="22"/>
          <w:szCs w:val="22"/>
        </w:rPr>
        <w:t>Модуль «Автоматизированные системы».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D487C" w:rsidRPr="005D487C" w:rsidRDefault="005D487C" w:rsidP="00D465EC">
      <w:pPr>
        <w:pStyle w:val="2b"/>
        <w:numPr>
          <w:ilvl w:val="0"/>
          <w:numId w:val="209"/>
        </w:numPr>
        <w:shd w:val="clear" w:color="auto" w:fill="auto"/>
        <w:tabs>
          <w:tab w:val="left" w:pos="2110"/>
        </w:tabs>
        <w:spacing w:before="0" w:after="0" w:line="475" w:lineRule="exact"/>
        <w:ind w:firstLine="760"/>
        <w:rPr>
          <w:sz w:val="22"/>
          <w:szCs w:val="22"/>
        </w:rPr>
      </w:pPr>
      <w:r w:rsidRPr="005D487C">
        <w:rPr>
          <w:sz w:val="22"/>
          <w:szCs w:val="22"/>
        </w:rPr>
        <w:t>Модули «Животноводство» и «Растениеводство».</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D487C" w:rsidRPr="005D487C" w:rsidRDefault="005D487C" w:rsidP="00D465EC">
      <w:pPr>
        <w:pStyle w:val="2b"/>
        <w:numPr>
          <w:ilvl w:val="0"/>
          <w:numId w:val="209"/>
        </w:numPr>
        <w:shd w:val="clear" w:color="auto" w:fill="auto"/>
        <w:tabs>
          <w:tab w:val="left" w:pos="2123"/>
        </w:tabs>
        <w:spacing w:before="0" w:after="0" w:line="475" w:lineRule="exact"/>
        <w:ind w:firstLine="760"/>
        <w:rPr>
          <w:sz w:val="22"/>
          <w:szCs w:val="22"/>
        </w:rPr>
      </w:pPr>
      <w:r w:rsidRPr="005D487C">
        <w:rPr>
          <w:sz w:val="22"/>
          <w:szCs w:val="22"/>
        </w:rPr>
        <w:t>В курсе технологии осуществляется реализация межпредметных связей: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 алгеброй и геометрией при изучении модулей «Компьютерная графика. Черчение», «3</w:t>
      </w:r>
      <w:r w:rsidRPr="005D487C">
        <w:rPr>
          <w:sz w:val="22"/>
          <w:szCs w:val="22"/>
          <w:lang w:val="en-US" w:bidi="en-US"/>
        </w:rPr>
        <w:t>D</w:t>
      </w:r>
      <w:r w:rsidRPr="005D487C">
        <w:rPr>
          <w:sz w:val="22"/>
          <w:szCs w:val="22"/>
        </w:rPr>
        <w:t>-моделирование, прототипирование, макетирование», «Технологии обработки материалов и пищевых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 химией при освоении разделов, связанных с технологиями химической промышленности в инвариантных модулях;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D487C" w:rsidRPr="005D487C" w:rsidRDefault="005D487C" w:rsidP="00EC359A">
      <w:pPr>
        <w:pStyle w:val="2b"/>
        <w:shd w:val="clear" w:color="auto" w:fill="auto"/>
        <w:tabs>
          <w:tab w:val="left" w:pos="2477"/>
          <w:tab w:val="left" w:pos="5390"/>
        </w:tabs>
        <w:spacing w:before="0" w:after="0" w:line="475" w:lineRule="exact"/>
        <w:ind w:firstLine="760"/>
        <w:rPr>
          <w:sz w:val="22"/>
          <w:szCs w:val="22"/>
        </w:rPr>
      </w:pPr>
      <w:r w:rsidRPr="005D487C">
        <w:rPr>
          <w:sz w:val="22"/>
          <w:szCs w:val="22"/>
        </w:rPr>
        <w:t>с физикой при освоении моделей машин и механизмов, модуля «Робо</w:t>
      </w:r>
      <w:r w:rsidR="00EC359A">
        <w:rPr>
          <w:sz w:val="22"/>
          <w:szCs w:val="22"/>
        </w:rPr>
        <w:t>тотехника»,</w:t>
      </w:r>
      <w:r w:rsidR="00EC359A">
        <w:rPr>
          <w:sz w:val="22"/>
          <w:szCs w:val="22"/>
        </w:rPr>
        <w:tab/>
        <w:t>«3</w:t>
      </w:r>
      <w:r w:rsidRPr="005D487C">
        <w:rPr>
          <w:sz w:val="22"/>
          <w:szCs w:val="22"/>
          <w:lang w:val="en-US" w:bidi="en-US"/>
        </w:rPr>
        <w:t>D</w:t>
      </w:r>
      <w:r w:rsidR="00EC359A">
        <w:rPr>
          <w:sz w:val="22"/>
          <w:szCs w:val="22"/>
        </w:rPr>
        <w:t xml:space="preserve">- моделирование, </w:t>
      </w:r>
      <w:r w:rsidRPr="005D487C">
        <w:rPr>
          <w:sz w:val="22"/>
          <w:szCs w:val="22"/>
        </w:rPr>
        <w:t xml:space="preserve">прототипирование, </w:t>
      </w:r>
      <w:r w:rsidR="00EC359A">
        <w:rPr>
          <w:sz w:val="22"/>
          <w:szCs w:val="22"/>
        </w:rPr>
        <w:t xml:space="preserve"> </w:t>
      </w:r>
      <w:r w:rsidRPr="005D487C">
        <w:rPr>
          <w:sz w:val="22"/>
          <w:szCs w:val="22"/>
        </w:rPr>
        <w:t>макетирование»,</w:t>
      </w:r>
      <w:r w:rsidR="00EC359A">
        <w:rPr>
          <w:sz w:val="22"/>
          <w:szCs w:val="22"/>
        </w:rPr>
        <w:t xml:space="preserve"> </w:t>
      </w:r>
      <w:r w:rsidRPr="005D487C">
        <w:rPr>
          <w:sz w:val="22"/>
          <w:szCs w:val="22"/>
        </w:rPr>
        <w:t>«Технологии обработки материалов и пищевых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 историей и искусством при освоении элементов промышленной эстетики, народных ремёсел в инвариантном модуле «Производство и технология»;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 обществознанием при освоении темы «Технология и мир. Современная техносфера» в инвариантном модуле «Производство и технология».</w:t>
      </w:r>
    </w:p>
    <w:p w:rsidR="005D487C" w:rsidRPr="005D487C" w:rsidRDefault="005D487C" w:rsidP="00D465EC">
      <w:pPr>
        <w:pStyle w:val="2b"/>
        <w:numPr>
          <w:ilvl w:val="0"/>
          <w:numId w:val="209"/>
        </w:numPr>
        <w:shd w:val="clear" w:color="auto" w:fill="auto"/>
        <w:tabs>
          <w:tab w:val="left" w:pos="2128"/>
        </w:tabs>
        <w:spacing w:before="0" w:after="0" w:line="475" w:lineRule="exact"/>
        <w:ind w:firstLine="760"/>
        <w:rPr>
          <w:sz w:val="22"/>
          <w:szCs w:val="22"/>
        </w:rPr>
      </w:pPr>
      <w:r w:rsidRPr="005D487C">
        <w:rPr>
          <w:sz w:val="22"/>
          <w:szCs w:val="22"/>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D487C" w:rsidRPr="00EC359A" w:rsidRDefault="005D487C" w:rsidP="00D465EC">
      <w:pPr>
        <w:pStyle w:val="2b"/>
        <w:numPr>
          <w:ilvl w:val="0"/>
          <w:numId w:val="206"/>
        </w:numPr>
        <w:shd w:val="clear" w:color="auto" w:fill="auto"/>
        <w:tabs>
          <w:tab w:val="left" w:pos="1583"/>
        </w:tabs>
        <w:spacing w:before="0" w:after="0" w:line="475" w:lineRule="exact"/>
        <w:ind w:firstLine="760"/>
        <w:rPr>
          <w:b/>
          <w:sz w:val="22"/>
          <w:szCs w:val="22"/>
        </w:rPr>
      </w:pPr>
      <w:r w:rsidRPr="00EC359A">
        <w:rPr>
          <w:b/>
          <w:sz w:val="22"/>
          <w:szCs w:val="22"/>
        </w:rPr>
        <w:t>Содержание обучения технологии.</w:t>
      </w:r>
    </w:p>
    <w:p w:rsidR="005D487C" w:rsidRPr="00EC359A" w:rsidRDefault="005D487C" w:rsidP="00D465EC">
      <w:pPr>
        <w:pStyle w:val="2b"/>
        <w:numPr>
          <w:ilvl w:val="0"/>
          <w:numId w:val="210"/>
        </w:numPr>
        <w:shd w:val="clear" w:color="auto" w:fill="auto"/>
        <w:tabs>
          <w:tab w:val="left" w:pos="1794"/>
        </w:tabs>
        <w:spacing w:before="0" w:after="0" w:line="475" w:lineRule="exact"/>
        <w:ind w:firstLine="760"/>
        <w:rPr>
          <w:i/>
          <w:sz w:val="22"/>
          <w:szCs w:val="22"/>
          <w:u w:val="single"/>
        </w:rPr>
      </w:pPr>
      <w:r w:rsidRPr="00EC359A">
        <w:rPr>
          <w:i/>
          <w:sz w:val="22"/>
          <w:szCs w:val="22"/>
          <w:u w:val="single"/>
        </w:rPr>
        <w:t>Инвариантные модули.</w:t>
      </w:r>
    </w:p>
    <w:p w:rsidR="005D487C" w:rsidRPr="005D487C" w:rsidRDefault="005D487C" w:rsidP="00D465EC">
      <w:pPr>
        <w:pStyle w:val="2b"/>
        <w:numPr>
          <w:ilvl w:val="0"/>
          <w:numId w:val="211"/>
        </w:numPr>
        <w:shd w:val="clear" w:color="auto" w:fill="auto"/>
        <w:tabs>
          <w:tab w:val="left" w:pos="2000"/>
        </w:tabs>
        <w:spacing w:before="0" w:after="0" w:line="475" w:lineRule="exact"/>
        <w:ind w:firstLine="760"/>
        <w:rPr>
          <w:sz w:val="22"/>
          <w:szCs w:val="22"/>
        </w:rPr>
      </w:pPr>
      <w:r w:rsidRPr="005D487C">
        <w:rPr>
          <w:sz w:val="22"/>
          <w:szCs w:val="22"/>
        </w:rPr>
        <w:t>Модуль «Производство и технологии».</w:t>
      </w:r>
    </w:p>
    <w:p w:rsidR="005D487C" w:rsidRPr="00EC359A" w:rsidRDefault="005D487C" w:rsidP="005D487C">
      <w:pPr>
        <w:pStyle w:val="2b"/>
        <w:shd w:val="clear" w:color="auto" w:fill="auto"/>
        <w:spacing w:before="0" w:after="0" w:line="475" w:lineRule="exact"/>
        <w:ind w:firstLine="760"/>
        <w:rPr>
          <w:b/>
          <w:sz w:val="22"/>
          <w:szCs w:val="22"/>
        </w:rPr>
      </w:pPr>
      <w:r w:rsidRPr="00EC359A">
        <w:rPr>
          <w:b/>
          <w:sz w:val="22"/>
          <w:szCs w:val="22"/>
        </w:rPr>
        <w:t>5 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Материальный мир и потребности человека. Свойства вещей.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Материалы и сырьё. Естественные (природные) и искусственные материалы.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Материальные технологии. Технологический процесс.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Производство и техника. Роль техники в производственной деятельности человека.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Когнитивные технологии: мозговой штурм, метод интеллект-карт, метод фокальных объектов и другие.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Какие бывают профессии.</w:t>
      </w:r>
    </w:p>
    <w:p w:rsidR="005D487C" w:rsidRPr="00EC359A" w:rsidRDefault="00EC359A" w:rsidP="00EC359A">
      <w:pPr>
        <w:pStyle w:val="2b"/>
        <w:shd w:val="clear" w:color="auto" w:fill="auto"/>
        <w:tabs>
          <w:tab w:val="left" w:pos="1060"/>
        </w:tabs>
        <w:spacing w:before="0" w:after="0" w:line="475" w:lineRule="exact"/>
        <w:ind w:left="740"/>
        <w:rPr>
          <w:b/>
          <w:sz w:val="22"/>
          <w:szCs w:val="22"/>
        </w:rPr>
      </w:pPr>
      <w:r>
        <w:rPr>
          <w:b/>
          <w:sz w:val="22"/>
          <w:szCs w:val="22"/>
        </w:rPr>
        <w:t xml:space="preserve">6 </w:t>
      </w:r>
      <w:r w:rsidR="005D487C" w:rsidRPr="00EC359A">
        <w:rPr>
          <w:b/>
          <w:sz w:val="22"/>
          <w:szCs w:val="22"/>
        </w:rPr>
        <w:t>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Производственно-технологические задачи и способы их решения.</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Модели и моделирование. Виды машин и механизмов. Моделирование технических устройств. Кинематические схемы.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Технологические задачи, решаемые в процессе производства и создания изделий. Соблюдение технологии и качество изделия (продукции).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Информационные технологии. Перспективные технологии.</w:t>
      </w:r>
    </w:p>
    <w:p w:rsidR="005D487C" w:rsidRPr="00EC359A" w:rsidRDefault="00EC359A" w:rsidP="00EC359A">
      <w:pPr>
        <w:pStyle w:val="2b"/>
        <w:shd w:val="clear" w:color="auto" w:fill="auto"/>
        <w:tabs>
          <w:tab w:val="left" w:pos="1060"/>
        </w:tabs>
        <w:spacing w:before="0" w:after="0" w:line="475" w:lineRule="exact"/>
        <w:rPr>
          <w:b/>
          <w:sz w:val="22"/>
          <w:szCs w:val="22"/>
        </w:rPr>
      </w:pPr>
      <w:r>
        <w:rPr>
          <w:b/>
          <w:sz w:val="22"/>
          <w:szCs w:val="22"/>
        </w:rPr>
        <w:t xml:space="preserve">7 </w:t>
      </w:r>
      <w:r w:rsidR="005D487C" w:rsidRPr="00EC359A">
        <w:rPr>
          <w:b/>
          <w:sz w:val="22"/>
          <w:szCs w:val="22"/>
        </w:rPr>
        <w:t>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Создание технологий как основная задача современной науки. История развития технологий.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Эстетическая ценность результатов труда. Промышленная эстетика. Дизайн.</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Народные ремёсла. Народные ремёсла и промыслы России.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Цифровизация производства. Цифровые технологии и способы обработки информации.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Управление технологическими процессами. Управление производством.</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Современные и перспективные технологии.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Понятие высокотехнологичных отраслей. «Высокие технологии» двойного назначения.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Разработка и внедрение технологий многократного использования материалов, технологий безотходного производства.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Современная техносфера. Проблема взаимодействия природы и техносферы.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Современный транспорт и перспективы его развития.</w:t>
      </w:r>
    </w:p>
    <w:p w:rsidR="005D487C" w:rsidRPr="00EC359A" w:rsidRDefault="00EC359A" w:rsidP="00EC359A">
      <w:pPr>
        <w:pStyle w:val="2b"/>
        <w:shd w:val="clear" w:color="auto" w:fill="auto"/>
        <w:tabs>
          <w:tab w:val="left" w:pos="1070"/>
        </w:tabs>
        <w:spacing w:before="0" w:after="0" w:line="475" w:lineRule="exact"/>
        <w:rPr>
          <w:b/>
          <w:sz w:val="22"/>
          <w:szCs w:val="22"/>
        </w:rPr>
      </w:pPr>
      <w:r w:rsidRPr="00EC359A">
        <w:rPr>
          <w:b/>
          <w:sz w:val="22"/>
          <w:szCs w:val="22"/>
        </w:rPr>
        <w:t xml:space="preserve"> 8 </w:t>
      </w:r>
      <w:r w:rsidR="005D487C" w:rsidRPr="00EC359A">
        <w:rPr>
          <w:b/>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Общие принципы управления. Самоуправляемые системы. Устойчивость систем управления. Устойчивость технических систем.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Производство и его виды.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Биотехнологии в решении экологических проблем. Биоэнергетика. Перспективные технологии (в том числе нанотехнологии).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Сферы применения современных технологий.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Рынок труда. Функции рынка труда. Трудовые ресурсы.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Мир профессий. Профессия, квалификация и компетенции.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Выбор профессии в зависимости от интересов и способностей человека.</w:t>
      </w:r>
    </w:p>
    <w:p w:rsidR="005D487C" w:rsidRPr="00EC359A" w:rsidRDefault="00EC359A" w:rsidP="00EC359A">
      <w:pPr>
        <w:pStyle w:val="2b"/>
        <w:shd w:val="clear" w:color="auto" w:fill="auto"/>
        <w:tabs>
          <w:tab w:val="left" w:pos="1085"/>
        </w:tabs>
        <w:spacing w:before="0" w:after="0" w:line="475" w:lineRule="exact"/>
        <w:rPr>
          <w:b/>
          <w:sz w:val="22"/>
          <w:szCs w:val="22"/>
        </w:rPr>
      </w:pPr>
      <w:r>
        <w:rPr>
          <w:b/>
          <w:sz w:val="22"/>
          <w:szCs w:val="22"/>
        </w:rPr>
        <w:t xml:space="preserve">9 </w:t>
      </w:r>
      <w:r w:rsidR="005D487C" w:rsidRPr="00EC359A">
        <w:rPr>
          <w:b/>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Предпринимательство.</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D487C" w:rsidRPr="005D487C" w:rsidRDefault="005D487C" w:rsidP="00D465EC">
      <w:pPr>
        <w:pStyle w:val="2b"/>
        <w:numPr>
          <w:ilvl w:val="0"/>
          <w:numId w:val="211"/>
        </w:numPr>
        <w:shd w:val="clear" w:color="auto" w:fill="auto"/>
        <w:tabs>
          <w:tab w:val="left" w:pos="2006"/>
        </w:tabs>
        <w:spacing w:before="0" w:after="0" w:line="475" w:lineRule="exact"/>
        <w:ind w:firstLine="740"/>
        <w:rPr>
          <w:sz w:val="22"/>
          <w:szCs w:val="22"/>
        </w:rPr>
      </w:pPr>
      <w:r w:rsidRPr="005D487C">
        <w:rPr>
          <w:sz w:val="22"/>
          <w:szCs w:val="22"/>
        </w:rPr>
        <w:t>Модуль «Технологии обработки материалов и пищевых продуктов».</w:t>
      </w:r>
    </w:p>
    <w:p w:rsidR="005D487C" w:rsidRPr="00EC359A" w:rsidRDefault="005D487C" w:rsidP="005D487C">
      <w:pPr>
        <w:pStyle w:val="2b"/>
        <w:shd w:val="clear" w:color="auto" w:fill="auto"/>
        <w:spacing w:before="0" w:after="0" w:line="475" w:lineRule="exact"/>
        <w:ind w:firstLine="740"/>
        <w:rPr>
          <w:b/>
          <w:sz w:val="22"/>
          <w:szCs w:val="22"/>
        </w:rPr>
      </w:pPr>
      <w:r w:rsidRPr="00EC359A">
        <w:rPr>
          <w:b/>
          <w:sz w:val="22"/>
          <w:szCs w:val="22"/>
        </w:rPr>
        <w:t>5 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Технологии обработки конструкционных материалов.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Бумага и её свойства. Производство бумаги, история и современные технологии.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Ручной и электрифицированный инструмент для обработки древесины.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Операции (основные): разметка, пиление, сверление, зачистка, декорирование древесины.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Народные промыслы по обработке древесины.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Профессии, связанные с производством и обработкой древесины.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Индивидуальный творческий (учебный) проект «Изделие из древесины».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Технологии обработки пищевых продуктов.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Общие сведения о питании и технологиях приготовления пищи.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Рациональное, здоровое питание, режим питания, пищевая пирамида.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Технология приготовления блюд из яиц, круп, овощей. Определение качества продуктов, правила хранения продуктов.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Интерьер кухни, рациональное размещение мебели. Посуда, инструменты,</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приспособления для обработки пищевых продуктов, приготовления блюд.</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Правила этикета за столом. Условия хранения продуктов питания. Утилизация бытовых и пищевых отходов.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связанные с производством и обработкой пищевых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Групповой проект По теме «Питание и здоровье человека».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Технологии обработки текстильных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Основы материаловедения. Текстильные материалы (нитки, ткань), производство и использование человеком. История, культура.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Современные технологии производства тканей с разными свойствами.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Основы технологии изготовления изделий из текстильных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Последовательность изготовления швейного изделия. Контроль качества готового изделия.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Устройство швейной машины: виды приводов швейной машины, регуляторы.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Виды стежков, швов. Виды ручных и машинных швов (стачные, краевые).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связанные со швейным производством.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Индивидуальный творческий (учебный) проект «Изделие из текстильных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Чертёж выкроек проектного швейного изделия (например, мешок для сменной обуви, прихватка, лоскутное шитьё).</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Выполнение технологических операций по пошиву проектного изделия, отделке изделия.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Оценка качества изготовления проектного швейного изделия.</w:t>
      </w:r>
    </w:p>
    <w:p w:rsidR="005D487C" w:rsidRPr="00EC359A" w:rsidRDefault="005D487C" w:rsidP="005D487C">
      <w:pPr>
        <w:pStyle w:val="2b"/>
        <w:shd w:val="clear" w:color="auto" w:fill="auto"/>
        <w:spacing w:before="0" w:after="0" w:line="475" w:lineRule="exact"/>
        <w:ind w:firstLine="760"/>
        <w:rPr>
          <w:b/>
          <w:sz w:val="22"/>
          <w:szCs w:val="22"/>
        </w:rPr>
      </w:pPr>
      <w:r w:rsidRPr="00EC359A">
        <w:rPr>
          <w:b/>
          <w:sz w:val="22"/>
          <w:szCs w:val="22"/>
        </w:rPr>
        <w:t>6 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Технологии обработки конструкционных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Народные промыслы по обработке металла.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Способы обработки тонколистового металла.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Слесарный верстак. Инструменты для разметки, правки, резания тонколистового металла.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Операции (основные): правка, разметка, резание, гибка тонколистового металла.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связанные с производством и обработкой металлов.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Индивидуальный творческий (учебный) проект «Изделие из металла».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Выполнение проектного изделия по технологической карте.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Потребительские и технические требования к качеству готового изделия.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Оценка качества проектного изделия из тонколистового металла.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Технологии обработки пищевых продуктов (6 часов).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Определение качества молочных продуктов, правила хранения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Виды теста. Технологии приготовления разных видов теста (тесто для вареников, песочное тесто, бисквитное тесто, дрожжевое тесто).</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связанные с пищевым производством.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Групповой проект по теме «Технологии обработки пищевых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Технологии обработки текстильных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Современные текстильные материалы, получение и свойства.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Сравнение свойств тканей, выбор ткани с учётом эксплуатации изделия.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Одежда, виды одежды. Мода и стиль.</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Индивидуальный творческий (учебный) проект «Изделие из текстильных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Чертёж выкроек проектного швейного изделия (например, укладка для инструментов, сумка, рюкзак; изделие в технике лоскутной пластики).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Выполнение технологических операций по раскрою и пошиву проектного изделия, отделке изделия.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Оценка качества изготовления проектного швейного изделия.</w:t>
      </w:r>
    </w:p>
    <w:p w:rsidR="005D487C" w:rsidRPr="00EC359A" w:rsidRDefault="005D487C" w:rsidP="00D465EC">
      <w:pPr>
        <w:pStyle w:val="2b"/>
        <w:numPr>
          <w:ilvl w:val="0"/>
          <w:numId w:val="212"/>
        </w:numPr>
        <w:shd w:val="clear" w:color="auto" w:fill="auto"/>
        <w:tabs>
          <w:tab w:val="left" w:pos="1080"/>
        </w:tabs>
        <w:spacing w:before="0" w:after="0" w:line="475" w:lineRule="exact"/>
        <w:ind w:firstLine="760"/>
        <w:rPr>
          <w:sz w:val="22"/>
          <w:szCs w:val="22"/>
          <w:u w:val="single"/>
        </w:rPr>
      </w:pPr>
      <w:r w:rsidRPr="00EC359A">
        <w:rPr>
          <w:sz w:val="22"/>
          <w:szCs w:val="22"/>
          <w:u w:val="single"/>
        </w:rPr>
        <w:t>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Технологии обработки конструкционных материалов.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Обработка древесины. Технологии механической обработки конструкционных материалов. Технологии отделки изделий из древесины.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Пластмасса и другие современные материалы: свойства, получение и использование.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Индивидуальный творческий (учебный) проект «Изделие из конструкционных и поделочных материалов».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Технологии обработки пищевых продуктов.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Блюда национальной кухни из мяса, рыбы.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Групповой проект по теме «Технологии обработки пищевых продуктов».</w:t>
      </w:r>
    </w:p>
    <w:p w:rsidR="005D487C" w:rsidRPr="005D487C" w:rsidRDefault="005D487C" w:rsidP="00D465EC">
      <w:pPr>
        <w:pStyle w:val="2b"/>
        <w:numPr>
          <w:ilvl w:val="0"/>
          <w:numId w:val="211"/>
        </w:numPr>
        <w:shd w:val="clear" w:color="auto" w:fill="auto"/>
        <w:tabs>
          <w:tab w:val="left" w:pos="2006"/>
        </w:tabs>
        <w:spacing w:before="0" w:after="0" w:line="475" w:lineRule="exact"/>
        <w:ind w:firstLine="740"/>
        <w:rPr>
          <w:sz w:val="22"/>
          <w:szCs w:val="22"/>
        </w:rPr>
      </w:pPr>
      <w:r w:rsidRPr="005D487C">
        <w:rPr>
          <w:sz w:val="22"/>
          <w:szCs w:val="22"/>
        </w:rPr>
        <w:t>Модуль «Робототехника».</w:t>
      </w:r>
    </w:p>
    <w:p w:rsidR="005D487C" w:rsidRPr="005D487C" w:rsidRDefault="005D487C" w:rsidP="00D465EC">
      <w:pPr>
        <w:pStyle w:val="2b"/>
        <w:numPr>
          <w:ilvl w:val="0"/>
          <w:numId w:val="213"/>
        </w:numPr>
        <w:shd w:val="clear" w:color="auto" w:fill="auto"/>
        <w:tabs>
          <w:tab w:val="left" w:pos="1050"/>
        </w:tabs>
        <w:spacing w:before="0" w:after="0" w:line="475" w:lineRule="exact"/>
        <w:ind w:firstLine="74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Автоматизация и роботизация. Принципы работы робота.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Классификация современных роботов. Виды роботов, их функции и назначение.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Взаимосвязь конструкции робота и выполняемой им функции.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Робототехнический конструктор и комплектующие.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Чтение схем. Сборка роботизированной конструкции по готовой схеме.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Базовые принципы программирования.</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Визуальный язык для программирования простых робототехнических систем.</w:t>
      </w:r>
    </w:p>
    <w:p w:rsidR="005D487C" w:rsidRPr="005D487C" w:rsidRDefault="005D487C" w:rsidP="00D465EC">
      <w:pPr>
        <w:pStyle w:val="2b"/>
        <w:numPr>
          <w:ilvl w:val="0"/>
          <w:numId w:val="213"/>
        </w:numPr>
        <w:shd w:val="clear" w:color="auto" w:fill="auto"/>
        <w:tabs>
          <w:tab w:val="left" w:pos="1080"/>
        </w:tabs>
        <w:spacing w:before="0" w:after="0" w:line="475" w:lineRule="exact"/>
        <w:ind w:left="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Мобильная робототехника. Организация перемещения робототехнических устройств.</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Транспортные роботы. Назначение, особенности.</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Знакомство с контроллером, моторами, датчиками.</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Сборка мобильного робота.</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Принципы программирования мобильных роботов.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Изучение интерфейса визуального языка программирования, основные инструменты и команды программирования роботов.</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Учебный проект по робототехнике.</w:t>
      </w:r>
    </w:p>
    <w:p w:rsidR="005D487C" w:rsidRPr="005D487C" w:rsidRDefault="005D487C" w:rsidP="00D465EC">
      <w:pPr>
        <w:pStyle w:val="2b"/>
        <w:numPr>
          <w:ilvl w:val="0"/>
          <w:numId w:val="213"/>
        </w:numPr>
        <w:shd w:val="clear" w:color="auto" w:fill="auto"/>
        <w:tabs>
          <w:tab w:val="left" w:pos="1080"/>
        </w:tabs>
        <w:spacing w:before="0" w:after="0" w:line="475" w:lineRule="exact"/>
        <w:ind w:left="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Промышленные и бытовые роботы, их классификация, назначение, использование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Программирование контроллера в среде конкретного языка программирования, основные инструменты и команды программирования роботов.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Реализация на выбранном языке программирования алгоритмов управления отдельными компонентами и роботизированными системами.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Анализ и проверка на работоспособность, усовершенствование конструкции робота.</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Учебный проект по робототехнике.</w:t>
      </w:r>
    </w:p>
    <w:p w:rsidR="005D487C" w:rsidRPr="005D487C" w:rsidRDefault="005D487C" w:rsidP="00D465EC">
      <w:pPr>
        <w:pStyle w:val="2b"/>
        <w:numPr>
          <w:ilvl w:val="0"/>
          <w:numId w:val="213"/>
        </w:numPr>
        <w:shd w:val="clear" w:color="auto" w:fill="auto"/>
        <w:tabs>
          <w:tab w:val="left" w:pos="1080"/>
        </w:tabs>
        <w:spacing w:before="0" w:after="0" w:line="475" w:lineRule="exact"/>
        <w:ind w:left="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История развития беспилотного авиастроения, применение беспилотных воздушных судов.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Принципы работы и назначение основных блоков, оптимальный вариант использования при конструировании роботов.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Основные принципы теории автоматического управления и регулирования. Обратная связь.</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Датчики, принципы и режимы работы, параметры, применение.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Отладка роботизированных конструкций в соответствии с поставленными задачами.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Беспроводное управление роботом.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Программирование роботов в среде конкретного языка программирования, основные инструменты и команды программирования роботов.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Учебный проект по робототехнике (одна из предложенных тем на выбор).</w:t>
      </w:r>
    </w:p>
    <w:p w:rsidR="005D487C" w:rsidRPr="005D487C" w:rsidRDefault="005D487C" w:rsidP="00D465EC">
      <w:pPr>
        <w:pStyle w:val="2b"/>
        <w:numPr>
          <w:ilvl w:val="0"/>
          <w:numId w:val="213"/>
        </w:numPr>
        <w:shd w:val="clear" w:color="auto" w:fill="auto"/>
        <w:tabs>
          <w:tab w:val="left" w:pos="1085"/>
        </w:tabs>
        <w:spacing w:before="0" w:after="0" w:line="475" w:lineRule="exact"/>
        <w:ind w:firstLine="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Робототехнические системы. Автоматизированные и роботизированные производственные линии.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Система «Интернет вещей». Промышленный «Интернет вещей».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Потребительский «Интернет вещей». Элементы «Умного дома».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Конструирование и моделирование с использованием автоматизированных систем с обратной связью.</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Составление алгоритмов и программ по управлению роботизированными системами.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Протоколы связи.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Перспективы автоматизации и роботизации: возможности и ограничения.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в области робототехники.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Научно-практический проект по робототехнике.</w:t>
      </w:r>
    </w:p>
    <w:p w:rsidR="005D487C" w:rsidRPr="005D487C" w:rsidRDefault="005D487C" w:rsidP="00D465EC">
      <w:pPr>
        <w:pStyle w:val="2b"/>
        <w:numPr>
          <w:ilvl w:val="0"/>
          <w:numId w:val="211"/>
        </w:numPr>
        <w:shd w:val="clear" w:color="auto" w:fill="auto"/>
        <w:tabs>
          <w:tab w:val="left" w:pos="2021"/>
        </w:tabs>
        <w:spacing w:before="0" w:after="0" w:line="475" w:lineRule="exact"/>
        <w:ind w:firstLine="760"/>
        <w:rPr>
          <w:sz w:val="22"/>
          <w:szCs w:val="22"/>
        </w:rPr>
      </w:pPr>
      <w:r w:rsidRPr="005D487C">
        <w:rPr>
          <w:sz w:val="22"/>
          <w:szCs w:val="22"/>
        </w:rPr>
        <w:t>Модуль «ЗБ-моделирование, прототипирование, макетирование».</w:t>
      </w:r>
    </w:p>
    <w:p w:rsidR="005D487C" w:rsidRPr="005D487C" w:rsidRDefault="005D487C" w:rsidP="00D465EC">
      <w:pPr>
        <w:pStyle w:val="2b"/>
        <w:numPr>
          <w:ilvl w:val="0"/>
          <w:numId w:val="214"/>
        </w:numPr>
        <w:shd w:val="clear" w:color="auto" w:fill="auto"/>
        <w:tabs>
          <w:tab w:val="left" w:pos="1080"/>
        </w:tabs>
        <w:spacing w:before="0" w:after="0" w:line="475" w:lineRule="exact"/>
        <w:ind w:firstLine="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Виды и свойства, назначение моделей. Соответствие модели моделируемому объекту и целям моделирования.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Создание объёмных моделей с помощью компьютерных программ.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Программы для просмотра на экране компьютера файлов с готовыми цифровыми трёхмерными моделями и последующей распечатки их развёрток.</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Программа для редактирования готовых моделей и последующей их распечатки. Инструменты для редактирования моделей.</w:t>
      </w:r>
    </w:p>
    <w:p w:rsidR="005D487C" w:rsidRPr="005D487C" w:rsidRDefault="005D487C" w:rsidP="00D465EC">
      <w:pPr>
        <w:pStyle w:val="2b"/>
        <w:numPr>
          <w:ilvl w:val="0"/>
          <w:numId w:val="214"/>
        </w:numPr>
        <w:shd w:val="clear" w:color="auto" w:fill="auto"/>
        <w:tabs>
          <w:tab w:val="left" w:pos="1080"/>
        </w:tabs>
        <w:spacing w:before="0" w:after="0" w:line="475" w:lineRule="exact"/>
        <w:ind w:firstLine="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 xml:space="preserve">3 </w:t>
      </w:r>
      <w:r w:rsidRPr="005D487C">
        <w:rPr>
          <w:sz w:val="22"/>
          <w:szCs w:val="22"/>
          <w:lang w:val="en-US" w:bidi="en-US"/>
        </w:rPr>
        <w:t>D</w:t>
      </w:r>
      <w:r w:rsidRPr="005D487C">
        <w:rPr>
          <w:sz w:val="22"/>
          <w:szCs w:val="22"/>
        </w:rPr>
        <w:t>-моделирование как технология создания визуальных моделей.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Графические примитивы в ЗВ-моделировании. Куб и кубоид. Шар и многогранник. Цилиндр, призма, пирамида.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Понятие «прототипирование». Создание цифровой объёмной модели.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Инструменты для создания цифровой объёмной модели.</w:t>
      </w:r>
    </w:p>
    <w:p w:rsidR="005D487C" w:rsidRPr="005D487C" w:rsidRDefault="005D487C" w:rsidP="00D465EC">
      <w:pPr>
        <w:pStyle w:val="2b"/>
        <w:numPr>
          <w:ilvl w:val="0"/>
          <w:numId w:val="214"/>
        </w:numPr>
        <w:shd w:val="clear" w:color="auto" w:fill="auto"/>
        <w:tabs>
          <w:tab w:val="left" w:pos="1085"/>
        </w:tabs>
        <w:spacing w:before="0" w:after="0" w:line="475" w:lineRule="exact"/>
        <w:ind w:firstLine="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Моделирование сложных объектов. Рендеринг. Полигональная сетка.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Понятие «аддитивные технологии».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Технологическое оборудование для аддитивных технологий: ЗБ-принтеры.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Области применения трёхмерной печати. Сырьё для трёхмерной печати.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Этапы аддитивного производства. Правила безопасного пользования ЗВ-принтером. Основные настройки для выполнения печати на ЗБ-принтере.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Подготовка к печати. Печать ЗБ-модели.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связанные с ЗБ-печатью.</w:t>
      </w:r>
    </w:p>
    <w:p w:rsidR="005D487C" w:rsidRPr="005D487C" w:rsidRDefault="005D487C" w:rsidP="00D465EC">
      <w:pPr>
        <w:pStyle w:val="2b"/>
        <w:numPr>
          <w:ilvl w:val="0"/>
          <w:numId w:val="211"/>
        </w:numPr>
        <w:shd w:val="clear" w:color="auto" w:fill="auto"/>
        <w:tabs>
          <w:tab w:val="left" w:pos="2026"/>
        </w:tabs>
        <w:spacing w:before="0" w:after="0" w:line="475" w:lineRule="exact"/>
        <w:ind w:firstLine="760"/>
        <w:rPr>
          <w:sz w:val="22"/>
          <w:szCs w:val="22"/>
        </w:rPr>
      </w:pPr>
      <w:r w:rsidRPr="005D487C">
        <w:rPr>
          <w:sz w:val="22"/>
          <w:szCs w:val="22"/>
        </w:rPr>
        <w:t>Модуль «Компьютерная графика. Черчение».</w:t>
      </w:r>
    </w:p>
    <w:p w:rsidR="005D487C" w:rsidRPr="005D487C" w:rsidRDefault="005D487C" w:rsidP="00D465EC">
      <w:pPr>
        <w:pStyle w:val="2b"/>
        <w:numPr>
          <w:ilvl w:val="0"/>
          <w:numId w:val="215"/>
        </w:numPr>
        <w:shd w:val="clear" w:color="auto" w:fill="auto"/>
        <w:tabs>
          <w:tab w:val="left" w:pos="1070"/>
        </w:tabs>
        <w:spacing w:before="0" w:after="0" w:line="475" w:lineRule="exact"/>
        <w:ind w:firstLine="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Основы графической грамоты. Графические материалы и инструменты.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Типы графических изображений (рисунок, диаграмма, графики, графы, эскиз, технический рисунок, чертёж, схема, карта, пиктограмма и другое.).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Основные элементы графических изображений (точка, линия, контур, буквы и цифры, условные знаки).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Правила построения чертежей (рамка, основная надпись, масштаб, виды, нанесение размеров).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Чтение чертежа.</w:t>
      </w:r>
    </w:p>
    <w:p w:rsidR="005D487C" w:rsidRPr="005D487C" w:rsidRDefault="005D487C" w:rsidP="00D465EC">
      <w:pPr>
        <w:pStyle w:val="2b"/>
        <w:numPr>
          <w:ilvl w:val="0"/>
          <w:numId w:val="215"/>
        </w:numPr>
        <w:shd w:val="clear" w:color="auto" w:fill="auto"/>
        <w:tabs>
          <w:tab w:val="left" w:pos="1080"/>
        </w:tabs>
        <w:spacing w:before="0" w:after="0" w:line="475" w:lineRule="exact"/>
        <w:ind w:firstLine="76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Создание проектной документации.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Основы выполнения чертежей с использованием чертёжных инструментов</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и приспособлений.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Стандарты оформления.</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Понятие о графическом редакторе, компьютерной графике.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Инструменты графического редактора. Создание эскиза в графическом редакторе.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Инструменты для создания и редактирования текста в графическом редакторе.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Создание печатной продукции в графическом редакторе.</w:t>
      </w:r>
    </w:p>
    <w:p w:rsidR="005D487C" w:rsidRPr="005D487C" w:rsidRDefault="005D487C" w:rsidP="00D465EC">
      <w:pPr>
        <w:pStyle w:val="2b"/>
        <w:numPr>
          <w:ilvl w:val="0"/>
          <w:numId w:val="215"/>
        </w:numPr>
        <w:shd w:val="clear" w:color="auto" w:fill="auto"/>
        <w:tabs>
          <w:tab w:val="left" w:pos="1055"/>
        </w:tabs>
        <w:spacing w:before="0" w:after="0" w:line="475" w:lineRule="exact"/>
        <w:ind w:firstLine="74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Общие сведения о сборочных чертежах. Оформление сборочного чертежа. Правила чтения сборочных чертежей.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Понятие графической модели.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Применение компьютеров для разработки графической документации.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Математические, физические и информационные модели.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Графические модели. Виды графических моделей.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Количественная и качественная оценка модели.</w:t>
      </w:r>
    </w:p>
    <w:p w:rsidR="005D487C" w:rsidRPr="005D487C" w:rsidRDefault="005D487C" w:rsidP="00D465EC">
      <w:pPr>
        <w:pStyle w:val="2b"/>
        <w:numPr>
          <w:ilvl w:val="0"/>
          <w:numId w:val="215"/>
        </w:numPr>
        <w:shd w:val="clear" w:color="auto" w:fill="auto"/>
        <w:tabs>
          <w:tab w:val="left" w:pos="1055"/>
        </w:tabs>
        <w:spacing w:before="0" w:after="0" w:line="475" w:lineRule="exact"/>
        <w:ind w:firstLine="74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Применение программного обеспечения. для создания проектной документации: моделей объектов и их чертежей.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Создание документов, виды документов. Основная надпись.</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Геометрические примитивы.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Создание, редактирование и трансформация графических объектов.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Сложные 3</w:t>
      </w:r>
      <w:r w:rsidRPr="005D487C">
        <w:rPr>
          <w:sz w:val="22"/>
          <w:szCs w:val="22"/>
          <w:lang w:val="en-US" w:bidi="en-US"/>
        </w:rPr>
        <w:t>D</w:t>
      </w:r>
      <w:r w:rsidRPr="005D487C">
        <w:rPr>
          <w:sz w:val="22"/>
          <w:szCs w:val="22"/>
        </w:rPr>
        <w:t>-модели и сборочные чертежи.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Изделия и их модели. Анализ формы объекта и синтез модели.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План создания ЗБ-модели.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Дерево модели. Формообразование детали. Способы редактирования операции формообразования и эскиза.</w:t>
      </w:r>
    </w:p>
    <w:p w:rsidR="005D487C" w:rsidRPr="005D487C" w:rsidRDefault="005D487C" w:rsidP="00D465EC">
      <w:pPr>
        <w:pStyle w:val="2b"/>
        <w:numPr>
          <w:ilvl w:val="0"/>
          <w:numId w:val="215"/>
        </w:numPr>
        <w:shd w:val="clear" w:color="auto" w:fill="auto"/>
        <w:tabs>
          <w:tab w:val="left" w:pos="1060"/>
        </w:tabs>
        <w:spacing w:before="0" w:after="0" w:line="475" w:lineRule="exact"/>
        <w:ind w:firstLine="740"/>
        <w:rPr>
          <w:sz w:val="22"/>
          <w:szCs w:val="22"/>
        </w:rPr>
      </w:pPr>
      <w:r w:rsidRPr="005D487C">
        <w:rPr>
          <w:sz w:val="22"/>
          <w:szCs w:val="22"/>
        </w:rPr>
        <w:t>класс.</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Оформление конструкторской документации, в том числе с использованием САПР.</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связанные с изучаемыми технологиями, черчением, проектированием с использованием САПР, их востребованность на рынке труда.</w:t>
      </w:r>
    </w:p>
    <w:p w:rsidR="005D487C" w:rsidRPr="00EC359A" w:rsidRDefault="005D487C" w:rsidP="00D465EC">
      <w:pPr>
        <w:pStyle w:val="2b"/>
        <w:numPr>
          <w:ilvl w:val="0"/>
          <w:numId w:val="210"/>
        </w:numPr>
        <w:shd w:val="clear" w:color="auto" w:fill="auto"/>
        <w:tabs>
          <w:tab w:val="left" w:pos="1804"/>
        </w:tabs>
        <w:spacing w:before="0" w:after="0" w:line="475" w:lineRule="exact"/>
        <w:ind w:firstLine="760"/>
        <w:rPr>
          <w:b/>
          <w:i/>
          <w:sz w:val="22"/>
          <w:szCs w:val="22"/>
          <w:u w:val="single"/>
        </w:rPr>
      </w:pPr>
      <w:r w:rsidRPr="00EC359A">
        <w:rPr>
          <w:b/>
          <w:i/>
          <w:sz w:val="22"/>
          <w:szCs w:val="22"/>
          <w:u w:val="single"/>
        </w:rPr>
        <w:t>Вариативные модули.</w:t>
      </w:r>
    </w:p>
    <w:p w:rsidR="005D487C" w:rsidRPr="005D487C" w:rsidRDefault="005D487C" w:rsidP="00D465EC">
      <w:pPr>
        <w:pStyle w:val="2b"/>
        <w:numPr>
          <w:ilvl w:val="0"/>
          <w:numId w:val="216"/>
        </w:numPr>
        <w:shd w:val="clear" w:color="auto" w:fill="auto"/>
        <w:tabs>
          <w:tab w:val="left" w:pos="2015"/>
        </w:tabs>
        <w:spacing w:before="0" w:after="0" w:line="475" w:lineRule="exact"/>
        <w:ind w:firstLine="760"/>
        <w:rPr>
          <w:sz w:val="22"/>
          <w:szCs w:val="22"/>
        </w:rPr>
      </w:pPr>
      <w:r w:rsidRPr="005D487C">
        <w:rPr>
          <w:sz w:val="22"/>
          <w:szCs w:val="22"/>
        </w:rPr>
        <w:t>Модуль «Автоматизированные системы».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8-9 классы.</w:t>
      </w:r>
    </w:p>
    <w:p w:rsidR="005D487C" w:rsidRPr="005D487C" w:rsidRDefault="005D487C" w:rsidP="00D465EC">
      <w:pPr>
        <w:pStyle w:val="2b"/>
        <w:numPr>
          <w:ilvl w:val="0"/>
          <w:numId w:val="217"/>
        </w:numPr>
        <w:shd w:val="clear" w:color="auto" w:fill="auto"/>
        <w:tabs>
          <w:tab w:val="left" w:pos="2226"/>
        </w:tabs>
        <w:spacing w:before="0" w:after="0" w:line="475" w:lineRule="exact"/>
        <w:ind w:firstLine="760"/>
        <w:rPr>
          <w:sz w:val="22"/>
          <w:szCs w:val="22"/>
        </w:rPr>
      </w:pPr>
      <w:r w:rsidRPr="005D487C">
        <w:rPr>
          <w:sz w:val="22"/>
          <w:szCs w:val="22"/>
        </w:rPr>
        <w:t>Введение в автоматизированные системы.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Управляющие и управляемые системы. Понятие обратной связи, ошибка регулирования, корректирующие устройства.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Виды автоматизированных систем, их применение на производстве.</w:t>
      </w:r>
    </w:p>
    <w:p w:rsidR="005D487C" w:rsidRPr="005D487C" w:rsidRDefault="005D487C" w:rsidP="00D465EC">
      <w:pPr>
        <w:pStyle w:val="2b"/>
        <w:numPr>
          <w:ilvl w:val="0"/>
          <w:numId w:val="217"/>
        </w:numPr>
        <w:shd w:val="clear" w:color="auto" w:fill="auto"/>
        <w:tabs>
          <w:tab w:val="left" w:pos="2226"/>
        </w:tabs>
        <w:spacing w:before="0" w:after="0" w:line="475" w:lineRule="exact"/>
        <w:ind w:firstLine="760"/>
        <w:rPr>
          <w:sz w:val="22"/>
          <w:szCs w:val="22"/>
        </w:rPr>
      </w:pPr>
      <w:r w:rsidRPr="005D487C">
        <w:rPr>
          <w:sz w:val="22"/>
          <w:szCs w:val="22"/>
        </w:rPr>
        <w:t>Элементарная база автоматизированных систем.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D487C" w:rsidRPr="005D487C" w:rsidRDefault="005D487C" w:rsidP="00D465EC">
      <w:pPr>
        <w:pStyle w:val="2b"/>
        <w:numPr>
          <w:ilvl w:val="0"/>
          <w:numId w:val="217"/>
        </w:numPr>
        <w:shd w:val="clear" w:color="auto" w:fill="auto"/>
        <w:tabs>
          <w:tab w:val="left" w:pos="2226"/>
        </w:tabs>
        <w:spacing w:before="0" w:after="0" w:line="475" w:lineRule="exact"/>
        <w:ind w:firstLine="760"/>
        <w:rPr>
          <w:sz w:val="22"/>
          <w:szCs w:val="22"/>
        </w:rPr>
      </w:pPr>
      <w:r w:rsidRPr="005D487C">
        <w:rPr>
          <w:sz w:val="22"/>
          <w:szCs w:val="22"/>
        </w:rPr>
        <w:t>Управление техническими системами.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электродвигателя. Управление освещением в помещениях.</w:t>
      </w:r>
    </w:p>
    <w:p w:rsidR="005D487C" w:rsidRPr="005D487C" w:rsidRDefault="005D487C" w:rsidP="00D465EC">
      <w:pPr>
        <w:pStyle w:val="2b"/>
        <w:numPr>
          <w:ilvl w:val="0"/>
          <w:numId w:val="218"/>
        </w:numPr>
        <w:shd w:val="clear" w:color="auto" w:fill="auto"/>
        <w:tabs>
          <w:tab w:val="left" w:pos="2096"/>
        </w:tabs>
        <w:spacing w:before="0" w:after="0" w:line="475" w:lineRule="exact"/>
        <w:ind w:firstLine="760"/>
        <w:rPr>
          <w:sz w:val="22"/>
          <w:szCs w:val="22"/>
        </w:rPr>
      </w:pPr>
      <w:r w:rsidRPr="005D487C">
        <w:rPr>
          <w:sz w:val="22"/>
          <w:szCs w:val="22"/>
        </w:rPr>
        <w:t>Модуль «Животноводство».</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7-8 классы.</w:t>
      </w:r>
    </w:p>
    <w:p w:rsidR="005D487C" w:rsidRPr="005D487C" w:rsidRDefault="005D487C" w:rsidP="00D465EC">
      <w:pPr>
        <w:pStyle w:val="2b"/>
        <w:numPr>
          <w:ilvl w:val="0"/>
          <w:numId w:val="219"/>
        </w:numPr>
        <w:shd w:val="clear" w:color="auto" w:fill="auto"/>
        <w:tabs>
          <w:tab w:val="left" w:pos="2347"/>
        </w:tabs>
        <w:spacing w:before="0" w:after="0" w:line="475" w:lineRule="exact"/>
        <w:ind w:firstLine="760"/>
        <w:rPr>
          <w:sz w:val="22"/>
          <w:szCs w:val="22"/>
        </w:rPr>
      </w:pPr>
      <w:r w:rsidRPr="005D487C">
        <w:rPr>
          <w:sz w:val="22"/>
          <w:szCs w:val="22"/>
        </w:rPr>
        <w:t>Элементы технологий выращивания сельскохозяйственных животных.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Домашние животные. Сельскохозяйственные животные.</w:t>
      </w:r>
    </w:p>
    <w:p w:rsidR="005D487C" w:rsidRPr="005D487C" w:rsidRDefault="005D487C" w:rsidP="00EC359A">
      <w:pPr>
        <w:pStyle w:val="2b"/>
        <w:shd w:val="clear" w:color="auto" w:fill="auto"/>
        <w:spacing w:before="0" w:after="0" w:line="475" w:lineRule="exact"/>
        <w:ind w:firstLine="760"/>
        <w:rPr>
          <w:sz w:val="22"/>
          <w:szCs w:val="22"/>
        </w:rPr>
      </w:pPr>
      <w:r w:rsidRPr="005D487C">
        <w:rPr>
          <w:sz w:val="22"/>
          <w:szCs w:val="22"/>
        </w:rPr>
        <w:t>Содержание сельскохозяйственных животных: помещение, оборудование,</w:t>
      </w:r>
      <w:r w:rsidR="00EC359A">
        <w:rPr>
          <w:sz w:val="22"/>
          <w:szCs w:val="22"/>
        </w:rPr>
        <w:t xml:space="preserve"> </w:t>
      </w:r>
      <w:r w:rsidRPr="005D487C">
        <w:rPr>
          <w:sz w:val="22"/>
          <w:szCs w:val="22"/>
        </w:rPr>
        <w:t>уход.</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Разведение животных. Породы животных.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Лечение животных. Понятие о ветеринарии.</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Заготовка кормов. Кормление животных. Питательность корма. Рацион. Животные у нас дома. Забота о домашних и бездомных животных.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Проблема клонирования живых организмов. Социальные и этические проблемы.</w:t>
      </w:r>
    </w:p>
    <w:p w:rsidR="005D487C" w:rsidRPr="005D487C" w:rsidRDefault="005D487C" w:rsidP="00D465EC">
      <w:pPr>
        <w:pStyle w:val="2b"/>
        <w:numPr>
          <w:ilvl w:val="0"/>
          <w:numId w:val="219"/>
        </w:numPr>
        <w:shd w:val="clear" w:color="auto" w:fill="auto"/>
        <w:tabs>
          <w:tab w:val="left" w:pos="2237"/>
        </w:tabs>
        <w:spacing w:before="0" w:after="0" w:line="475" w:lineRule="exact"/>
        <w:ind w:firstLine="760"/>
        <w:rPr>
          <w:sz w:val="22"/>
          <w:szCs w:val="22"/>
        </w:rPr>
      </w:pPr>
      <w:r w:rsidRPr="005D487C">
        <w:rPr>
          <w:sz w:val="22"/>
          <w:szCs w:val="22"/>
        </w:rPr>
        <w:t>Производство животноводческих продуктов.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Использование цифровых технологий в животноводстве.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Цифровая ферма:</w:t>
      </w:r>
    </w:p>
    <w:p w:rsidR="005D487C" w:rsidRPr="005D487C" w:rsidRDefault="005D487C" w:rsidP="00EC359A">
      <w:pPr>
        <w:pStyle w:val="2b"/>
        <w:shd w:val="clear" w:color="auto" w:fill="auto"/>
        <w:spacing w:before="0" w:after="0" w:line="475" w:lineRule="exact"/>
        <w:ind w:left="760"/>
        <w:rPr>
          <w:sz w:val="22"/>
          <w:szCs w:val="22"/>
        </w:rPr>
      </w:pPr>
      <w:r w:rsidRPr="005D487C">
        <w:rPr>
          <w:sz w:val="22"/>
          <w:szCs w:val="22"/>
        </w:rPr>
        <w:t xml:space="preserve">автоматическое кормление животных; </w:t>
      </w:r>
      <w:r w:rsidR="00EC359A">
        <w:rPr>
          <w:sz w:val="22"/>
          <w:szCs w:val="22"/>
        </w:rPr>
        <w:t xml:space="preserve"> </w:t>
      </w:r>
      <w:r w:rsidRPr="005D487C">
        <w:rPr>
          <w:sz w:val="22"/>
          <w:szCs w:val="22"/>
        </w:rPr>
        <w:t>автоматическая дойка; уборка помещения и другое.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Цифровая «умная» ферма — перспективное направление роботизации в животноводстве.</w:t>
      </w:r>
    </w:p>
    <w:p w:rsidR="005D487C" w:rsidRPr="005D487C" w:rsidRDefault="005D487C" w:rsidP="00D465EC">
      <w:pPr>
        <w:pStyle w:val="2b"/>
        <w:numPr>
          <w:ilvl w:val="0"/>
          <w:numId w:val="219"/>
        </w:numPr>
        <w:shd w:val="clear" w:color="auto" w:fill="auto"/>
        <w:tabs>
          <w:tab w:val="left" w:pos="2237"/>
        </w:tabs>
        <w:spacing w:before="0" w:after="0" w:line="475" w:lineRule="exact"/>
        <w:ind w:firstLine="760"/>
        <w:rPr>
          <w:sz w:val="22"/>
          <w:szCs w:val="22"/>
        </w:rPr>
      </w:pPr>
      <w:r w:rsidRPr="005D487C">
        <w:rPr>
          <w:sz w:val="22"/>
          <w:szCs w:val="22"/>
        </w:rPr>
        <w:t>Профессии, связанные с деятельностью животновода.</w:t>
      </w:r>
    </w:p>
    <w:p w:rsidR="005D487C" w:rsidRPr="005D487C" w:rsidRDefault="005D487C" w:rsidP="00EC359A">
      <w:pPr>
        <w:pStyle w:val="2b"/>
        <w:shd w:val="clear" w:color="auto" w:fill="auto"/>
        <w:spacing w:before="0" w:after="0" w:line="475" w:lineRule="exact"/>
        <w:ind w:firstLine="760"/>
        <w:rPr>
          <w:sz w:val="22"/>
          <w:szCs w:val="22"/>
        </w:rPr>
      </w:pPr>
      <w:r w:rsidRPr="005D487C">
        <w:rPr>
          <w:sz w:val="22"/>
          <w:szCs w:val="22"/>
        </w:rPr>
        <w:t>Зоотехник, зооинженер, ветеринар, оператор птицефабрики, оператор</w:t>
      </w:r>
      <w:r w:rsidR="00EC359A">
        <w:rPr>
          <w:sz w:val="22"/>
          <w:szCs w:val="22"/>
        </w:rPr>
        <w:t xml:space="preserve"> </w:t>
      </w:r>
      <w:r w:rsidRPr="005D487C">
        <w:rPr>
          <w:sz w:val="22"/>
          <w:szCs w:val="22"/>
        </w:rPr>
        <w:t>животноводческих ферм и другие профессии. Использование информационных цифровых технологий в профессиональной деятельности.</w:t>
      </w:r>
    </w:p>
    <w:p w:rsidR="005D487C" w:rsidRPr="005D487C" w:rsidRDefault="005D487C" w:rsidP="00D465EC">
      <w:pPr>
        <w:pStyle w:val="2b"/>
        <w:numPr>
          <w:ilvl w:val="0"/>
          <w:numId w:val="218"/>
        </w:numPr>
        <w:shd w:val="clear" w:color="auto" w:fill="auto"/>
        <w:tabs>
          <w:tab w:val="left" w:pos="2237"/>
        </w:tabs>
        <w:spacing w:before="0" w:after="0" w:line="475" w:lineRule="exact"/>
        <w:ind w:firstLine="760"/>
        <w:rPr>
          <w:sz w:val="22"/>
          <w:szCs w:val="22"/>
        </w:rPr>
      </w:pPr>
      <w:r w:rsidRPr="005D487C">
        <w:rPr>
          <w:sz w:val="22"/>
          <w:szCs w:val="22"/>
        </w:rPr>
        <w:t>Модуль «Растениеводство».</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7-8 классы.</w:t>
      </w:r>
    </w:p>
    <w:p w:rsidR="005D487C" w:rsidRPr="005D487C" w:rsidRDefault="005D487C" w:rsidP="00D465EC">
      <w:pPr>
        <w:pStyle w:val="2b"/>
        <w:numPr>
          <w:ilvl w:val="0"/>
          <w:numId w:val="220"/>
        </w:numPr>
        <w:shd w:val="clear" w:color="auto" w:fill="auto"/>
        <w:tabs>
          <w:tab w:val="left" w:pos="2201"/>
        </w:tabs>
        <w:spacing w:before="0" w:after="0" w:line="475" w:lineRule="exact"/>
        <w:ind w:firstLine="760"/>
        <w:rPr>
          <w:sz w:val="22"/>
          <w:szCs w:val="22"/>
        </w:rPr>
      </w:pPr>
      <w:r w:rsidRPr="005D487C">
        <w:rPr>
          <w:sz w:val="22"/>
          <w:szCs w:val="22"/>
        </w:rPr>
        <w:t>Элементы технологий выращивания сельскохозяйственных культур.</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Почвы, виды почв. Плодородие почв.</w:t>
      </w:r>
    </w:p>
    <w:p w:rsidR="005D487C" w:rsidRPr="005D487C" w:rsidRDefault="00EC359A" w:rsidP="005D487C">
      <w:pPr>
        <w:pStyle w:val="2b"/>
        <w:shd w:val="clear" w:color="auto" w:fill="auto"/>
        <w:tabs>
          <w:tab w:val="left" w:pos="5877"/>
        </w:tabs>
        <w:spacing w:before="0" w:after="0" w:line="475" w:lineRule="exact"/>
        <w:ind w:firstLine="760"/>
        <w:rPr>
          <w:sz w:val="22"/>
          <w:szCs w:val="22"/>
        </w:rPr>
      </w:pPr>
      <w:r>
        <w:rPr>
          <w:sz w:val="22"/>
          <w:szCs w:val="22"/>
        </w:rPr>
        <w:t xml:space="preserve">Инструменты обработки почвы: </w:t>
      </w:r>
      <w:r w:rsidR="005D487C" w:rsidRPr="005D487C">
        <w:rPr>
          <w:sz w:val="22"/>
          <w:szCs w:val="22"/>
        </w:rPr>
        <w:t>ручные и механизированные.</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Сельскохозяйственная техника.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Культурные растения и их классификация.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Выращивание растений на школьном/приусадебном участке.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Полезные для человека дикорастущие растения и их классификация.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Сохранение природной среды.</w:t>
      </w:r>
    </w:p>
    <w:p w:rsidR="005D487C" w:rsidRPr="005D487C" w:rsidRDefault="005D487C" w:rsidP="00D465EC">
      <w:pPr>
        <w:pStyle w:val="2b"/>
        <w:numPr>
          <w:ilvl w:val="0"/>
          <w:numId w:val="220"/>
        </w:numPr>
        <w:shd w:val="clear" w:color="auto" w:fill="auto"/>
        <w:tabs>
          <w:tab w:val="left" w:pos="2226"/>
        </w:tabs>
        <w:spacing w:before="0" w:after="0" w:line="475" w:lineRule="exact"/>
        <w:ind w:firstLine="760"/>
        <w:rPr>
          <w:sz w:val="22"/>
          <w:szCs w:val="22"/>
        </w:rPr>
      </w:pPr>
      <w:r w:rsidRPr="005D487C">
        <w:rPr>
          <w:sz w:val="22"/>
          <w:szCs w:val="22"/>
        </w:rPr>
        <w:t>Сельскохозяйственное производство.</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D487C" w:rsidRPr="005D487C" w:rsidRDefault="005D487C" w:rsidP="00D465EC">
      <w:pPr>
        <w:pStyle w:val="2b"/>
        <w:numPr>
          <w:ilvl w:val="0"/>
          <w:numId w:val="220"/>
        </w:numPr>
        <w:shd w:val="clear" w:color="auto" w:fill="auto"/>
        <w:tabs>
          <w:tab w:val="left" w:pos="2226"/>
        </w:tabs>
        <w:spacing w:before="0" w:after="0" w:line="475" w:lineRule="exact"/>
        <w:ind w:firstLine="760"/>
        <w:rPr>
          <w:sz w:val="22"/>
          <w:szCs w:val="22"/>
        </w:rPr>
      </w:pPr>
      <w:r w:rsidRPr="005D487C">
        <w:rPr>
          <w:sz w:val="22"/>
          <w:szCs w:val="22"/>
        </w:rPr>
        <w:t>Сельскохозяйственные профессии.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D487C" w:rsidRPr="00EC359A" w:rsidRDefault="005D487C" w:rsidP="00D465EC">
      <w:pPr>
        <w:pStyle w:val="2b"/>
        <w:numPr>
          <w:ilvl w:val="0"/>
          <w:numId w:val="221"/>
        </w:numPr>
        <w:shd w:val="clear" w:color="auto" w:fill="auto"/>
        <w:tabs>
          <w:tab w:val="left" w:pos="1587"/>
        </w:tabs>
        <w:spacing w:before="0" w:after="0" w:line="475" w:lineRule="exact"/>
        <w:ind w:firstLine="760"/>
        <w:rPr>
          <w:b/>
          <w:i/>
          <w:sz w:val="22"/>
          <w:szCs w:val="22"/>
          <w:u w:val="single"/>
        </w:rPr>
      </w:pPr>
      <w:r w:rsidRPr="00EC359A">
        <w:rPr>
          <w:b/>
          <w:i/>
          <w:sz w:val="22"/>
          <w:szCs w:val="22"/>
          <w:u w:val="single"/>
        </w:rPr>
        <w:t>Планируемые результаты освоения технологии на уровне основного общего образования.</w:t>
      </w:r>
    </w:p>
    <w:p w:rsidR="005D487C" w:rsidRPr="005D487C" w:rsidRDefault="005D487C" w:rsidP="00D465EC">
      <w:pPr>
        <w:pStyle w:val="2b"/>
        <w:numPr>
          <w:ilvl w:val="0"/>
          <w:numId w:val="222"/>
        </w:numPr>
        <w:shd w:val="clear" w:color="auto" w:fill="auto"/>
        <w:tabs>
          <w:tab w:val="left" w:pos="1789"/>
        </w:tabs>
        <w:spacing w:before="0" w:after="0" w:line="475" w:lineRule="exact"/>
        <w:ind w:firstLine="760"/>
        <w:rPr>
          <w:sz w:val="22"/>
          <w:szCs w:val="22"/>
        </w:rPr>
      </w:pPr>
      <w:r w:rsidRPr="005D487C">
        <w:rPr>
          <w:sz w:val="22"/>
          <w:szCs w:val="22"/>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487C" w:rsidRPr="005D487C" w:rsidRDefault="005D487C" w:rsidP="00D465EC">
      <w:pPr>
        <w:pStyle w:val="2b"/>
        <w:numPr>
          <w:ilvl w:val="0"/>
          <w:numId w:val="222"/>
        </w:numPr>
        <w:shd w:val="clear" w:color="auto" w:fill="auto"/>
        <w:tabs>
          <w:tab w:val="left" w:pos="1798"/>
        </w:tabs>
        <w:spacing w:before="0" w:after="0" w:line="475" w:lineRule="exact"/>
        <w:ind w:firstLine="760"/>
        <w:rPr>
          <w:sz w:val="22"/>
          <w:szCs w:val="22"/>
        </w:rPr>
      </w:pPr>
      <w:r w:rsidRPr="005D487C">
        <w:rPr>
          <w:sz w:val="22"/>
          <w:szCs w:val="22"/>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D487C" w:rsidRPr="005D487C" w:rsidRDefault="005D487C" w:rsidP="00D465EC">
      <w:pPr>
        <w:pStyle w:val="2b"/>
        <w:numPr>
          <w:ilvl w:val="0"/>
          <w:numId w:val="223"/>
        </w:numPr>
        <w:shd w:val="clear" w:color="auto" w:fill="auto"/>
        <w:tabs>
          <w:tab w:val="left" w:pos="1152"/>
        </w:tabs>
        <w:spacing w:before="0" w:after="0" w:line="475" w:lineRule="exact"/>
        <w:ind w:firstLine="760"/>
        <w:rPr>
          <w:sz w:val="22"/>
          <w:szCs w:val="22"/>
        </w:rPr>
      </w:pPr>
      <w:r w:rsidRPr="005D487C">
        <w:rPr>
          <w:sz w:val="22"/>
          <w:szCs w:val="22"/>
        </w:rPr>
        <w:t>патриотического воспитания: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проявление интереса к истории и современному состоянию российской науки и технологии;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ценностное отношение к достижениям российских инженеров и учёных;</w:t>
      </w:r>
    </w:p>
    <w:p w:rsidR="005D487C" w:rsidRPr="005D487C" w:rsidRDefault="005D487C" w:rsidP="00D465EC">
      <w:pPr>
        <w:pStyle w:val="2b"/>
        <w:numPr>
          <w:ilvl w:val="0"/>
          <w:numId w:val="223"/>
        </w:numPr>
        <w:shd w:val="clear" w:color="auto" w:fill="auto"/>
        <w:tabs>
          <w:tab w:val="left" w:pos="1181"/>
        </w:tabs>
        <w:spacing w:before="0" w:after="0" w:line="475" w:lineRule="exact"/>
        <w:ind w:firstLine="760"/>
        <w:rPr>
          <w:sz w:val="22"/>
          <w:szCs w:val="22"/>
        </w:rPr>
      </w:pPr>
      <w:r w:rsidRPr="005D487C">
        <w:rPr>
          <w:sz w:val="22"/>
          <w:szCs w:val="22"/>
        </w:rPr>
        <w:t>гражданского и духовно-нравственного воспитания: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осознание важности морально-этических принципов в деятельности, связанной с реализацией технологий;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D487C" w:rsidRPr="005D487C" w:rsidRDefault="005D487C" w:rsidP="00D465EC">
      <w:pPr>
        <w:pStyle w:val="2b"/>
        <w:numPr>
          <w:ilvl w:val="0"/>
          <w:numId w:val="223"/>
        </w:numPr>
        <w:shd w:val="clear" w:color="auto" w:fill="auto"/>
        <w:tabs>
          <w:tab w:val="left" w:pos="1181"/>
        </w:tabs>
        <w:spacing w:before="0" w:after="0" w:line="475" w:lineRule="exact"/>
        <w:ind w:firstLine="760"/>
        <w:rPr>
          <w:sz w:val="22"/>
          <w:szCs w:val="22"/>
        </w:rPr>
      </w:pPr>
      <w:r w:rsidRPr="005D487C">
        <w:rPr>
          <w:sz w:val="22"/>
          <w:szCs w:val="22"/>
        </w:rPr>
        <w:t>эстетического воспитания: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восприятие эстетических качеств предметов труда;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умение создавать эстетически значимые изделия из различных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понимание ценности отечественного и мирового искусства, народных традиций и народного творчества в декоративно-прикладном искусстве;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осознание роли художественной культуры как средства коммуникации и самовыражения в современном обществе;</w:t>
      </w:r>
    </w:p>
    <w:p w:rsidR="005D487C" w:rsidRPr="005D487C" w:rsidRDefault="005D487C" w:rsidP="00D465EC">
      <w:pPr>
        <w:pStyle w:val="2b"/>
        <w:numPr>
          <w:ilvl w:val="0"/>
          <w:numId w:val="223"/>
        </w:numPr>
        <w:shd w:val="clear" w:color="auto" w:fill="auto"/>
        <w:tabs>
          <w:tab w:val="left" w:pos="1181"/>
        </w:tabs>
        <w:spacing w:before="0" w:after="0" w:line="475" w:lineRule="exact"/>
        <w:ind w:firstLine="760"/>
        <w:rPr>
          <w:sz w:val="22"/>
          <w:szCs w:val="22"/>
        </w:rPr>
      </w:pPr>
      <w:r w:rsidRPr="005D487C">
        <w:rPr>
          <w:sz w:val="22"/>
          <w:szCs w:val="22"/>
        </w:rPr>
        <w:t>ценности научного познания и практической деятельности: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осознание ценности науки как фундамента технологий;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развитие интереса к исследовательской деятельности, реализации на практике достижений науки;</w:t>
      </w:r>
    </w:p>
    <w:p w:rsidR="005D487C" w:rsidRPr="005D487C" w:rsidRDefault="005D487C" w:rsidP="00D465EC">
      <w:pPr>
        <w:pStyle w:val="2b"/>
        <w:numPr>
          <w:ilvl w:val="0"/>
          <w:numId w:val="223"/>
        </w:numPr>
        <w:shd w:val="clear" w:color="auto" w:fill="auto"/>
        <w:tabs>
          <w:tab w:val="left" w:pos="1165"/>
        </w:tabs>
        <w:spacing w:before="0" w:after="0" w:line="475" w:lineRule="exact"/>
        <w:ind w:left="760"/>
        <w:rPr>
          <w:sz w:val="22"/>
          <w:szCs w:val="22"/>
        </w:rPr>
      </w:pPr>
      <w:r w:rsidRPr="005D487C">
        <w:rPr>
          <w:sz w:val="22"/>
          <w:szCs w:val="22"/>
        </w:rPr>
        <w:t>формирования культуры здоровья и эмоционального благополучия: осознание ценности безопасного образа жизни в современном</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технологическом мире, важности правил безопасной работы с инструментами;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умение распознавать информационные угрозы и осуществлять защиту личности от этих угроз;</w:t>
      </w:r>
    </w:p>
    <w:p w:rsidR="005D487C" w:rsidRPr="005D487C" w:rsidRDefault="005D487C" w:rsidP="00D465EC">
      <w:pPr>
        <w:pStyle w:val="2b"/>
        <w:numPr>
          <w:ilvl w:val="0"/>
          <w:numId w:val="223"/>
        </w:numPr>
        <w:shd w:val="clear" w:color="auto" w:fill="auto"/>
        <w:tabs>
          <w:tab w:val="left" w:pos="1161"/>
        </w:tabs>
        <w:spacing w:before="0" w:after="0" w:line="475" w:lineRule="exact"/>
        <w:ind w:firstLine="760"/>
        <w:rPr>
          <w:sz w:val="22"/>
          <w:szCs w:val="22"/>
        </w:rPr>
      </w:pPr>
      <w:r w:rsidRPr="005D487C">
        <w:rPr>
          <w:sz w:val="22"/>
          <w:szCs w:val="22"/>
        </w:rPr>
        <w:t>трудового воспитания: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умение осознанно выбирать индивидуальную траекторию развития с учётом личных и общественных интересов, потребностей;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ориентация на достижение выдающихся результатов в профессиональной деятельности;</w:t>
      </w:r>
    </w:p>
    <w:p w:rsidR="005D487C" w:rsidRPr="005D487C" w:rsidRDefault="005D487C" w:rsidP="00D465EC">
      <w:pPr>
        <w:pStyle w:val="2b"/>
        <w:numPr>
          <w:ilvl w:val="0"/>
          <w:numId w:val="223"/>
        </w:numPr>
        <w:shd w:val="clear" w:color="auto" w:fill="auto"/>
        <w:tabs>
          <w:tab w:val="left" w:pos="1161"/>
        </w:tabs>
        <w:spacing w:before="0" w:after="0" w:line="475" w:lineRule="exact"/>
        <w:ind w:firstLine="760"/>
        <w:rPr>
          <w:sz w:val="22"/>
          <w:szCs w:val="22"/>
        </w:rPr>
      </w:pPr>
      <w:r w:rsidRPr="005D487C">
        <w:rPr>
          <w:sz w:val="22"/>
          <w:szCs w:val="22"/>
        </w:rPr>
        <w:t>экологического воспитания: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D487C" w:rsidRPr="005D487C" w:rsidRDefault="005D487C" w:rsidP="00D465EC">
      <w:pPr>
        <w:pStyle w:val="2b"/>
        <w:numPr>
          <w:ilvl w:val="0"/>
          <w:numId w:val="222"/>
        </w:numPr>
        <w:shd w:val="clear" w:color="auto" w:fill="auto"/>
        <w:tabs>
          <w:tab w:val="left" w:pos="1788"/>
        </w:tabs>
        <w:spacing w:before="0" w:after="0" w:line="475" w:lineRule="exact"/>
        <w:ind w:firstLine="760"/>
        <w:rPr>
          <w:sz w:val="22"/>
          <w:szCs w:val="22"/>
        </w:rPr>
      </w:pPr>
      <w:r w:rsidRPr="005D487C">
        <w:rPr>
          <w:sz w:val="22"/>
          <w:szCs w:val="22"/>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D487C" w:rsidRPr="005D487C" w:rsidRDefault="005D487C" w:rsidP="00D465EC">
      <w:pPr>
        <w:pStyle w:val="2b"/>
        <w:numPr>
          <w:ilvl w:val="0"/>
          <w:numId w:val="222"/>
        </w:numPr>
        <w:shd w:val="clear" w:color="auto" w:fill="auto"/>
        <w:tabs>
          <w:tab w:val="left" w:pos="1778"/>
        </w:tabs>
        <w:spacing w:before="0" w:after="0" w:line="475" w:lineRule="exact"/>
        <w:ind w:firstLine="760"/>
        <w:rPr>
          <w:sz w:val="22"/>
          <w:szCs w:val="22"/>
        </w:rPr>
      </w:pPr>
      <w:r w:rsidRPr="005D487C">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5D487C" w:rsidRPr="005D487C" w:rsidRDefault="00EC359A" w:rsidP="00EC359A">
      <w:pPr>
        <w:pStyle w:val="2b"/>
        <w:shd w:val="clear" w:color="auto" w:fill="auto"/>
        <w:tabs>
          <w:tab w:val="left" w:pos="2759"/>
          <w:tab w:val="left" w:pos="5111"/>
          <w:tab w:val="left" w:pos="8783"/>
        </w:tabs>
        <w:spacing w:before="0" w:after="0" w:line="475" w:lineRule="exact"/>
        <w:ind w:firstLine="760"/>
        <w:rPr>
          <w:sz w:val="22"/>
          <w:szCs w:val="22"/>
        </w:rPr>
      </w:pPr>
      <w:r>
        <w:rPr>
          <w:sz w:val="22"/>
          <w:szCs w:val="22"/>
        </w:rPr>
        <w:t xml:space="preserve">выявлять и характеризовать </w:t>
      </w:r>
      <w:r w:rsidR="005D487C" w:rsidRPr="005D487C">
        <w:rPr>
          <w:sz w:val="22"/>
          <w:szCs w:val="22"/>
        </w:rPr>
        <w:t>существенные признаки</w:t>
      </w:r>
      <w:r>
        <w:rPr>
          <w:sz w:val="22"/>
          <w:szCs w:val="22"/>
        </w:rPr>
        <w:t xml:space="preserve"> </w:t>
      </w:r>
      <w:r w:rsidR="005D487C" w:rsidRPr="005D487C">
        <w:rPr>
          <w:sz w:val="22"/>
          <w:szCs w:val="22"/>
        </w:rPr>
        <w:t>природных</w:t>
      </w:r>
      <w:r>
        <w:rPr>
          <w:sz w:val="22"/>
          <w:szCs w:val="22"/>
        </w:rPr>
        <w:t xml:space="preserve"> </w:t>
      </w:r>
      <w:r w:rsidR="005D487C" w:rsidRPr="005D487C">
        <w:rPr>
          <w:sz w:val="22"/>
          <w:szCs w:val="22"/>
        </w:rPr>
        <w:t>и рукотворных объектов;</w:t>
      </w:r>
    </w:p>
    <w:p w:rsidR="005D487C" w:rsidRPr="005D487C" w:rsidRDefault="00EC359A" w:rsidP="00EC359A">
      <w:pPr>
        <w:pStyle w:val="2b"/>
        <w:shd w:val="clear" w:color="auto" w:fill="auto"/>
        <w:tabs>
          <w:tab w:val="left" w:pos="2759"/>
          <w:tab w:val="left" w:pos="5111"/>
          <w:tab w:val="left" w:pos="8783"/>
        </w:tabs>
        <w:spacing w:before="0" w:after="0" w:line="475" w:lineRule="exact"/>
        <w:ind w:firstLine="760"/>
        <w:rPr>
          <w:sz w:val="22"/>
          <w:szCs w:val="22"/>
        </w:rPr>
      </w:pPr>
      <w:r>
        <w:rPr>
          <w:sz w:val="22"/>
          <w:szCs w:val="22"/>
        </w:rPr>
        <w:t>устанавливать</w:t>
      </w:r>
      <w:r>
        <w:rPr>
          <w:sz w:val="22"/>
          <w:szCs w:val="22"/>
        </w:rPr>
        <w:tab/>
        <w:t xml:space="preserve">существенный </w:t>
      </w:r>
      <w:r w:rsidR="005D487C" w:rsidRPr="005D487C">
        <w:rPr>
          <w:sz w:val="22"/>
          <w:szCs w:val="22"/>
        </w:rPr>
        <w:t xml:space="preserve">признак </w:t>
      </w:r>
      <w:r>
        <w:rPr>
          <w:sz w:val="22"/>
          <w:szCs w:val="22"/>
        </w:rPr>
        <w:t xml:space="preserve"> классификации, </w:t>
      </w:r>
      <w:r w:rsidR="005D487C" w:rsidRPr="005D487C">
        <w:rPr>
          <w:sz w:val="22"/>
          <w:szCs w:val="22"/>
        </w:rPr>
        <w:t>основание</w:t>
      </w:r>
      <w:r>
        <w:rPr>
          <w:sz w:val="22"/>
          <w:szCs w:val="22"/>
        </w:rPr>
        <w:t xml:space="preserve"> </w:t>
      </w:r>
      <w:r w:rsidR="005D487C" w:rsidRPr="005D487C">
        <w:rPr>
          <w:sz w:val="22"/>
          <w:szCs w:val="22"/>
        </w:rPr>
        <w:t>для обобщения и сравнения;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выявлять закономерности и противоречия в рассматриваемых фактах, данных и наблюдениях, относящихся к внешнему миру;</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выявлять причинно-следственные связи при изучении природных явлений и процессов, а также процессов, происходящих в техносфере;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самостоятельно выбирать способ решения поставленной задачи, используя для этого необходимые материалы, инструменты и технологии.</w:t>
      </w:r>
    </w:p>
    <w:p w:rsidR="005D487C" w:rsidRPr="005D487C" w:rsidRDefault="005D487C" w:rsidP="00D465EC">
      <w:pPr>
        <w:pStyle w:val="2b"/>
        <w:numPr>
          <w:ilvl w:val="0"/>
          <w:numId w:val="222"/>
        </w:numPr>
        <w:shd w:val="clear" w:color="auto" w:fill="auto"/>
        <w:tabs>
          <w:tab w:val="left" w:pos="1769"/>
        </w:tabs>
        <w:spacing w:before="0" w:after="0" w:line="475" w:lineRule="exact"/>
        <w:ind w:firstLine="760"/>
        <w:rPr>
          <w:sz w:val="22"/>
          <w:szCs w:val="22"/>
        </w:rPr>
      </w:pPr>
      <w:r w:rsidRPr="005D487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оценивать полноту, достоверность и актуальность полученной информации; опытным путём изучать свойства различных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уметь оценивать правильность выполнения учебной задачи, собственные возможности её решения;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прогнозировать поведение технической системы, в том числе с учётом синергетических эффектов.</w:t>
      </w:r>
    </w:p>
    <w:p w:rsidR="005D487C" w:rsidRPr="005D487C" w:rsidRDefault="005D487C" w:rsidP="00D465EC">
      <w:pPr>
        <w:pStyle w:val="2b"/>
        <w:numPr>
          <w:ilvl w:val="0"/>
          <w:numId w:val="222"/>
        </w:numPr>
        <w:shd w:val="clear" w:color="auto" w:fill="auto"/>
        <w:tabs>
          <w:tab w:val="left" w:pos="1764"/>
        </w:tabs>
        <w:spacing w:before="0" w:after="0" w:line="475" w:lineRule="exact"/>
        <w:ind w:firstLine="760"/>
        <w:rPr>
          <w:sz w:val="22"/>
          <w:szCs w:val="22"/>
        </w:rPr>
      </w:pPr>
      <w:r w:rsidRPr="005D487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выбирать форму представления информации в зависимости от поставленной задачи;</w:t>
      </w:r>
    </w:p>
    <w:p w:rsidR="00EC359A" w:rsidRDefault="005D487C" w:rsidP="005D487C">
      <w:pPr>
        <w:pStyle w:val="2b"/>
        <w:shd w:val="clear" w:color="auto" w:fill="auto"/>
        <w:spacing w:before="0" w:after="0" w:line="475" w:lineRule="exact"/>
        <w:ind w:left="760" w:right="2020"/>
        <w:rPr>
          <w:sz w:val="22"/>
          <w:szCs w:val="22"/>
        </w:rPr>
      </w:pPr>
      <w:r w:rsidRPr="005D487C">
        <w:rPr>
          <w:sz w:val="22"/>
          <w:szCs w:val="22"/>
        </w:rPr>
        <w:t xml:space="preserve">понимать различие между данными, информацией и знаниями; </w:t>
      </w:r>
    </w:p>
    <w:p w:rsidR="005D487C" w:rsidRPr="005D487C" w:rsidRDefault="005D487C" w:rsidP="005D487C">
      <w:pPr>
        <w:pStyle w:val="2b"/>
        <w:shd w:val="clear" w:color="auto" w:fill="auto"/>
        <w:spacing w:before="0" w:after="0" w:line="475" w:lineRule="exact"/>
        <w:ind w:left="760" w:right="2020"/>
        <w:rPr>
          <w:sz w:val="22"/>
          <w:szCs w:val="22"/>
        </w:rPr>
      </w:pPr>
      <w:r w:rsidRPr="005D487C">
        <w:rPr>
          <w:sz w:val="22"/>
          <w:szCs w:val="22"/>
        </w:rPr>
        <w:t>владеть начальными навыками работы с «большими данными»;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технологией трансформации данных в информацию, информации в знания.</w:t>
      </w:r>
    </w:p>
    <w:p w:rsidR="005D487C" w:rsidRPr="005D487C" w:rsidRDefault="005D487C" w:rsidP="00D465EC">
      <w:pPr>
        <w:pStyle w:val="2b"/>
        <w:numPr>
          <w:ilvl w:val="0"/>
          <w:numId w:val="222"/>
        </w:numPr>
        <w:shd w:val="clear" w:color="auto" w:fill="auto"/>
        <w:tabs>
          <w:tab w:val="left" w:pos="1788"/>
        </w:tabs>
        <w:spacing w:before="0" w:after="0" w:line="475" w:lineRule="exact"/>
        <w:ind w:firstLine="760"/>
        <w:rPr>
          <w:sz w:val="22"/>
          <w:szCs w:val="22"/>
        </w:rPr>
      </w:pPr>
      <w:r w:rsidRPr="005D487C">
        <w:rPr>
          <w:sz w:val="22"/>
          <w:szCs w:val="22"/>
        </w:rPr>
        <w:t>У обучающегося будут сформированы умения самоорганизации как часть регулятивных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проводить выбор и брать ответственность за решение.</w:t>
      </w:r>
    </w:p>
    <w:p w:rsidR="005D487C" w:rsidRPr="005D487C" w:rsidRDefault="005D487C" w:rsidP="00D465EC">
      <w:pPr>
        <w:pStyle w:val="2b"/>
        <w:numPr>
          <w:ilvl w:val="0"/>
          <w:numId w:val="222"/>
        </w:numPr>
        <w:shd w:val="clear" w:color="auto" w:fill="auto"/>
        <w:tabs>
          <w:tab w:val="left" w:pos="1784"/>
        </w:tabs>
        <w:spacing w:before="0" w:after="0" w:line="475" w:lineRule="exact"/>
        <w:ind w:firstLine="760"/>
        <w:rPr>
          <w:sz w:val="22"/>
          <w:szCs w:val="22"/>
        </w:rPr>
      </w:pPr>
      <w:r w:rsidRPr="005D487C">
        <w:rPr>
          <w:sz w:val="22"/>
          <w:szCs w:val="22"/>
        </w:rPr>
        <w:t>У обучающегося будут сформированы умения самоконтроля (рефлексии) как часть регулятивных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давать оценку ситуации и предлагать план её изменения;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объяснять причины достижения (недостижения) результатов преобразовательной деятельности;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вносить необходимые коррективы в деятельность по решению задачи или по осуществлению проекта;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оценивать соответствие результата цели и условиям и при необходимости корректировать цель и процесс её достижения.</w:t>
      </w:r>
    </w:p>
    <w:p w:rsidR="005D487C" w:rsidRPr="005D487C" w:rsidRDefault="005D487C" w:rsidP="00D465EC">
      <w:pPr>
        <w:pStyle w:val="2b"/>
        <w:numPr>
          <w:ilvl w:val="0"/>
          <w:numId w:val="222"/>
        </w:numPr>
        <w:shd w:val="clear" w:color="auto" w:fill="auto"/>
        <w:tabs>
          <w:tab w:val="left" w:pos="1788"/>
        </w:tabs>
        <w:spacing w:before="0" w:after="0" w:line="475" w:lineRule="exact"/>
        <w:ind w:firstLine="760"/>
        <w:rPr>
          <w:sz w:val="22"/>
          <w:szCs w:val="22"/>
        </w:rPr>
      </w:pPr>
      <w:r w:rsidRPr="005D487C">
        <w:rPr>
          <w:sz w:val="22"/>
          <w:szCs w:val="22"/>
        </w:rPr>
        <w:t>У обучающегося будут сформированы умения принятия себя и других как часть регулятивных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признавать своё право на ошибку при решении задач или при реализации проекта, такое же право другого на подобные ошибки.</w:t>
      </w:r>
    </w:p>
    <w:p w:rsidR="005D487C" w:rsidRPr="005D487C" w:rsidRDefault="005D487C" w:rsidP="00D465EC">
      <w:pPr>
        <w:pStyle w:val="2b"/>
        <w:numPr>
          <w:ilvl w:val="0"/>
          <w:numId w:val="222"/>
        </w:numPr>
        <w:shd w:val="clear" w:color="auto" w:fill="auto"/>
        <w:tabs>
          <w:tab w:val="left" w:pos="1928"/>
        </w:tabs>
        <w:spacing w:before="0" w:after="0" w:line="475" w:lineRule="exact"/>
        <w:ind w:firstLine="760"/>
        <w:rPr>
          <w:sz w:val="22"/>
          <w:szCs w:val="22"/>
        </w:rPr>
      </w:pPr>
      <w:r w:rsidRPr="005D487C">
        <w:rPr>
          <w:sz w:val="22"/>
          <w:szCs w:val="22"/>
        </w:rPr>
        <w:t>У обучающегося будут сформированы умения общения как часть коммуникативных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 ходе обсуждения учебного материала, планирования и осуществления учебного проекта;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 рамках публичного представления результатов проектной деятельности;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 ходе совместного решения задачи с использованием облачных сервисов;</w:t>
      </w:r>
    </w:p>
    <w:p w:rsidR="005D487C" w:rsidRPr="005D487C" w:rsidRDefault="005D487C" w:rsidP="00EC359A">
      <w:pPr>
        <w:pStyle w:val="2b"/>
        <w:shd w:val="clear" w:color="auto" w:fill="auto"/>
        <w:spacing w:before="0" w:after="0" w:line="475" w:lineRule="exact"/>
        <w:ind w:firstLine="760"/>
        <w:rPr>
          <w:sz w:val="22"/>
          <w:szCs w:val="22"/>
        </w:rPr>
      </w:pPr>
      <w:r w:rsidRPr="005D487C">
        <w:rPr>
          <w:sz w:val="22"/>
          <w:szCs w:val="22"/>
        </w:rPr>
        <w:t>в ходе общения с представителями других культур, в частности в социальных</w:t>
      </w:r>
      <w:r w:rsidR="00EC359A">
        <w:rPr>
          <w:sz w:val="22"/>
          <w:szCs w:val="22"/>
        </w:rPr>
        <w:t xml:space="preserve"> </w:t>
      </w:r>
      <w:r w:rsidRPr="005D487C">
        <w:rPr>
          <w:sz w:val="22"/>
          <w:szCs w:val="22"/>
        </w:rPr>
        <w:t>сетях.</w:t>
      </w:r>
    </w:p>
    <w:p w:rsidR="005D487C" w:rsidRPr="005D487C" w:rsidRDefault="005D487C" w:rsidP="00D465EC">
      <w:pPr>
        <w:pStyle w:val="2b"/>
        <w:numPr>
          <w:ilvl w:val="0"/>
          <w:numId w:val="222"/>
        </w:numPr>
        <w:shd w:val="clear" w:color="auto" w:fill="auto"/>
        <w:tabs>
          <w:tab w:val="left" w:pos="1928"/>
        </w:tabs>
        <w:spacing w:before="0" w:after="0" w:line="475" w:lineRule="exact"/>
        <w:ind w:firstLine="760"/>
        <w:rPr>
          <w:sz w:val="22"/>
          <w:szCs w:val="22"/>
        </w:rPr>
      </w:pPr>
      <w:r w:rsidRPr="005D487C">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понимать и использовать преимущества командной работы при реализации учебного проекта;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понимать необходимость выработки знаково-символических средств как необходимого условия успешной проектной деятельности;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интерпретировать высказывания собеседника - участника совместной деятельности;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навыками отстаивания своей точки зрения, используя при этом законы логики;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распознавать некорректную аргументацию.</w:t>
      </w:r>
    </w:p>
    <w:p w:rsidR="005D487C" w:rsidRPr="005D487C" w:rsidRDefault="005D487C" w:rsidP="00D465EC">
      <w:pPr>
        <w:pStyle w:val="2b"/>
        <w:numPr>
          <w:ilvl w:val="0"/>
          <w:numId w:val="221"/>
        </w:numPr>
        <w:shd w:val="clear" w:color="auto" w:fill="auto"/>
        <w:tabs>
          <w:tab w:val="left" w:pos="1578"/>
        </w:tabs>
        <w:spacing w:before="0" w:after="0" w:line="475" w:lineRule="exact"/>
        <w:ind w:firstLine="760"/>
        <w:rPr>
          <w:sz w:val="22"/>
          <w:szCs w:val="22"/>
        </w:rPr>
      </w:pPr>
      <w:r w:rsidRPr="005D487C">
        <w:rPr>
          <w:sz w:val="22"/>
          <w:szCs w:val="22"/>
        </w:rPr>
        <w:t>Предметные результаты освоения программы по технологии на уровне основного общего образования.</w:t>
      </w:r>
    </w:p>
    <w:p w:rsidR="005D487C" w:rsidRPr="005D487C" w:rsidRDefault="005D487C" w:rsidP="00D465EC">
      <w:pPr>
        <w:pStyle w:val="2b"/>
        <w:numPr>
          <w:ilvl w:val="0"/>
          <w:numId w:val="224"/>
        </w:numPr>
        <w:shd w:val="clear" w:color="auto" w:fill="auto"/>
        <w:tabs>
          <w:tab w:val="left" w:pos="1838"/>
        </w:tabs>
        <w:spacing w:before="0" w:after="0" w:line="475" w:lineRule="exact"/>
        <w:ind w:left="760"/>
        <w:rPr>
          <w:sz w:val="22"/>
          <w:szCs w:val="22"/>
        </w:rPr>
      </w:pPr>
      <w:r w:rsidRPr="005D487C">
        <w:rPr>
          <w:sz w:val="22"/>
          <w:szCs w:val="22"/>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и электрифицированных инструментов и оборудования;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грамотно и осознанно выполнять технологические операции в соответствии изучаемой технологией.</w:t>
      </w:r>
    </w:p>
    <w:p w:rsidR="005D487C" w:rsidRPr="005D487C" w:rsidRDefault="005D487C" w:rsidP="00D465EC">
      <w:pPr>
        <w:pStyle w:val="2b"/>
        <w:numPr>
          <w:ilvl w:val="0"/>
          <w:numId w:val="224"/>
        </w:numPr>
        <w:shd w:val="clear" w:color="auto" w:fill="auto"/>
        <w:tabs>
          <w:tab w:val="left" w:pos="1789"/>
        </w:tabs>
        <w:spacing w:before="0" w:after="0" w:line="475" w:lineRule="exact"/>
        <w:ind w:firstLine="760"/>
        <w:rPr>
          <w:sz w:val="22"/>
          <w:szCs w:val="22"/>
        </w:rPr>
      </w:pPr>
      <w:r w:rsidRPr="005D487C">
        <w:rPr>
          <w:sz w:val="22"/>
          <w:szCs w:val="22"/>
        </w:rPr>
        <w:t>Предметные результаты освоения содержания модуля «Производство и технологии».</w:t>
      </w:r>
    </w:p>
    <w:p w:rsidR="005D487C" w:rsidRPr="00EC359A" w:rsidRDefault="005D487C" w:rsidP="005D487C">
      <w:pPr>
        <w:pStyle w:val="2b"/>
        <w:shd w:val="clear" w:color="auto" w:fill="auto"/>
        <w:spacing w:before="0" w:after="0" w:line="475" w:lineRule="exact"/>
        <w:ind w:firstLine="760"/>
        <w:rPr>
          <w:b/>
          <w:sz w:val="22"/>
          <w:szCs w:val="22"/>
        </w:rPr>
      </w:pPr>
      <w:r w:rsidRPr="00EC359A">
        <w:rPr>
          <w:b/>
          <w:sz w:val="22"/>
          <w:szCs w:val="22"/>
        </w:rPr>
        <w:t>К концу обучения в 5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характеризовать технологии;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характеризовать потребности человека;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характеризовать естественные (природные) и искусственные материалы;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сравнивать и анализировать свойства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классифицировать технику, описывать назначение техники;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объяснять понятия «техника», «машина», «механизм», характеризовать простые</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механизмы и узнавать их в конструкциях и разнообразных моделях окружающего предметного мира;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предметы труда в различных видах материального производства;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использовать метод мозгового штурма, метод интеллект-карт, метод фокальных объектов и другие методы;</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использовать метод учебного проектирования, выполнять учебные проекты; назвать и характеризовать профессии.</w:t>
      </w:r>
    </w:p>
    <w:p w:rsidR="005D487C" w:rsidRPr="00EC359A" w:rsidRDefault="005D487C" w:rsidP="005D487C">
      <w:pPr>
        <w:pStyle w:val="2b"/>
        <w:shd w:val="clear" w:color="auto" w:fill="auto"/>
        <w:spacing w:before="0" w:after="0" w:line="475" w:lineRule="exact"/>
        <w:ind w:firstLine="740"/>
        <w:rPr>
          <w:b/>
          <w:sz w:val="22"/>
          <w:szCs w:val="22"/>
        </w:rPr>
      </w:pPr>
      <w:r w:rsidRPr="00EC359A">
        <w:rPr>
          <w:b/>
          <w:sz w:val="22"/>
          <w:szCs w:val="22"/>
        </w:rPr>
        <w:t>К концу обучения в 6 классе: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и характеризовать машины и механизмы;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конструировать, оценивать и использовать модели в познавательной и практической деятельности;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разрабатывать несложную технологическую, конструкторскую документацию для выполнения творческих проектных задач;</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предметы труда в различных видах материального производства;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виды современных технологий и определять перспективы их развития.</w:t>
      </w:r>
    </w:p>
    <w:p w:rsidR="005D487C" w:rsidRPr="00EC359A" w:rsidRDefault="005D487C" w:rsidP="005D487C">
      <w:pPr>
        <w:pStyle w:val="2b"/>
        <w:shd w:val="clear" w:color="auto" w:fill="auto"/>
        <w:spacing w:before="0" w:after="0" w:line="475" w:lineRule="exact"/>
        <w:ind w:firstLine="740"/>
        <w:rPr>
          <w:b/>
          <w:sz w:val="22"/>
          <w:szCs w:val="22"/>
        </w:rPr>
      </w:pPr>
      <w:r w:rsidRPr="00EC359A">
        <w:rPr>
          <w:b/>
          <w:sz w:val="22"/>
          <w:szCs w:val="22"/>
        </w:rPr>
        <w:t>К концу обучения в 7 классе: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приводить примеры развития технологий;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приводить примеры эстетичных промышленных изделий;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и характеризовать народные промыслы и ремёсла России;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производства и производственные процессы;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современные и перспективные технологии;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оценивать области применения технологий, понимать их возможности и ограничения;</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оценивать условия и риски применимости технологий с позиций экологических последствий;</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выявлять экологические проблемы;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и характеризовать виды транспорта, оценивать перспективы развития;</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характеризовать технологии на транспорте, транспортную логистику.</w:t>
      </w:r>
    </w:p>
    <w:p w:rsidR="00EC359A" w:rsidRDefault="005D487C" w:rsidP="005D487C">
      <w:pPr>
        <w:pStyle w:val="2b"/>
        <w:shd w:val="clear" w:color="auto" w:fill="auto"/>
        <w:spacing w:before="0" w:after="0" w:line="475" w:lineRule="exact"/>
        <w:ind w:left="740"/>
        <w:rPr>
          <w:sz w:val="22"/>
          <w:szCs w:val="22"/>
        </w:rPr>
      </w:pPr>
      <w:r w:rsidRPr="00EC359A">
        <w:rPr>
          <w:b/>
          <w:sz w:val="22"/>
          <w:szCs w:val="22"/>
        </w:rPr>
        <w:t>К концу обучения в 8 классе:</w:t>
      </w:r>
      <w:r w:rsidRPr="005D487C">
        <w:rPr>
          <w:sz w:val="22"/>
          <w:szCs w:val="22"/>
        </w:rPr>
        <w:t xml:space="preserve"> </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характеризовать общие принципы управления;</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и характеризовать биотехнологии, их применение; характеризовать направления развития и особенности перспективных технологий;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мир профессий, связанных с изучаемыми технологиями, их востребованность на рынке труда.</w:t>
      </w:r>
    </w:p>
    <w:p w:rsidR="005D487C" w:rsidRPr="00EC359A" w:rsidRDefault="005D487C" w:rsidP="005D487C">
      <w:pPr>
        <w:pStyle w:val="2b"/>
        <w:shd w:val="clear" w:color="auto" w:fill="auto"/>
        <w:spacing w:before="0" w:after="0" w:line="475" w:lineRule="exact"/>
        <w:ind w:left="740"/>
        <w:rPr>
          <w:b/>
          <w:sz w:val="22"/>
          <w:szCs w:val="22"/>
        </w:rPr>
      </w:pPr>
      <w:r w:rsidRPr="00EC359A">
        <w:rPr>
          <w:b/>
          <w:sz w:val="22"/>
          <w:szCs w:val="22"/>
        </w:rPr>
        <w:t>К концу обучения в 9 классе: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перечислять и характеризовать виды современных информационно</w:t>
      </w:r>
      <w:r w:rsidRPr="005D487C">
        <w:rPr>
          <w:sz w:val="22"/>
          <w:szCs w:val="22"/>
        </w:rPr>
        <w:softHyphen/>
      </w:r>
      <w:r w:rsidR="00EC359A">
        <w:rPr>
          <w:sz w:val="22"/>
          <w:szCs w:val="22"/>
        </w:rPr>
        <w:t>-</w:t>
      </w:r>
      <w:r w:rsidRPr="005D487C">
        <w:rPr>
          <w:sz w:val="22"/>
          <w:szCs w:val="22"/>
        </w:rPr>
        <w:t>когнитивных технологий;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овладеть информационно-когнитивными технологиями преобразования данных в информацию и информации в знание;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культуру предпринимательства, виды предпринимательской деятельности;</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создавать модели экономической деятельности; разрабатывать бизнес-проект;</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D487C" w:rsidRPr="005D487C" w:rsidRDefault="005D487C" w:rsidP="005D487C">
      <w:pPr>
        <w:pStyle w:val="2b"/>
        <w:shd w:val="clear" w:color="auto" w:fill="auto"/>
        <w:spacing w:before="0" w:after="10" w:line="280" w:lineRule="exact"/>
        <w:rPr>
          <w:sz w:val="22"/>
          <w:szCs w:val="22"/>
        </w:rPr>
      </w:pPr>
      <w:r w:rsidRPr="005D487C">
        <w:rPr>
          <w:sz w:val="22"/>
          <w:szCs w:val="22"/>
        </w:rPr>
        <w:t>карьеру.</w:t>
      </w:r>
    </w:p>
    <w:p w:rsidR="005D487C" w:rsidRPr="00EC359A" w:rsidRDefault="005D487C" w:rsidP="00D465EC">
      <w:pPr>
        <w:pStyle w:val="2b"/>
        <w:numPr>
          <w:ilvl w:val="0"/>
          <w:numId w:val="224"/>
        </w:numPr>
        <w:shd w:val="clear" w:color="auto" w:fill="auto"/>
        <w:tabs>
          <w:tab w:val="left" w:pos="1762"/>
        </w:tabs>
        <w:spacing w:before="0" w:after="0" w:line="475" w:lineRule="exact"/>
        <w:ind w:firstLine="760"/>
        <w:rPr>
          <w:b/>
          <w:i/>
          <w:sz w:val="22"/>
          <w:szCs w:val="22"/>
        </w:rPr>
      </w:pPr>
      <w:r w:rsidRPr="00EC359A">
        <w:rPr>
          <w:b/>
          <w:i/>
          <w:sz w:val="22"/>
          <w:szCs w:val="22"/>
        </w:rPr>
        <w:t>Предметные результаты освоения содержания модуля «Технологии обработки материалов и пищевых продуктов».</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5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D487C">
        <w:rPr>
          <w:sz w:val="22"/>
          <w:szCs w:val="22"/>
        </w:rPr>
        <w:softHyphen/>
        <w:t>познавательных задач;</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характеризовать виды бумаги, её свойства, получение и применение;</w:t>
      </w:r>
    </w:p>
    <w:p w:rsidR="005D487C" w:rsidRPr="005D487C" w:rsidRDefault="005D487C" w:rsidP="005D487C">
      <w:pPr>
        <w:pStyle w:val="2b"/>
        <w:shd w:val="clear" w:color="auto" w:fill="auto"/>
        <w:spacing w:before="0" w:after="0" w:line="475" w:lineRule="exact"/>
        <w:ind w:left="760" w:right="2720"/>
        <w:rPr>
          <w:sz w:val="22"/>
          <w:szCs w:val="22"/>
        </w:rPr>
      </w:pPr>
      <w:r w:rsidRPr="005D487C">
        <w:rPr>
          <w:sz w:val="22"/>
          <w:szCs w:val="22"/>
        </w:rPr>
        <w:t>называть народные промыслы по обработке древесины; характеризовать свойства конструкционных материалов;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выбирать материалы для изготовления изделий с учётом их свойств, технологий обработки, инструментов и приспособлений;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исследовать, анализировать и сравнивать свойства древесины разных пород деревьев;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знать и называть пищевую ценность яиц, круп, овощей;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приводить примеры обработки пищевых продуктов, позволяющие максимально сохранять их пищевую ценность;</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характеризовать текстильные материалы, классифицировать</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их, описывать основные этапы производства;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выполнять последовательность изготовления швейных изделий, осуществлять контроль качества;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группы профессий, описывать тенденции их развития, объяснять социальное значение групп профессий.</w:t>
      </w:r>
    </w:p>
    <w:p w:rsidR="005D487C" w:rsidRPr="00EC359A" w:rsidRDefault="005D487C" w:rsidP="005D487C">
      <w:pPr>
        <w:pStyle w:val="2b"/>
        <w:shd w:val="clear" w:color="auto" w:fill="auto"/>
        <w:spacing w:before="0" w:after="0" w:line="475" w:lineRule="exact"/>
        <w:ind w:left="740"/>
        <w:rPr>
          <w:sz w:val="22"/>
          <w:szCs w:val="22"/>
          <w:u w:val="single"/>
        </w:rPr>
      </w:pPr>
      <w:r w:rsidRPr="00EC359A">
        <w:rPr>
          <w:sz w:val="22"/>
          <w:szCs w:val="22"/>
          <w:u w:val="single"/>
        </w:rPr>
        <w:t>К концу обучения в 6 классе: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использовать инструменты, приспособления и технологическое оборудование при обработке тонколистового металла, проволоки;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и выполнять технологии приготовления блюд из молока и молочных продуктов;</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называть виды теста, технологии приготовления разных видов теста; называть национальные блюда из разных видов теста;</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называть виды одежды, характеризовать стили одежды;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современные текстильные материалы, их получение и свойства;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выполнять учебные проекты, соблюдая этапы и технологии изготовления проектных изделий.</w:t>
      </w:r>
    </w:p>
    <w:p w:rsidR="005D487C" w:rsidRPr="00EC359A" w:rsidRDefault="005D487C" w:rsidP="005D487C">
      <w:pPr>
        <w:pStyle w:val="2b"/>
        <w:shd w:val="clear" w:color="auto" w:fill="auto"/>
        <w:spacing w:before="0" w:after="0" w:line="475" w:lineRule="exact"/>
        <w:ind w:left="740"/>
        <w:rPr>
          <w:sz w:val="22"/>
          <w:szCs w:val="22"/>
          <w:u w:val="single"/>
        </w:rPr>
      </w:pPr>
      <w:r w:rsidRPr="00EC359A">
        <w:rPr>
          <w:sz w:val="22"/>
          <w:szCs w:val="22"/>
          <w:u w:val="single"/>
        </w:rPr>
        <w:t>К концу обучения в 7 классе: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применять технологии механической обработки конструкционных материалов;</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пластмассы и другие современные материалы, анализировать их свойства, возможность применения в быту и на производстве;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осуществлять изготовление субъективно нового продукта, опираясь на общую технологическую схему;</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оценивать пределы применимости данной технологии, в том числе с экономических и экологических позиций;</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знать и называть пищевую ценность рыбы, морепродуктов продуктов; определять качество рыбы;</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знать и называть пищевую ценность мяса животных, мяса птицы, определять качество;</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мир профессий, связанных с изучаемыми технологиями, их востребованность на рынке труда.</w:t>
      </w:r>
    </w:p>
    <w:p w:rsidR="005D487C" w:rsidRPr="00EC359A" w:rsidRDefault="005D487C" w:rsidP="00D465EC">
      <w:pPr>
        <w:pStyle w:val="2b"/>
        <w:numPr>
          <w:ilvl w:val="0"/>
          <w:numId w:val="224"/>
        </w:numPr>
        <w:shd w:val="clear" w:color="auto" w:fill="auto"/>
        <w:tabs>
          <w:tab w:val="left" w:pos="1784"/>
        </w:tabs>
        <w:spacing w:before="0" w:after="0" w:line="475" w:lineRule="exact"/>
        <w:ind w:firstLine="740"/>
        <w:rPr>
          <w:b/>
          <w:i/>
          <w:sz w:val="22"/>
          <w:szCs w:val="22"/>
        </w:rPr>
      </w:pPr>
      <w:r w:rsidRPr="00EC359A">
        <w:rPr>
          <w:b/>
          <w:i/>
          <w:sz w:val="22"/>
          <w:szCs w:val="22"/>
        </w:rPr>
        <w:t>Предметные результаты освоения содержания модуля «Робототехника».</w:t>
      </w:r>
    </w:p>
    <w:p w:rsidR="005D487C" w:rsidRPr="00EC359A" w:rsidRDefault="005D487C" w:rsidP="005D487C">
      <w:pPr>
        <w:pStyle w:val="2b"/>
        <w:shd w:val="clear" w:color="auto" w:fill="auto"/>
        <w:spacing w:before="0" w:after="0" w:line="475" w:lineRule="exact"/>
        <w:ind w:left="740"/>
        <w:rPr>
          <w:sz w:val="22"/>
          <w:szCs w:val="22"/>
          <w:u w:val="single"/>
        </w:rPr>
      </w:pPr>
      <w:r w:rsidRPr="00EC359A">
        <w:rPr>
          <w:sz w:val="22"/>
          <w:szCs w:val="22"/>
          <w:u w:val="single"/>
        </w:rPr>
        <w:t>К концу обучения в 5 классе:</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классифицировать и характеризовать роботов по видам и назначению; знать основные законы робототехники;</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и характеризовать назначение деталей робототехнического конструктора;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характеризовать составные части роботов, датчики в современных робототехнических системах;</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получить опыт моделирования машин и механизмов с помощью робототехнического конструктора;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применять навыки моделирования машин и механизмов с помощью робототехнического конструктора;'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владеть навыками индивидуальной и коллективной деятельности, направленной на создание робототехнического продукта.</w:t>
      </w:r>
    </w:p>
    <w:p w:rsidR="005D487C" w:rsidRPr="00EC359A" w:rsidRDefault="005D487C" w:rsidP="005D487C">
      <w:pPr>
        <w:pStyle w:val="2b"/>
        <w:shd w:val="clear" w:color="auto" w:fill="auto"/>
        <w:spacing w:before="0" w:after="0" w:line="475" w:lineRule="exact"/>
        <w:ind w:left="740"/>
        <w:rPr>
          <w:sz w:val="22"/>
          <w:szCs w:val="22"/>
          <w:u w:val="single"/>
        </w:rPr>
      </w:pPr>
      <w:r w:rsidRPr="00EC359A">
        <w:rPr>
          <w:sz w:val="22"/>
          <w:szCs w:val="22"/>
          <w:u w:val="single"/>
        </w:rPr>
        <w:t>К концу обучения в 6 классе:</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называть виды транспортных роботов, описывать их назначение; конструировать мобильного робота по схеме; усовершенствовать конструкцию;</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программировать мобильного робота;</w:t>
      </w:r>
    </w:p>
    <w:p w:rsidR="005D487C" w:rsidRPr="005D487C" w:rsidRDefault="005D487C" w:rsidP="005D487C">
      <w:pPr>
        <w:pStyle w:val="2b"/>
        <w:shd w:val="clear" w:color="auto" w:fill="auto"/>
        <w:spacing w:before="0" w:after="0" w:line="475" w:lineRule="exact"/>
        <w:ind w:firstLine="740"/>
        <w:rPr>
          <w:sz w:val="22"/>
          <w:szCs w:val="22"/>
        </w:rPr>
      </w:pPr>
      <w:r w:rsidRPr="005D487C">
        <w:rPr>
          <w:sz w:val="22"/>
          <w:szCs w:val="22"/>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уметь осуществлять робототехнические проекты; презентовать изделие.</w:t>
      </w:r>
    </w:p>
    <w:p w:rsidR="005D487C" w:rsidRPr="00EC359A" w:rsidRDefault="005D487C" w:rsidP="005D487C">
      <w:pPr>
        <w:pStyle w:val="2b"/>
        <w:shd w:val="clear" w:color="auto" w:fill="auto"/>
        <w:spacing w:before="0" w:after="0" w:line="475" w:lineRule="exact"/>
        <w:ind w:left="740"/>
        <w:rPr>
          <w:sz w:val="22"/>
          <w:szCs w:val="22"/>
          <w:u w:val="single"/>
        </w:rPr>
      </w:pPr>
      <w:r w:rsidRPr="00EC359A">
        <w:rPr>
          <w:sz w:val="22"/>
          <w:szCs w:val="22"/>
          <w:u w:val="single"/>
        </w:rPr>
        <w:t>К концу обучения в 7 классе:</w:t>
      </w:r>
    </w:p>
    <w:p w:rsidR="005D487C" w:rsidRPr="005D487C" w:rsidRDefault="005D487C" w:rsidP="005D487C">
      <w:pPr>
        <w:pStyle w:val="2b"/>
        <w:shd w:val="clear" w:color="auto" w:fill="auto"/>
        <w:spacing w:before="0" w:after="0" w:line="475" w:lineRule="exact"/>
        <w:ind w:left="740"/>
        <w:rPr>
          <w:sz w:val="22"/>
          <w:szCs w:val="22"/>
        </w:rPr>
      </w:pPr>
      <w:r w:rsidRPr="005D487C">
        <w:rPr>
          <w:sz w:val="22"/>
          <w:szCs w:val="22"/>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в зависимости от задач проекта;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осуществлять робототехнические проекты, совершенствовать конструкцию, испытывать и презентовать результат проекта.</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реализовывать полный цикл создания робота;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конструировать и моделировать робототехнические системы;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приводить примеры применения роботов из различных областей материального мира;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конструкцию беспилотных воздушных судов; описывать сферы их применения;</w:t>
      </w:r>
    </w:p>
    <w:p w:rsidR="005D487C" w:rsidRPr="005D487C" w:rsidRDefault="005D487C" w:rsidP="00EC359A">
      <w:pPr>
        <w:pStyle w:val="2b"/>
        <w:shd w:val="clear" w:color="auto" w:fill="auto"/>
        <w:tabs>
          <w:tab w:val="left" w:pos="3083"/>
        </w:tabs>
        <w:spacing w:before="0" w:after="0" w:line="475" w:lineRule="exact"/>
        <w:ind w:firstLine="760"/>
        <w:rPr>
          <w:sz w:val="22"/>
          <w:szCs w:val="22"/>
        </w:rPr>
      </w:pPr>
      <w:r w:rsidRPr="005D487C">
        <w:rPr>
          <w:sz w:val="22"/>
          <w:szCs w:val="22"/>
        </w:rPr>
        <w:t>характеризовать</w:t>
      </w:r>
      <w:r w:rsidRPr="005D487C">
        <w:rPr>
          <w:sz w:val="22"/>
          <w:szCs w:val="22"/>
        </w:rPr>
        <w:tab/>
        <w:t>возможности роботов, роботехнических систем</w:t>
      </w:r>
      <w:r w:rsidR="00EC359A">
        <w:rPr>
          <w:sz w:val="22"/>
          <w:szCs w:val="22"/>
        </w:rPr>
        <w:t xml:space="preserve"> </w:t>
      </w:r>
      <w:r w:rsidRPr="005D487C">
        <w:rPr>
          <w:sz w:val="22"/>
          <w:szCs w:val="22"/>
        </w:rPr>
        <w:t>и направления их применения.</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9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автоматизированные и роботизированные производственные линии;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анализировать перспективы развития робототехники;</w:t>
      </w:r>
    </w:p>
    <w:p w:rsidR="005D487C" w:rsidRPr="005D487C" w:rsidRDefault="005D487C" w:rsidP="005D487C">
      <w:pPr>
        <w:pStyle w:val="2b"/>
        <w:shd w:val="clear" w:color="auto" w:fill="auto"/>
        <w:tabs>
          <w:tab w:val="left" w:pos="3083"/>
        </w:tabs>
        <w:spacing w:before="0" w:after="0" w:line="475" w:lineRule="exact"/>
        <w:ind w:firstLine="760"/>
        <w:rPr>
          <w:sz w:val="22"/>
          <w:szCs w:val="22"/>
        </w:rPr>
      </w:pPr>
      <w:r w:rsidRPr="005D487C">
        <w:rPr>
          <w:sz w:val="22"/>
          <w:szCs w:val="22"/>
        </w:rPr>
        <w:t>характеризовать</w:t>
      </w:r>
      <w:r w:rsidRPr="005D487C">
        <w:rPr>
          <w:sz w:val="22"/>
          <w:szCs w:val="22"/>
        </w:rPr>
        <w:tab/>
        <w:t>мир профессий, связанных с робототехникой,</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их востребованность на рынке труда;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принципы работы системы интернет вещей; сферы применения системы интернет вещей в промышленности и быту;</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реализовывать полный цикл создания робота;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использовать визуальный язык для программирования простых робототехнических систем;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составлять алгоритмы и программы по управлению роботом;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самостоятельно осуществлять робототехнические проекты.</w:t>
      </w:r>
    </w:p>
    <w:p w:rsidR="005D487C" w:rsidRPr="00EC359A" w:rsidRDefault="005D487C" w:rsidP="00D465EC">
      <w:pPr>
        <w:pStyle w:val="2b"/>
        <w:numPr>
          <w:ilvl w:val="0"/>
          <w:numId w:val="224"/>
        </w:numPr>
        <w:shd w:val="clear" w:color="auto" w:fill="auto"/>
        <w:tabs>
          <w:tab w:val="left" w:pos="1794"/>
        </w:tabs>
        <w:spacing w:before="0" w:after="0" w:line="475" w:lineRule="exact"/>
        <w:ind w:firstLine="760"/>
        <w:rPr>
          <w:b/>
          <w:i/>
          <w:sz w:val="22"/>
          <w:szCs w:val="22"/>
        </w:rPr>
      </w:pPr>
      <w:r w:rsidRPr="00EC359A">
        <w:rPr>
          <w:b/>
          <w:i/>
          <w:sz w:val="22"/>
          <w:szCs w:val="22"/>
        </w:rPr>
        <w:t>Предметные результаты освоения содержания модуля «Компьютерная графика. Черчение».</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5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основные элементы графических изображений (точка, линия, контур, буквы и цифры, условные знаки);</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и применять чертёжные инструменты;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читать и выполнять чертежи на листе А4 (рамка, основная надпись, масштаб, виды, нанесение размеров).</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6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знать и выполнять основные правила выполнения чертежей с использованием чертёжных инструментов;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знать и использовать для выполнения чертежей инструменты графического редактора;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понимать смысл условных графических обозначений, создавать с их помощью графические тексты;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создавать тексты, рисунки в графическом редакторе.</w:t>
      </w:r>
    </w:p>
    <w:p w:rsidR="00EC359A" w:rsidRDefault="005D487C" w:rsidP="005D487C">
      <w:pPr>
        <w:pStyle w:val="2b"/>
        <w:shd w:val="clear" w:color="auto" w:fill="auto"/>
        <w:spacing w:before="0" w:after="0" w:line="475" w:lineRule="exact"/>
        <w:ind w:left="760"/>
        <w:rPr>
          <w:sz w:val="22"/>
          <w:szCs w:val="22"/>
        </w:rPr>
      </w:pPr>
      <w:r w:rsidRPr="00EC359A">
        <w:rPr>
          <w:sz w:val="22"/>
          <w:szCs w:val="22"/>
          <w:u w:val="single"/>
        </w:rPr>
        <w:t>К концу обучения в 7 классе</w:t>
      </w:r>
      <w:r w:rsidRPr="005D487C">
        <w:rPr>
          <w:sz w:val="22"/>
          <w:szCs w:val="22"/>
        </w:rPr>
        <w:t xml:space="preserve">: </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ручными способами вычерчивания чертежей, эскизов и технических рисунков деталей;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автоматизированными способами вычерчивания чертежей, эскизов и технических рисунков;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уметь читать чертежи деталей и осуществлять расчёты по чертежам.</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использовать программное обеспечение для создания проектной документации;</w:t>
      </w:r>
    </w:p>
    <w:p w:rsidR="005D487C" w:rsidRPr="005D487C" w:rsidRDefault="005D487C" w:rsidP="005D487C">
      <w:pPr>
        <w:pStyle w:val="2b"/>
        <w:shd w:val="clear" w:color="auto" w:fill="auto"/>
        <w:spacing w:before="0" w:after="20" w:line="280" w:lineRule="exact"/>
        <w:ind w:firstLine="760"/>
        <w:rPr>
          <w:sz w:val="22"/>
          <w:szCs w:val="22"/>
        </w:rPr>
      </w:pPr>
      <w:r w:rsidRPr="005D487C">
        <w:rPr>
          <w:sz w:val="22"/>
          <w:szCs w:val="22"/>
        </w:rPr>
        <w:t>создавать различные виды документов;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способами создания, редактирования и трансформации графических объектов;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9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выполнять эскизы, схемы, чертежи с использованием чертёжных инструментов и приспособлений и (или) в САПР; создавать 3</w:t>
      </w:r>
      <w:r w:rsidRPr="005D487C">
        <w:rPr>
          <w:sz w:val="22"/>
          <w:szCs w:val="22"/>
          <w:lang w:val="en-US" w:bidi="en-US"/>
        </w:rPr>
        <w:t>D</w:t>
      </w:r>
      <w:r w:rsidRPr="005D487C">
        <w:rPr>
          <w:sz w:val="22"/>
          <w:szCs w:val="22"/>
        </w:rPr>
        <w:t>-модели в САПР;</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оформлять конструкторскую документацию, в том числе с использованием САПР;</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изучаемыми технологиями, их востребованность на рынке труда.</w:t>
      </w:r>
    </w:p>
    <w:p w:rsidR="005D487C" w:rsidRPr="00EC359A" w:rsidRDefault="005D487C" w:rsidP="00D465EC">
      <w:pPr>
        <w:pStyle w:val="2b"/>
        <w:numPr>
          <w:ilvl w:val="0"/>
          <w:numId w:val="224"/>
        </w:numPr>
        <w:shd w:val="clear" w:color="auto" w:fill="auto"/>
        <w:tabs>
          <w:tab w:val="left" w:pos="1789"/>
        </w:tabs>
        <w:spacing w:before="0" w:after="0" w:line="475" w:lineRule="exact"/>
        <w:ind w:firstLine="760"/>
        <w:rPr>
          <w:b/>
          <w:i/>
          <w:sz w:val="22"/>
          <w:szCs w:val="22"/>
        </w:rPr>
      </w:pPr>
      <w:r w:rsidRPr="00EC359A">
        <w:rPr>
          <w:b/>
          <w:i/>
          <w:sz w:val="22"/>
          <w:szCs w:val="22"/>
        </w:rPr>
        <w:t>Предметные результаты освоения содержания модуля «ЗБ-моделирование, прототипирование, макетирование».</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7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виды, свойства и назначение моделей;</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виды макетов и их назначение;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создавать макеты различных видов, в том числе с использованием программного обеспечения;</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выполнять развёртку и соединять фрагменты макета; выполнять сборку деталей макета; разрабатывать графическую документацию;</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изучаемыми технологиями макетирования, их востребованность на рынке труда.</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создавать ЗБ-модели, используя программное обеспечение;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модернизировать прототип в соответствии с поставленной задачей; презентовать изделие.</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9 классе: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использовать редактор компьютерного трёхмерного проектирования для создания моделей сложных объектов;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изготавливать прототипы с использованием технологического оборудования (ЗБ-принтер, лазерный гравёр и другие);</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изучаемыми технологиями ЗБ-моделирования, их востребованность на рынке труда.</w:t>
      </w:r>
    </w:p>
    <w:p w:rsidR="005D487C" w:rsidRPr="00EC359A" w:rsidRDefault="005D487C" w:rsidP="00D465EC">
      <w:pPr>
        <w:pStyle w:val="2b"/>
        <w:numPr>
          <w:ilvl w:val="0"/>
          <w:numId w:val="224"/>
        </w:numPr>
        <w:shd w:val="clear" w:color="auto" w:fill="auto"/>
        <w:tabs>
          <w:tab w:val="left" w:pos="1779"/>
        </w:tabs>
        <w:spacing w:before="0" w:after="0" w:line="475" w:lineRule="exact"/>
        <w:ind w:firstLine="760"/>
        <w:rPr>
          <w:b/>
          <w:i/>
          <w:sz w:val="22"/>
          <w:szCs w:val="22"/>
        </w:rPr>
      </w:pPr>
      <w:r w:rsidRPr="00EC359A">
        <w:rPr>
          <w:b/>
          <w:i/>
          <w:sz w:val="22"/>
          <w:szCs w:val="22"/>
        </w:rPr>
        <w:t>Предметные результаты освоения содержания модуля «Автоматизированные системы».</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8-9 классах:</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D487C" w:rsidRPr="005D487C" w:rsidRDefault="005D487C" w:rsidP="005D487C">
      <w:pPr>
        <w:pStyle w:val="2b"/>
        <w:shd w:val="clear" w:color="auto" w:fill="auto"/>
        <w:spacing w:before="0" w:after="0" w:line="475" w:lineRule="exact"/>
        <w:rPr>
          <w:sz w:val="22"/>
          <w:szCs w:val="22"/>
        </w:rPr>
      </w:pPr>
      <w:r w:rsidRPr="005D487C">
        <w:rPr>
          <w:sz w:val="22"/>
          <w:szCs w:val="22"/>
        </w:rPr>
        <w:t>связи;</w:t>
      </w:r>
    </w:p>
    <w:p w:rsidR="005D487C" w:rsidRPr="005D487C" w:rsidRDefault="005D487C" w:rsidP="005D487C">
      <w:pPr>
        <w:pStyle w:val="2b"/>
        <w:shd w:val="clear" w:color="auto" w:fill="auto"/>
        <w:spacing w:before="0" w:after="0" w:line="475" w:lineRule="exact"/>
        <w:ind w:left="760"/>
        <w:rPr>
          <w:sz w:val="22"/>
          <w:szCs w:val="22"/>
        </w:rPr>
      </w:pPr>
      <w:r w:rsidRPr="005D487C">
        <w:rPr>
          <w:sz w:val="22"/>
          <w:szCs w:val="22"/>
        </w:rPr>
        <w:t>осуществлять управление учебными техническими системами; конструировать автоматизированные системы;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основные электрические устройства и их функции для создания автоматизированных систем;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объяснять принцип сборки электрических схем;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выполнять сборку электрических схем с использованием электрических устройств и систем;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определять результат работы электрической схемы при использовании различных элементов;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осуществлять программирование автоматизированных систем на основе использования программированных логических реле;</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автоматизированными системами, их востребованность на региональном рынке труда.</w:t>
      </w:r>
    </w:p>
    <w:p w:rsidR="005D487C" w:rsidRPr="00EC359A" w:rsidRDefault="005D487C" w:rsidP="00D465EC">
      <w:pPr>
        <w:pStyle w:val="2b"/>
        <w:numPr>
          <w:ilvl w:val="0"/>
          <w:numId w:val="224"/>
        </w:numPr>
        <w:shd w:val="clear" w:color="auto" w:fill="auto"/>
        <w:tabs>
          <w:tab w:val="left" w:pos="1803"/>
        </w:tabs>
        <w:spacing w:before="0" w:after="0" w:line="475" w:lineRule="exact"/>
        <w:ind w:firstLine="760"/>
        <w:rPr>
          <w:b/>
          <w:i/>
          <w:sz w:val="22"/>
          <w:szCs w:val="22"/>
        </w:rPr>
      </w:pPr>
      <w:r w:rsidRPr="00EC359A">
        <w:rPr>
          <w:b/>
          <w:i/>
          <w:sz w:val="22"/>
          <w:szCs w:val="22"/>
        </w:rPr>
        <w:t>Предметные результаты освоения содержания модуля «Животноводство».</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7-8 классах: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основные направления животноводства;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особенности основных видов сельскохозяйственных животных своего региона;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описывать полный технологический цикл получения продукции животноводства своего региона;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называть виды сельскохозяйственных животных, характерных для данного региона;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оценивать условия содержания животных в различных условиях;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навыками оказания первой помощи заболевшим или пораненным животным;</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способы переработки и хранения продукции животноводства;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пути цифровизации животноводческого производства;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объяснять особенности сельскохозяйственного производства своего региона;</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мир профессий, связанных с животноводством, их востребованность на рынке труда.</w:t>
      </w:r>
    </w:p>
    <w:p w:rsidR="005D487C" w:rsidRPr="00EC359A" w:rsidRDefault="005D487C" w:rsidP="00D465EC">
      <w:pPr>
        <w:pStyle w:val="2b"/>
        <w:numPr>
          <w:ilvl w:val="0"/>
          <w:numId w:val="224"/>
        </w:numPr>
        <w:shd w:val="clear" w:color="auto" w:fill="auto"/>
        <w:tabs>
          <w:tab w:val="left" w:pos="1798"/>
        </w:tabs>
        <w:spacing w:before="0" w:after="0" w:line="475" w:lineRule="exact"/>
        <w:ind w:firstLine="760"/>
        <w:rPr>
          <w:b/>
          <w:i/>
          <w:sz w:val="22"/>
          <w:szCs w:val="22"/>
        </w:rPr>
      </w:pPr>
      <w:r w:rsidRPr="00EC359A">
        <w:rPr>
          <w:b/>
          <w:i/>
          <w:sz w:val="22"/>
          <w:szCs w:val="22"/>
        </w:rPr>
        <w:t>Предметные результаты освоения содержания модуля Модуль «Растениеводство».</w:t>
      </w:r>
    </w:p>
    <w:p w:rsidR="005D487C" w:rsidRPr="00EC359A" w:rsidRDefault="005D487C" w:rsidP="005D487C">
      <w:pPr>
        <w:pStyle w:val="2b"/>
        <w:shd w:val="clear" w:color="auto" w:fill="auto"/>
        <w:spacing w:before="0" w:after="0" w:line="475" w:lineRule="exact"/>
        <w:ind w:firstLine="760"/>
        <w:rPr>
          <w:sz w:val="22"/>
          <w:szCs w:val="22"/>
          <w:u w:val="single"/>
        </w:rPr>
      </w:pPr>
      <w:r w:rsidRPr="00EC359A">
        <w:rPr>
          <w:sz w:val="22"/>
          <w:szCs w:val="22"/>
          <w:u w:val="single"/>
        </w:rPr>
        <w:t>К концу обучения в 7-8 классах:</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характеризовать основные направления растениеводства;</w:t>
      </w:r>
    </w:p>
    <w:p w:rsidR="005D487C" w:rsidRPr="005D487C" w:rsidRDefault="005D487C" w:rsidP="00EC359A">
      <w:pPr>
        <w:pStyle w:val="2b"/>
        <w:shd w:val="clear" w:color="auto" w:fill="auto"/>
        <w:spacing w:before="0" w:after="0" w:line="475" w:lineRule="exact"/>
        <w:ind w:firstLine="760"/>
        <w:rPr>
          <w:sz w:val="22"/>
          <w:szCs w:val="22"/>
        </w:rPr>
      </w:pPr>
      <w:r w:rsidRPr="005D487C">
        <w:rPr>
          <w:sz w:val="22"/>
          <w:szCs w:val="22"/>
        </w:rPr>
        <w:t>описывать полный технологический цикл получения наиболее</w:t>
      </w:r>
      <w:r w:rsidR="00EC359A">
        <w:rPr>
          <w:sz w:val="22"/>
          <w:szCs w:val="22"/>
        </w:rPr>
        <w:t xml:space="preserve"> </w:t>
      </w:r>
      <w:r w:rsidRPr="005D487C">
        <w:rPr>
          <w:sz w:val="22"/>
          <w:szCs w:val="22"/>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методами сбора, переработки и хранения полезных дикорастущих растений и их плодов;</w:t>
      </w:r>
    </w:p>
    <w:p w:rsidR="005D487C" w:rsidRPr="005D487C" w:rsidRDefault="005D487C" w:rsidP="005D487C">
      <w:pPr>
        <w:pStyle w:val="2b"/>
        <w:shd w:val="clear" w:color="auto" w:fill="auto"/>
        <w:spacing w:before="0" w:after="0" w:line="475" w:lineRule="exact"/>
        <w:ind w:firstLine="760"/>
        <w:rPr>
          <w:sz w:val="22"/>
          <w:szCs w:val="22"/>
        </w:rPr>
      </w:pPr>
      <w:r w:rsidRPr="005D487C">
        <w:rPr>
          <w:sz w:val="22"/>
          <w:szCs w:val="22"/>
        </w:rPr>
        <w:t>владеть методами сбора, переработки и хранения полезных для человека грибов;</w:t>
      </w:r>
      <w:r w:rsidR="00EC359A">
        <w:rPr>
          <w:sz w:val="22"/>
          <w:szCs w:val="22"/>
        </w:rPr>
        <w:t xml:space="preserve"> </w:t>
      </w:r>
      <w:r w:rsidRPr="005D487C">
        <w:rPr>
          <w:sz w:val="22"/>
          <w:szCs w:val="22"/>
        </w:rPr>
        <w:t>характеризовать основные направления цифровизации и роботизации в растениеводстве;</w:t>
      </w:r>
      <w:r w:rsidR="00EC359A">
        <w:rPr>
          <w:sz w:val="22"/>
          <w:szCs w:val="22"/>
        </w:rPr>
        <w:t xml:space="preserve"> </w:t>
      </w:r>
      <w:r w:rsidRPr="005D487C">
        <w:rPr>
          <w:sz w:val="22"/>
          <w:szCs w:val="22"/>
        </w:rPr>
        <w:t>получить опыт использования цифровых устройств и программных сервисов в технологии растениеводства;</w:t>
      </w:r>
      <w:r w:rsidR="00EC359A">
        <w:rPr>
          <w:sz w:val="22"/>
          <w:szCs w:val="22"/>
        </w:rPr>
        <w:t xml:space="preserve"> </w:t>
      </w:r>
      <w:r w:rsidRPr="005D487C">
        <w:rPr>
          <w:sz w:val="22"/>
          <w:szCs w:val="22"/>
        </w:rPr>
        <w:t>характеризовать мир профессий, связанных с растениеводством, их востребованность на рынке труда.</w:t>
      </w:r>
    </w:p>
    <w:p w:rsidR="00B97692" w:rsidRDefault="00B97692" w:rsidP="00BC2B2C">
      <w:pPr>
        <w:tabs>
          <w:tab w:val="left" w:pos="9923"/>
        </w:tabs>
        <w:ind w:firstLine="426"/>
        <w:jc w:val="both"/>
        <w:rPr>
          <w:b/>
        </w:rPr>
      </w:pPr>
    </w:p>
    <w:p w:rsidR="00B97692" w:rsidRDefault="00B97692" w:rsidP="00BC2B2C">
      <w:pPr>
        <w:tabs>
          <w:tab w:val="left" w:pos="9923"/>
        </w:tabs>
        <w:ind w:firstLine="426"/>
        <w:jc w:val="both"/>
        <w:rPr>
          <w:b/>
        </w:rPr>
      </w:pPr>
    </w:p>
    <w:p w:rsidR="00A439D0" w:rsidRPr="00CB4C46" w:rsidRDefault="00B97692" w:rsidP="00562999">
      <w:pPr>
        <w:autoSpaceDE w:val="0"/>
        <w:autoSpaceDN w:val="0"/>
        <w:adjustRightInd w:val="0"/>
        <w:rPr>
          <w:b/>
        </w:rPr>
      </w:pPr>
      <w:r>
        <w:rPr>
          <w:b/>
        </w:rPr>
        <w:t xml:space="preserve">2.1.16. </w:t>
      </w:r>
      <w:r w:rsidRPr="00AF1D68">
        <w:rPr>
          <w:b/>
        </w:rPr>
        <w:t>Федеральная рабочая программа по учебному предмету «</w:t>
      </w:r>
      <w:r w:rsidR="005D487C">
        <w:rPr>
          <w:b/>
        </w:rPr>
        <w:t>Физическая культура</w:t>
      </w:r>
      <w:r w:rsidRPr="00AF1D68">
        <w:rPr>
          <w:b/>
        </w:rPr>
        <w:t>»</w:t>
      </w:r>
    </w:p>
    <w:p w:rsidR="00551850" w:rsidRPr="00551850" w:rsidRDefault="00551850" w:rsidP="00551850">
      <w:pPr>
        <w:pStyle w:val="2b"/>
        <w:shd w:val="clear" w:color="auto" w:fill="auto"/>
        <w:tabs>
          <w:tab w:val="left" w:pos="1527"/>
        </w:tabs>
        <w:spacing w:before="0" w:after="0" w:line="475" w:lineRule="exact"/>
        <w:ind w:firstLine="760"/>
        <w:rPr>
          <w:sz w:val="22"/>
          <w:szCs w:val="22"/>
        </w:rPr>
      </w:pPr>
      <w:r w:rsidRPr="00551850">
        <w:rPr>
          <w:sz w:val="22"/>
          <w:szCs w:val="22"/>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51850" w:rsidRPr="00551850" w:rsidRDefault="00551850" w:rsidP="00551850">
      <w:pPr>
        <w:pStyle w:val="2b"/>
        <w:shd w:val="clear" w:color="auto" w:fill="auto"/>
        <w:tabs>
          <w:tab w:val="left" w:pos="1548"/>
        </w:tabs>
        <w:spacing w:before="0" w:after="0" w:line="475" w:lineRule="exact"/>
        <w:ind w:firstLine="760"/>
        <w:rPr>
          <w:sz w:val="22"/>
          <w:szCs w:val="22"/>
        </w:rPr>
      </w:pPr>
      <w:r w:rsidRPr="00551850">
        <w:rPr>
          <w:sz w:val="22"/>
          <w:szCs w:val="22"/>
        </w:rPr>
        <w:t>Пояснительная записка.</w:t>
      </w:r>
    </w:p>
    <w:p w:rsidR="00551850" w:rsidRPr="00551850" w:rsidRDefault="00551850" w:rsidP="00551850">
      <w:pPr>
        <w:pStyle w:val="2b"/>
        <w:shd w:val="clear" w:color="auto" w:fill="auto"/>
        <w:tabs>
          <w:tab w:val="left" w:pos="1734"/>
        </w:tabs>
        <w:spacing w:before="0" w:after="0" w:line="475" w:lineRule="exact"/>
        <w:ind w:firstLine="760"/>
        <w:rPr>
          <w:sz w:val="22"/>
          <w:szCs w:val="22"/>
        </w:rPr>
      </w:pPr>
      <w:r w:rsidRPr="00551850">
        <w:rPr>
          <w:sz w:val="22"/>
          <w:szCs w:val="22"/>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1850" w:rsidRPr="00551850" w:rsidRDefault="00551850" w:rsidP="00551850">
      <w:pPr>
        <w:pStyle w:val="2b"/>
        <w:shd w:val="clear" w:color="auto" w:fill="auto"/>
        <w:tabs>
          <w:tab w:val="left" w:pos="1734"/>
        </w:tabs>
        <w:spacing w:before="0" w:after="0" w:line="475" w:lineRule="exact"/>
        <w:ind w:firstLine="760"/>
        <w:rPr>
          <w:sz w:val="22"/>
          <w:szCs w:val="22"/>
        </w:rPr>
      </w:pPr>
      <w:r w:rsidRPr="00551850">
        <w:rPr>
          <w:sz w:val="22"/>
          <w:szCs w:val="22"/>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1850" w:rsidRPr="00551850" w:rsidRDefault="00551850" w:rsidP="00551850">
      <w:pPr>
        <w:pStyle w:val="2b"/>
        <w:shd w:val="clear" w:color="auto" w:fill="auto"/>
        <w:tabs>
          <w:tab w:val="left" w:pos="1738"/>
        </w:tabs>
        <w:spacing w:before="0" w:after="0" w:line="475" w:lineRule="exact"/>
        <w:ind w:firstLine="760"/>
        <w:rPr>
          <w:sz w:val="22"/>
          <w:szCs w:val="22"/>
        </w:rPr>
      </w:pPr>
      <w:r w:rsidRPr="00551850">
        <w:rPr>
          <w:sz w:val="22"/>
          <w:szCs w:val="22"/>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51850" w:rsidRPr="00551850" w:rsidRDefault="00551850" w:rsidP="00551850">
      <w:pPr>
        <w:pStyle w:val="2b"/>
        <w:shd w:val="clear" w:color="auto" w:fill="auto"/>
        <w:tabs>
          <w:tab w:val="left" w:pos="8448"/>
        </w:tabs>
        <w:spacing w:before="0" w:after="0" w:line="475" w:lineRule="exact"/>
        <w:ind w:firstLine="760"/>
        <w:rPr>
          <w:sz w:val="22"/>
          <w:szCs w:val="22"/>
        </w:rPr>
      </w:pPr>
      <w:r w:rsidRPr="00551850">
        <w:rPr>
          <w:sz w:val="22"/>
          <w:szCs w:val="22"/>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Pr>
          <w:sz w:val="22"/>
          <w:szCs w:val="22"/>
        </w:rPr>
        <w:t xml:space="preserve">рограмма по физической культуре </w:t>
      </w:r>
      <w:r w:rsidRPr="00551850">
        <w:rPr>
          <w:sz w:val="22"/>
          <w:szCs w:val="22"/>
        </w:rPr>
        <w:t>обеспечивает</w:t>
      </w:r>
      <w:r>
        <w:rPr>
          <w:sz w:val="22"/>
          <w:szCs w:val="22"/>
        </w:rPr>
        <w:t xml:space="preserve"> </w:t>
      </w:r>
      <w:r w:rsidRPr="00551850">
        <w:rPr>
          <w:sz w:val="22"/>
          <w:szCs w:val="22"/>
        </w:rPr>
        <w:t>преемственность с федеральными рабочими программами начального общего и среднего общего образования.</w:t>
      </w:r>
    </w:p>
    <w:p w:rsidR="00551850" w:rsidRPr="00551850" w:rsidRDefault="00551850" w:rsidP="00551850">
      <w:pPr>
        <w:pStyle w:val="2b"/>
        <w:shd w:val="clear" w:color="auto" w:fill="auto"/>
        <w:tabs>
          <w:tab w:val="left" w:pos="1743"/>
        </w:tabs>
        <w:spacing w:before="0" w:after="0" w:line="475" w:lineRule="exact"/>
        <w:ind w:firstLine="760"/>
        <w:rPr>
          <w:sz w:val="22"/>
          <w:szCs w:val="22"/>
        </w:rPr>
      </w:pPr>
      <w:r w:rsidRPr="00551850">
        <w:rPr>
          <w:sz w:val="22"/>
          <w:szCs w:val="22"/>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1850" w:rsidRPr="00551850" w:rsidRDefault="00551850" w:rsidP="00551850">
      <w:pPr>
        <w:pStyle w:val="2b"/>
        <w:shd w:val="clear" w:color="auto" w:fill="auto"/>
        <w:tabs>
          <w:tab w:val="left" w:pos="1743"/>
        </w:tabs>
        <w:spacing w:before="0" w:after="0" w:line="475" w:lineRule="exact"/>
        <w:ind w:firstLine="780"/>
        <w:rPr>
          <w:sz w:val="22"/>
          <w:szCs w:val="22"/>
        </w:rPr>
      </w:pPr>
      <w:r w:rsidRPr="00551850">
        <w:rPr>
          <w:sz w:val="22"/>
          <w:szCs w:val="22"/>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1850" w:rsidRPr="00551850" w:rsidRDefault="00551850" w:rsidP="00551850">
      <w:pPr>
        <w:pStyle w:val="2b"/>
        <w:shd w:val="clear" w:color="auto" w:fill="auto"/>
        <w:tabs>
          <w:tab w:val="left" w:pos="1734"/>
        </w:tabs>
        <w:spacing w:before="0" w:after="0" w:line="475" w:lineRule="exact"/>
        <w:ind w:firstLine="780"/>
        <w:rPr>
          <w:sz w:val="22"/>
          <w:szCs w:val="22"/>
        </w:rPr>
      </w:pPr>
      <w:r w:rsidRPr="00551850">
        <w:rPr>
          <w:sz w:val="22"/>
          <w:szCs w:val="22"/>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1850" w:rsidRPr="00551850" w:rsidRDefault="00551850" w:rsidP="00551850">
      <w:pPr>
        <w:pStyle w:val="2b"/>
        <w:shd w:val="clear" w:color="auto" w:fill="auto"/>
        <w:tabs>
          <w:tab w:val="left" w:pos="1743"/>
        </w:tabs>
        <w:spacing w:before="0" w:after="0" w:line="475" w:lineRule="exact"/>
        <w:ind w:firstLine="780"/>
        <w:rPr>
          <w:sz w:val="22"/>
          <w:szCs w:val="22"/>
        </w:rPr>
      </w:pPr>
      <w:r w:rsidRPr="00551850">
        <w:rPr>
          <w:sz w:val="22"/>
          <w:szCs w:val="22"/>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1850" w:rsidRPr="00551850" w:rsidRDefault="00551850" w:rsidP="00551850">
      <w:pPr>
        <w:pStyle w:val="2b"/>
        <w:shd w:val="clear" w:color="auto" w:fill="auto"/>
        <w:tabs>
          <w:tab w:val="left" w:pos="1738"/>
        </w:tabs>
        <w:spacing w:before="0" w:after="0" w:line="475" w:lineRule="exact"/>
        <w:ind w:firstLine="780"/>
        <w:rPr>
          <w:sz w:val="22"/>
          <w:szCs w:val="22"/>
        </w:rPr>
      </w:pPr>
      <w:r w:rsidRPr="00551850">
        <w:rPr>
          <w:sz w:val="22"/>
          <w:szCs w:val="22"/>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1850" w:rsidRPr="00551850" w:rsidRDefault="00551850" w:rsidP="00551850">
      <w:pPr>
        <w:pStyle w:val="2b"/>
        <w:shd w:val="clear" w:color="auto" w:fill="auto"/>
        <w:tabs>
          <w:tab w:val="left" w:pos="1743"/>
        </w:tabs>
        <w:spacing w:before="0" w:after="0" w:line="475" w:lineRule="exact"/>
        <w:ind w:firstLine="780"/>
        <w:rPr>
          <w:sz w:val="22"/>
          <w:szCs w:val="22"/>
        </w:rPr>
      </w:pPr>
      <w:r w:rsidRPr="00551850">
        <w:rPr>
          <w:sz w:val="22"/>
          <w:szCs w:val="22"/>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51850" w:rsidRPr="00551850" w:rsidRDefault="00551850" w:rsidP="00551850">
      <w:pPr>
        <w:pStyle w:val="2b"/>
        <w:shd w:val="clear" w:color="auto" w:fill="auto"/>
        <w:tabs>
          <w:tab w:val="left" w:pos="1568"/>
        </w:tabs>
        <w:spacing w:before="0" w:after="0" w:line="475" w:lineRule="exact"/>
        <w:ind w:firstLine="780"/>
        <w:rPr>
          <w:sz w:val="22"/>
          <w:szCs w:val="22"/>
        </w:rPr>
      </w:pPr>
      <w:r w:rsidRPr="00551850">
        <w:rPr>
          <w:sz w:val="22"/>
          <w:szCs w:val="22"/>
        </w:rPr>
        <w:t>Пояснительная записка.</w:t>
      </w:r>
    </w:p>
    <w:p w:rsidR="00551850" w:rsidRPr="00551850" w:rsidRDefault="00551850" w:rsidP="00551850">
      <w:pPr>
        <w:pStyle w:val="2b"/>
        <w:shd w:val="clear" w:color="auto" w:fill="auto"/>
        <w:tabs>
          <w:tab w:val="left" w:pos="1738"/>
        </w:tabs>
        <w:spacing w:before="0" w:after="0" w:line="475" w:lineRule="exact"/>
        <w:ind w:firstLine="780"/>
        <w:rPr>
          <w:sz w:val="22"/>
          <w:szCs w:val="22"/>
        </w:rPr>
      </w:pPr>
      <w:r w:rsidRPr="00551850">
        <w:rPr>
          <w:sz w:val="22"/>
          <w:szCs w:val="22"/>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51850" w:rsidRPr="00551850" w:rsidRDefault="00551850" w:rsidP="00551850">
      <w:pPr>
        <w:pStyle w:val="2b"/>
        <w:shd w:val="clear" w:color="auto" w:fill="auto"/>
        <w:tabs>
          <w:tab w:val="left" w:pos="1738"/>
        </w:tabs>
        <w:spacing w:before="0" w:after="0" w:line="475" w:lineRule="exact"/>
        <w:ind w:firstLine="760"/>
        <w:rPr>
          <w:sz w:val="22"/>
          <w:szCs w:val="22"/>
        </w:rPr>
      </w:pPr>
      <w:r w:rsidRPr="00551850">
        <w:rPr>
          <w:sz w:val="22"/>
          <w:szCs w:val="22"/>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51850" w:rsidRPr="00551850" w:rsidRDefault="00551850" w:rsidP="00551850">
      <w:pPr>
        <w:pStyle w:val="2b"/>
        <w:shd w:val="clear" w:color="auto" w:fill="auto"/>
        <w:tabs>
          <w:tab w:val="left" w:pos="1734"/>
        </w:tabs>
        <w:spacing w:before="0" w:after="0" w:line="475" w:lineRule="exact"/>
        <w:ind w:firstLine="760"/>
        <w:rPr>
          <w:sz w:val="22"/>
          <w:szCs w:val="22"/>
        </w:rPr>
      </w:pPr>
      <w:r w:rsidRPr="00551850">
        <w:rPr>
          <w:sz w:val="22"/>
          <w:szCs w:val="22"/>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51850" w:rsidRPr="00551850" w:rsidRDefault="00551850" w:rsidP="00551850">
      <w:pPr>
        <w:pStyle w:val="2b"/>
        <w:shd w:val="clear" w:color="auto" w:fill="auto"/>
        <w:tabs>
          <w:tab w:val="left" w:pos="1748"/>
        </w:tabs>
        <w:spacing w:before="0" w:after="0" w:line="475" w:lineRule="exact"/>
        <w:ind w:firstLine="760"/>
        <w:rPr>
          <w:sz w:val="22"/>
          <w:szCs w:val="22"/>
        </w:rPr>
      </w:pPr>
      <w:r w:rsidRPr="00551850">
        <w:rPr>
          <w:sz w:val="22"/>
          <w:szCs w:val="22"/>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51850" w:rsidRPr="00551850" w:rsidRDefault="00551850" w:rsidP="00551850">
      <w:pPr>
        <w:pStyle w:val="2b"/>
        <w:shd w:val="clear" w:color="auto" w:fill="auto"/>
        <w:tabs>
          <w:tab w:val="left" w:pos="1748"/>
        </w:tabs>
        <w:spacing w:before="0" w:after="0" w:line="475" w:lineRule="exact"/>
        <w:ind w:firstLine="780"/>
        <w:rPr>
          <w:sz w:val="22"/>
          <w:szCs w:val="22"/>
        </w:rPr>
      </w:pPr>
      <w:r w:rsidRPr="00551850">
        <w:rPr>
          <w:sz w:val="22"/>
          <w:szCs w:val="22"/>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51850" w:rsidRPr="00551850" w:rsidRDefault="00551850" w:rsidP="00551850">
      <w:pPr>
        <w:pStyle w:val="2b"/>
        <w:shd w:val="clear" w:color="auto" w:fill="auto"/>
        <w:tabs>
          <w:tab w:val="left" w:pos="1738"/>
        </w:tabs>
        <w:spacing w:before="0" w:after="0" w:line="475" w:lineRule="exact"/>
        <w:ind w:firstLine="780"/>
        <w:rPr>
          <w:sz w:val="22"/>
          <w:szCs w:val="22"/>
        </w:rPr>
      </w:pPr>
      <w:r w:rsidRPr="00551850">
        <w:rPr>
          <w:sz w:val="22"/>
          <w:szCs w:val="22"/>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51850" w:rsidRPr="00551850" w:rsidRDefault="00551850" w:rsidP="00551850">
      <w:pPr>
        <w:pStyle w:val="2b"/>
        <w:shd w:val="clear" w:color="auto" w:fill="auto"/>
        <w:tabs>
          <w:tab w:val="left" w:pos="1753"/>
        </w:tabs>
        <w:spacing w:before="0" w:after="0" w:line="475" w:lineRule="exact"/>
        <w:ind w:firstLine="780"/>
        <w:rPr>
          <w:sz w:val="22"/>
          <w:szCs w:val="22"/>
        </w:rPr>
      </w:pPr>
      <w:r w:rsidRPr="00551850">
        <w:rPr>
          <w:sz w:val="22"/>
          <w:szCs w:val="22"/>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51850" w:rsidRPr="00551850" w:rsidRDefault="00551850" w:rsidP="00551850">
      <w:pPr>
        <w:pStyle w:val="2b"/>
        <w:shd w:val="clear" w:color="auto" w:fill="auto"/>
        <w:tabs>
          <w:tab w:val="left" w:pos="1738"/>
        </w:tabs>
        <w:spacing w:before="0" w:after="0" w:line="475" w:lineRule="exact"/>
        <w:ind w:firstLine="780"/>
        <w:rPr>
          <w:sz w:val="22"/>
          <w:szCs w:val="22"/>
        </w:rPr>
      </w:pPr>
      <w:r w:rsidRPr="00551850">
        <w:rPr>
          <w:sz w:val="22"/>
          <w:szCs w:val="22"/>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51850" w:rsidRPr="00551850" w:rsidRDefault="00551850" w:rsidP="00551850">
      <w:pPr>
        <w:pStyle w:val="2b"/>
        <w:shd w:val="clear" w:color="auto" w:fill="auto"/>
        <w:tabs>
          <w:tab w:val="left" w:pos="1738"/>
        </w:tabs>
        <w:spacing w:before="0" w:after="0" w:line="475" w:lineRule="exact"/>
        <w:ind w:firstLine="780"/>
        <w:rPr>
          <w:sz w:val="22"/>
          <w:szCs w:val="22"/>
        </w:rPr>
      </w:pPr>
      <w:r w:rsidRPr="00551850">
        <w:rPr>
          <w:sz w:val="22"/>
          <w:szCs w:val="22"/>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51850" w:rsidRPr="00551850" w:rsidRDefault="00551850" w:rsidP="00551850">
      <w:pPr>
        <w:pStyle w:val="2b"/>
        <w:shd w:val="clear" w:color="auto" w:fill="auto"/>
        <w:tabs>
          <w:tab w:val="left" w:pos="1914"/>
        </w:tabs>
        <w:spacing w:before="0" w:after="0" w:line="475" w:lineRule="exact"/>
        <w:ind w:firstLine="780"/>
        <w:rPr>
          <w:sz w:val="22"/>
          <w:szCs w:val="22"/>
        </w:rPr>
      </w:pPr>
      <w:r w:rsidRPr="00551850">
        <w:rPr>
          <w:sz w:val="22"/>
          <w:szCs w:val="22"/>
        </w:rPr>
        <w:t>Общее число часов, рекомендованных для изучения физической</w:t>
      </w:r>
    </w:p>
    <w:p w:rsidR="00551850" w:rsidRPr="00551850" w:rsidRDefault="00551850" w:rsidP="00551850">
      <w:pPr>
        <w:pStyle w:val="2b"/>
        <w:shd w:val="clear" w:color="auto" w:fill="auto"/>
        <w:tabs>
          <w:tab w:val="right" w:pos="1592"/>
          <w:tab w:val="left" w:pos="2082"/>
          <w:tab w:val="right" w:pos="7856"/>
          <w:tab w:val="right" w:pos="10136"/>
        </w:tabs>
        <w:spacing w:before="0" w:after="0" w:line="475" w:lineRule="exact"/>
        <w:rPr>
          <w:sz w:val="22"/>
          <w:szCs w:val="22"/>
        </w:rPr>
      </w:pPr>
      <w:r>
        <w:rPr>
          <w:sz w:val="22"/>
          <w:szCs w:val="22"/>
        </w:rPr>
        <w:t>культуры</w:t>
      </w:r>
      <w:r>
        <w:rPr>
          <w:sz w:val="22"/>
          <w:szCs w:val="22"/>
        </w:rPr>
        <w:tab/>
        <w:t>на</w:t>
      </w:r>
      <w:r>
        <w:rPr>
          <w:sz w:val="22"/>
          <w:szCs w:val="22"/>
        </w:rPr>
        <w:tab/>
        <w:t xml:space="preserve">уровне основного общего образования, </w:t>
      </w:r>
      <w:r w:rsidRPr="00551850">
        <w:rPr>
          <w:sz w:val="22"/>
          <w:szCs w:val="22"/>
        </w:rPr>
        <w:t>- 510 часов:</w:t>
      </w:r>
    </w:p>
    <w:p w:rsidR="00551850" w:rsidRDefault="00551850" w:rsidP="00551850">
      <w:pPr>
        <w:pStyle w:val="2b"/>
        <w:shd w:val="clear" w:color="auto" w:fill="auto"/>
        <w:tabs>
          <w:tab w:val="left" w:pos="552"/>
          <w:tab w:val="right" w:pos="1592"/>
          <w:tab w:val="left" w:pos="1738"/>
          <w:tab w:val="left" w:pos="2151"/>
          <w:tab w:val="right" w:pos="3058"/>
          <w:tab w:val="right" w:pos="7856"/>
          <w:tab w:val="right" w:pos="10136"/>
        </w:tabs>
        <w:spacing w:before="0" w:after="0" w:line="475" w:lineRule="exact"/>
        <w:rPr>
          <w:sz w:val="22"/>
          <w:szCs w:val="22"/>
        </w:rPr>
      </w:pPr>
      <w:r>
        <w:rPr>
          <w:sz w:val="22"/>
          <w:szCs w:val="22"/>
        </w:rPr>
        <w:t>в 5 классе -102</w:t>
      </w:r>
      <w:r>
        <w:rPr>
          <w:sz w:val="22"/>
          <w:szCs w:val="22"/>
        </w:rPr>
        <w:tab/>
        <w:t xml:space="preserve">часа (3 </w:t>
      </w:r>
      <w:r w:rsidRPr="00551850">
        <w:rPr>
          <w:sz w:val="22"/>
          <w:szCs w:val="22"/>
        </w:rPr>
        <w:t>часа в неделю),</w:t>
      </w:r>
      <w:r>
        <w:rPr>
          <w:sz w:val="22"/>
          <w:szCs w:val="22"/>
        </w:rPr>
        <w:t xml:space="preserve">  в 6 классе - 102 часа </w:t>
      </w:r>
      <w:r w:rsidRPr="00551850">
        <w:rPr>
          <w:sz w:val="22"/>
          <w:szCs w:val="22"/>
        </w:rPr>
        <w:t>(3 часа в неделю),</w:t>
      </w:r>
      <w:r>
        <w:rPr>
          <w:sz w:val="22"/>
          <w:szCs w:val="22"/>
        </w:rPr>
        <w:t xml:space="preserve"> </w:t>
      </w:r>
      <w:r w:rsidRPr="00551850">
        <w:rPr>
          <w:sz w:val="22"/>
          <w:szCs w:val="22"/>
        </w:rPr>
        <w:t>в 7</w:t>
      </w:r>
      <w:r w:rsidRPr="00551850">
        <w:rPr>
          <w:sz w:val="22"/>
          <w:szCs w:val="22"/>
        </w:rPr>
        <w:tab/>
        <w:t>классе</w:t>
      </w:r>
      <w:r>
        <w:rPr>
          <w:sz w:val="22"/>
          <w:szCs w:val="22"/>
        </w:rPr>
        <w:t xml:space="preserve"> -102 часа (3</w:t>
      </w:r>
      <w:r>
        <w:rPr>
          <w:sz w:val="22"/>
          <w:szCs w:val="22"/>
        </w:rPr>
        <w:tab/>
        <w:t xml:space="preserve">часа </w:t>
      </w:r>
      <w:r w:rsidRPr="00551850">
        <w:rPr>
          <w:sz w:val="22"/>
          <w:szCs w:val="22"/>
        </w:rPr>
        <w:t>в неделю), в 8 классе - 102 часа</w:t>
      </w:r>
      <w:r w:rsidRPr="00551850">
        <w:rPr>
          <w:sz w:val="22"/>
          <w:szCs w:val="22"/>
        </w:rPr>
        <w:tab/>
        <w:t>(3 часа в неделю),</w:t>
      </w:r>
      <w:r>
        <w:rPr>
          <w:sz w:val="22"/>
          <w:szCs w:val="22"/>
        </w:rPr>
        <w:t xml:space="preserve"> в9 </w:t>
      </w:r>
      <w:r w:rsidRPr="00551850">
        <w:rPr>
          <w:sz w:val="22"/>
          <w:szCs w:val="22"/>
        </w:rPr>
        <w:t>клас</w:t>
      </w:r>
      <w:r>
        <w:rPr>
          <w:sz w:val="22"/>
          <w:szCs w:val="22"/>
        </w:rPr>
        <w:t xml:space="preserve">се-102часа </w:t>
      </w:r>
      <w:r w:rsidRPr="00551850">
        <w:rPr>
          <w:sz w:val="22"/>
          <w:szCs w:val="22"/>
        </w:rPr>
        <w:t>(3</w:t>
      </w:r>
      <w:r w:rsidRPr="00551850">
        <w:rPr>
          <w:sz w:val="22"/>
          <w:szCs w:val="22"/>
        </w:rPr>
        <w:tab/>
        <w:t xml:space="preserve">часа в неделю). </w:t>
      </w:r>
    </w:p>
    <w:p w:rsidR="00551850" w:rsidRPr="00551850" w:rsidRDefault="00551850" w:rsidP="00551850">
      <w:pPr>
        <w:pStyle w:val="2b"/>
        <w:shd w:val="clear" w:color="auto" w:fill="auto"/>
        <w:tabs>
          <w:tab w:val="left" w:pos="552"/>
          <w:tab w:val="right" w:pos="1592"/>
          <w:tab w:val="left" w:pos="1738"/>
          <w:tab w:val="left" w:pos="2151"/>
          <w:tab w:val="right" w:pos="3058"/>
          <w:tab w:val="right" w:pos="7856"/>
          <w:tab w:val="right" w:pos="10136"/>
        </w:tabs>
        <w:spacing w:before="0" w:after="0" w:line="475" w:lineRule="exact"/>
        <w:rPr>
          <w:sz w:val="22"/>
          <w:szCs w:val="22"/>
        </w:rPr>
      </w:pPr>
      <w:r w:rsidRPr="00551850">
        <w:rPr>
          <w:sz w:val="22"/>
          <w:szCs w:val="22"/>
        </w:rPr>
        <w:t>На модульный блок «Базовая физическая</w:t>
      </w:r>
      <w:r>
        <w:rPr>
          <w:sz w:val="22"/>
          <w:szCs w:val="22"/>
        </w:rPr>
        <w:t xml:space="preserve">  </w:t>
      </w:r>
      <w:r w:rsidRPr="00551850">
        <w:rPr>
          <w:sz w:val="22"/>
          <w:szCs w:val="22"/>
        </w:rPr>
        <w:t>подготовка» отводится 150 часов из общего числа (1 час в неделю в каждом классе).</w:t>
      </w:r>
    </w:p>
    <w:p w:rsidR="00551850" w:rsidRPr="00551850" w:rsidRDefault="00551850" w:rsidP="00551850">
      <w:pPr>
        <w:pStyle w:val="2b"/>
        <w:shd w:val="clear" w:color="auto" w:fill="auto"/>
        <w:tabs>
          <w:tab w:val="left" w:pos="1893"/>
        </w:tabs>
        <w:spacing w:before="0" w:after="0" w:line="475" w:lineRule="exact"/>
        <w:ind w:firstLine="760"/>
        <w:rPr>
          <w:sz w:val="22"/>
          <w:szCs w:val="22"/>
        </w:rPr>
      </w:pPr>
      <w:r w:rsidRPr="00551850">
        <w:rPr>
          <w:sz w:val="22"/>
          <w:szCs w:val="22"/>
        </w:rPr>
        <w:t>В программе по физической культуре учитываются личностные и метапредметные результаты, зафиксированные в ФГОС ООО.</w:t>
      </w:r>
    </w:p>
    <w:p w:rsidR="00551850" w:rsidRPr="00551850" w:rsidRDefault="00551850" w:rsidP="00551850">
      <w:pPr>
        <w:pStyle w:val="2b"/>
        <w:shd w:val="clear" w:color="auto" w:fill="auto"/>
        <w:tabs>
          <w:tab w:val="left" w:pos="1573"/>
        </w:tabs>
        <w:spacing w:before="0" w:after="0" w:line="475" w:lineRule="exact"/>
        <w:ind w:firstLine="760"/>
        <w:rPr>
          <w:b/>
          <w:sz w:val="22"/>
          <w:szCs w:val="22"/>
        </w:rPr>
      </w:pPr>
      <w:r w:rsidRPr="00551850">
        <w:rPr>
          <w:b/>
          <w:sz w:val="22"/>
          <w:szCs w:val="22"/>
        </w:rPr>
        <w:t>Содержание обучения в 5 классе.</w:t>
      </w:r>
    </w:p>
    <w:p w:rsidR="00551850" w:rsidRPr="00551850" w:rsidRDefault="00551850" w:rsidP="00551850">
      <w:pPr>
        <w:pStyle w:val="2b"/>
        <w:shd w:val="clear" w:color="auto" w:fill="auto"/>
        <w:tabs>
          <w:tab w:val="left" w:pos="1779"/>
        </w:tabs>
        <w:spacing w:before="0" w:after="0" w:line="475" w:lineRule="exact"/>
        <w:ind w:firstLine="760"/>
        <w:rPr>
          <w:sz w:val="22"/>
          <w:szCs w:val="22"/>
        </w:rPr>
      </w:pPr>
      <w:r w:rsidRPr="00551850">
        <w:rPr>
          <w:sz w:val="22"/>
          <w:szCs w:val="22"/>
        </w:rPr>
        <w:t>Знания о физической культуре.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51850" w:rsidRPr="00551850" w:rsidRDefault="00551850" w:rsidP="00551850">
      <w:pPr>
        <w:pStyle w:val="2b"/>
        <w:shd w:val="clear" w:color="auto" w:fill="auto"/>
        <w:tabs>
          <w:tab w:val="left" w:pos="1779"/>
        </w:tabs>
        <w:spacing w:before="0" w:after="0" w:line="475" w:lineRule="exact"/>
        <w:ind w:firstLine="760"/>
        <w:rPr>
          <w:sz w:val="22"/>
          <w:szCs w:val="22"/>
        </w:rPr>
      </w:pPr>
      <w:r w:rsidRPr="00551850">
        <w:rPr>
          <w:sz w:val="22"/>
          <w:szCs w:val="22"/>
        </w:rPr>
        <w:t>Способы самостоятельной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Оценивание состояния организма в покое и после физической нагрузки в процессе самостоятельных занятий физической культуры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Составление дневника физической культуры.</w:t>
      </w:r>
    </w:p>
    <w:p w:rsidR="00551850" w:rsidRPr="00551850" w:rsidRDefault="00551850" w:rsidP="00551850">
      <w:pPr>
        <w:pStyle w:val="2b"/>
        <w:shd w:val="clear" w:color="auto" w:fill="auto"/>
        <w:tabs>
          <w:tab w:val="left" w:pos="1779"/>
        </w:tabs>
        <w:spacing w:before="0" w:after="0" w:line="475" w:lineRule="exact"/>
        <w:ind w:firstLine="760"/>
        <w:rPr>
          <w:sz w:val="22"/>
          <w:szCs w:val="22"/>
        </w:rPr>
      </w:pPr>
      <w:r w:rsidRPr="00551850">
        <w:rPr>
          <w:sz w:val="22"/>
          <w:szCs w:val="22"/>
        </w:rPr>
        <w:t>Физическое совершенствование.</w:t>
      </w:r>
    </w:p>
    <w:p w:rsidR="00551850" w:rsidRPr="00551850" w:rsidRDefault="00551850" w:rsidP="00551850">
      <w:pPr>
        <w:pStyle w:val="2b"/>
        <w:shd w:val="clear" w:color="auto" w:fill="auto"/>
        <w:tabs>
          <w:tab w:val="left" w:pos="1979"/>
        </w:tabs>
        <w:spacing w:before="0" w:after="0" w:line="475" w:lineRule="exact"/>
        <w:ind w:firstLine="760"/>
        <w:rPr>
          <w:sz w:val="22"/>
          <w:szCs w:val="22"/>
        </w:rPr>
      </w:pPr>
      <w:r w:rsidRPr="00551850">
        <w:rPr>
          <w:sz w:val="22"/>
          <w:szCs w:val="22"/>
        </w:rPr>
        <w:t>Физкультурно-оздоровительная деятельность.</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51850" w:rsidRPr="00551850" w:rsidRDefault="00551850" w:rsidP="00551850">
      <w:pPr>
        <w:pStyle w:val="2b"/>
        <w:shd w:val="clear" w:color="auto" w:fill="auto"/>
        <w:tabs>
          <w:tab w:val="left" w:pos="1979"/>
        </w:tabs>
        <w:spacing w:before="0" w:after="0" w:line="475" w:lineRule="exact"/>
        <w:ind w:firstLine="760"/>
        <w:rPr>
          <w:sz w:val="22"/>
          <w:szCs w:val="22"/>
        </w:rPr>
      </w:pPr>
      <w:r w:rsidRPr="00551850">
        <w:rPr>
          <w:sz w:val="22"/>
          <w:szCs w:val="22"/>
        </w:rPr>
        <w:t>Спортивно-оздоровительная деятельность.</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Роль и значение спортивно-оздоровительной деятельности в здоровом образе жизни современного человека.</w:t>
      </w:r>
    </w:p>
    <w:p w:rsidR="00551850" w:rsidRPr="00551850" w:rsidRDefault="00551850" w:rsidP="00551850">
      <w:pPr>
        <w:pStyle w:val="2b"/>
        <w:shd w:val="clear" w:color="auto" w:fill="auto"/>
        <w:tabs>
          <w:tab w:val="left" w:pos="2190"/>
        </w:tabs>
        <w:spacing w:before="0" w:after="0" w:line="475" w:lineRule="exact"/>
        <w:ind w:firstLine="760"/>
        <w:rPr>
          <w:sz w:val="22"/>
          <w:szCs w:val="22"/>
        </w:rPr>
      </w:pPr>
      <w:r w:rsidRPr="00551850">
        <w:rPr>
          <w:sz w:val="22"/>
          <w:szCs w:val="22"/>
        </w:rPr>
        <w:t>Модуль «Гимнастика».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51850" w:rsidRPr="00551850" w:rsidRDefault="00551850" w:rsidP="00551850">
      <w:pPr>
        <w:pStyle w:val="2b"/>
        <w:shd w:val="clear" w:color="auto" w:fill="auto"/>
        <w:tabs>
          <w:tab w:val="left" w:pos="2190"/>
        </w:tabs>
        <w:spacing w:before="0" w:after="0" w:line="475" w:lineRule="exact"/>
        <w:ind w:firstLine="760"/>
        <w:rPr>
          <w:sz w:val="22"/>
          <w:szCs w:val="22"/>
        </w:rPr>
      </w:pPr>
      <w:r w:rsidRPr="00551850">
        <w:rPr>
          <w:sz w:val="22"/>
          <w:szCs w:val="22"/>
        </w:rPr>
        <w:t>Модуль «Лёгкая атлетика».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Метание малого мяча с места в вертикальную неподвижную мишень, метание малого мяча на дальность с трёх шагов разбега.</w:t>
      </w:r>
    </w:p>
    <w:p w:rsidR="00551850" w:rsidRPr="00551850" w:rsidRDefault="00551850" w:rsidP="00551850">
      <w:pPr>
        <w:pStyle w:val="2b"/>
        <w:shd w:val="clear" w:color="auto" w:fill="auto"/>
        <w:tabs>
          <w:tab w:val="left" w:pos="2190"/>
        </w:tabs>
        <w:spacing w:before="0" w:after="0" w:line="475" w:lineRule="exact"/>
        <w:ind w:firstLine="760"/>
        <w:rPr>
          <w:sz w:val="22"/>
          <w:szCs w:val="22"/>
        </w:rPr>
      </w:pPr>
      <w:r w:rsidRPr="00551850">
        <w:rPr>
          <w:sz w:val="22"/>
          <w:szCs w:val="22"/>
        </w:rPr>
        <w:t>Модуль «Зимние виды спорта».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51850" w:rsidRPr="00551850" w:rsidRDefault="00551850" w:rsidP="00551850">
      <w:pPr>
        <w:pStyle w:val="2b"/>
        <w:shd w:val="clear" w:color="auto" w:fill="auto"/>
        <w:tabs>
          <w:tab w:val="left" w:pos="2212"/>
        </w:tabs>
        <w:spacing w:before="0" w:after="0" w:line="475" w:lineRule="exact"/>
        <w:ind w:firstLine="760"/>
        <w:rPr>
          <w:sz w:val="22"/>
          <w:szCs w:val="22"/>
        </w:rPr>
      </w:pPr>
      <w:r w:rsidRPr="00551850">
        <w:rPr>
          <w:sz w:val="22"/>
          <w:szCs w:val="22"/>
        </w:rPr>
        <w:t>Модуль «Спортивные игры».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1850" w:rsidRPr="00551850" w:rsidRDefault="00551850" w:rsidP="00551850">
      <w:pPr>
        <w:pStyle w:val="2b"/>
        <w:shd w:val="clear" w:color="auto" w:fill="auto"/>
        <w:tabs>
          <w:tab w:val="left" w:pos="2212"/>
        </w:tabs>
        <w:spacing w:before="0" w:after="0" w:line="475" w:lineRule="exact"/>
        <w:ind w:firstLine="760"/>
        <w:rPr>
          <w:sz w:val="22"/>
          <w:szCs w:val="22"/>
        </w:rPr>
      </w:pPr>
      <w:r w:rsidRPr="00551850">
        <w:rPr>
          <w:sz w:val="22"/>
          <w:szCs w:val="22"/>
        </w:rPr>
        <w:t>Модуль «Спорт».</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1850" w:rsidRPr="00551850" w:rsidRDefault="00551850" w:rsidP="00551850">
      <w:pPr>
        <w:pStyle w:val="2b"/>
        <w:shd w:val="clear" w:color="auto" w:fill="auto"/>
        <w:spacing w:before="0" w:after="0" w:line="475" w:lineRule="exact"/>
        <w:ind w:firstLine="760"/>
        <w:rPr>
          <w:b/>
          <w:sz w:val="22"/>
          <w:szCs w:val="22"/>
        </w:rPr>
      </w:pPr>
      <w:r w:rsidRPr="00551850">
        <w:rPr>
          <w:b/>
          <w:sz w:val="22"/>
          <w:szCs w:val="22"/>
        </w:rPr>
        <w:t>163.4. Содержание обучения в 6 классе.</w:t>
      </w:r>
    </w:p>
    <w:p w:rsidR="00551850" w:rsidRPr="00551850" w:rsidRDefault="00551850" w:rsidP="00551850">
      <w:pPr>
        <w:pStyle w:val="2b"/>
        <w:shd w:val="clear" w:color="auto" w:fill="auto"/>
        <w:tabs>
          <w:tab w:val="left" w:pos="1780"/>
        </w:tabs>
        <w:spacing w:before="0" w:after="0" w:line="475" w:lineRule="exact"/>
        <w:ind w:firstLine="760"/>
        <w:rPr>
          <w:sz w:val="22"/>
          <w:szCs w:val="22"/>
        </w:rPr>
      </w:pPr>
      <w:r w:rsidRPr="00551850">
        <w:rPr>
          <w:sz w:val="22"/>
          <w:szCs w:val="22"/>
        </w:rPr>
        <w:t>Знания о физической культуре.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51850" w:rsidRPr="00551850" w:rsidRDefault="00551850" w:rsidP="00551850">
      <w:pPr>
        <w:pStyle w:val="2b"/>
        <w:shd w:val="clear" w:color="auto" w:fill="auto"/>
        <w:tabs>
          <w:tab w:val="left" w:pos="1780"/>
        </w:tabs>
        <w:spacing w:before="0" w:after="0" w:line="475" w:lineRule="exact"/>
        <w:ind w:firstLine="760"/>
        <w:rPr>
          <w:sz w:val="22"/>
          <w:szCs w:val="22"/>
        </w:rPr>
      </w:pPr>
      <w:r w:rsidRPr="00551850">
        <w:rPr>
          <w:sz w:val="22"/>
          <w:szCs w:val="22"/>
        </w:rPr>
        <w:t>Способы самостоятельной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Правила и способы составления плана самостоятельных занятий физической подготовкой.</w:t>
      </w:r>
    </w:p>
    <w:p w:rsidR="00551850" w:rsidRPr="00551850" w:rsidRDefault="00551850" w:rsidP="00551850">
      <w:pPr>
        <w:pStyle w:val="2b"/>
        <w:shd w:val="clear" w:color="auto" w:fill="auto"/>
        <w:tabs>
          <w:tab w:val="left" w:pos="1814"/>
        </w:tabs>
        <w:spacing w:before="0" w:after="0" w:line="475" w:lineRule="exact"/>
        <w:ind w:firstLine="760"/>
        <w:rPr>
          <w:sz w:val="22"/>
          <w:szCs w:val="22"/>
        </w:rPr>
      </w:pPr>
      <w:r w:rsidRPr="00551850">
        <w:rPr>
          <w:sz w:val="22"/>
          <w:szCs w:val="22"/>
        </w:rPr>
        <w:t>Физическое совершенствование.</w:t>
      </w:r>
    </w:p>
    <w:p w:rsidR="00551850" w:rsidRPr="00551850" w:rsidRDefault="00551850" w:rsidP="00551850">
      <w:pPr>
        <w:pStyle w:val="2b"/>
        <w:shd w:val="clear" w:color="auto" w:fill="auto"/>
        <w:tabs>
          <w:tab w:val="left" w:pos="2026"/>
        </w:tabs>
        <w:spacing w:before="0" w:after="0" w:line="475" w:lineRule="exact"/>
        <w:ind w:firstLine="760"/>
        <w:rPr>
          <w:sz w:val="22"/>
          <w:szCs w:val="22"/>
        </w:rPr>
      </w:pPr>
      <w:r w:rsidRPr="00551850">
        <w:rPr>
          <w:sz w:val="22"/>
          <w:szCs w:val="22"/>
        </w:rPr>
        <w:t>Физкультурно-оздоровительная деятельность.</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51850" w:rsidRPr="00551850" w:rsidRDefault="00551850" w:rsidP="00551850">
      <w:pPr>
        <w:pStyle w:val="2b"/>
        <w:shd w:val="clear" w:color="auto" w:fill="auto"/>
        <w:tabs>
          <w:tab w:val="left" w:pos="2030"/>
        </w:tabs>
        <w:spacing w:before="0" w:after="0" w:line="475" w:lineRule="exact"/>
        <w:ind w:firstLine="760"/>
        <w:rPr>
          <w:sz w:val="22"/>
          <w:szCs w:val="22"/>
        </w:rPr>
      </w:pPr>
      <w:r w:rsidRPr="00551850">
        <w:rPr>
          <w:sz w:val="22"/>
          <w:szCs w:val="22"/>
        </w:rPr>
        <w:t>Спортивно-оздоровительная деятельность.</w:t>
      </w:r>
    </w:p>
    <w:p w:rsidR="00551850" w:rsidRPr="00551850" w:rsidRDefault="00551850" w:rsidP="00551850">
      <w:pPr>
        <w:pStyle w:val="2b"/>
        <w:shd w:val="clear" w:color="auto" w:fill="auto"/>
        <w:tabs>
          <w:tab w:val="left" w:pos="2237"/>
        </w:tabs>
        <w:spacing w:before="0" w:after="0" w:line="475" w:lineRule="exact"/>
        <w:ind w:firstLine="760"/>
        <w:rPr>
          <w:sz w:val="22"/>
          <w:szCs w:val="22"/>
        </w:rPr>
      </w:pPr>
      <w:r w:rsidRPr="00551850">
        <w:rPr>
          <w:sz w:val="22"/>
          <w:szCs w:val="22"/>
        </w:rPr>
        <w:t>Модуль «Гимнастика».</w:t>
      </w:r>
    </w:p>
    <w:p w:rsidR="00551850" w:rsidRPr="00551850" w:rsidRDefault="00551850" w:rsidP="00551850">
      <w:pPr>
        <w:pStyle w:val="2b"/>
        <w:shd w:val="clear" w:color="auto" w:fill="auto"/>
        <w:tabs>
          <w:tab w:val="left" w:pos="5843"/>
          <w:tab w:val="left" w:pos="8565"/>
        </w:tabs>
        <w:spacing w:before="0" w:after="0" w:line="475" w:lineRule="exact"/>
        <w:ind w:firstLine="760"/>
        <w:rPr>
          <w:sz w:val="22"/>
          <w:szCs w:val="22"/>
        </w:rPr>
      </w:pPr>
      <w:r>
        <w:rPr>
          <w:sz w:val="22"/>
          <w:szCs w:val="22"/>
        </w:rPr>
        <w:t xml:space="preserve">Акробатическая комбинация из </w:t>
      </w:r>
      <w:r w:rsidRPr="00551850">
        <w:rPr>
          <w:sz w:val="22"/>
          <w:szCs w:val="22"/>
        </w:rPr>
        <w:t>общеразвивающих</w:t>
      </w:r>
      <w:r w:rsidRPr="00551850">
        <w:rPr>
          <w:sz w:val="22"/>
          <w:szCs w:val="22"/>
        </w:rPr>
        <w:tab/>
        <w:t>и сложнокоординированных упражнений, стоек и кувырков, ранее разученных акробатических упражнений.</w:t>
      </w:r>
    </w:p>
    <w:p w:rsidR="00551850" w:rsidRPr="00551850" w:rsidRDefault="00551850" w:rsidP="00551850">
      <w:pPr>
        <w:pStyle w:val="2b"/>
        <w:shd w:val="clear" w:color="auto" w:fill="auto"/>
        <w:tabs>
          <w:tab w:val="left" w:pos="5843"/>
          <w:tab w:val="left" w:pos="8565"/>
        </w:tabs>
        <w:spacing w:before="0" w:after="0" w:line="475" w:lineRule="exact"/>
        <w:ind w:firstLine="760"/>
        <w:rPr>
          <w:sz w:val="22"/>
          <w:szCs w:val="22"/>
        </w:rPr>
      </w:pPr>
      <w:r>
        <w:rPr>
          <w:sz w:val="22"/>
          <w:szCs w:val="22"/>
        </w:rPr>
        <w:t xml:space="preserve">Комбинация из стилизованных </w:t>
      </w:r>
      <w:r w:rsidRPr="00551850">
        <w:rPr>
          <w:sz w:val="22"/>
          <w:szCs w:val="22"/>
        </w:rPr>
        <w:t>общеразвивающих</w:t>
      </w:r>
      <w:r w:rsidRPr="00551850">
        <w:rPr>
          <w:sz w:val="22"/>
          <w:szCs w:val="22"/>
        </w:rPr>
        <w:tab/>
        <w:t>упражнений</w:t>
      </w:r>
      <w:r>
        <w:rPr>
          <w:sz w:val="22"/>
          <w:szCs w:val="22"/>
        </w:rPr>
        <w:t xml:space="preserve"> </w:t>
      </w:r>
      <w:r w:rsidRPr="00551850">
        <w:rPr>
          <w:sz w:val="22"/>
          <w:szCs w:val="22"/>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Опорные прыжки через гимнастического козла с разбега способом «согнув ноги» (мальчики) и способом «ноги врозь» (девочки).</w:t>
      </w:r>
    </w:p>
    <w:p w:rsidR="00551850" w:rsidRPr="00551850" w:rsidRDefault="00551850" w:rsidP="00551850">
      <w:pPr>
        <w:pStyle w:val="2b"/>
        <w:shd w:val="clear" w:color="auto" w:fill="auto"/>
        <w:tabs>
          <w:tab w:val="left" w:pos="5637"/>
        </w:tabs>
        <w:spacing w:before="0" w:after="0" w:line="475" w:lineRule="exact"/>
        <w:ind w:firstLine="760"/>
        <w:rPr>
          <w:sz w:val="22"/>
          <w:szCs w:val="22"/>
        </w:rPr>
      </w:pPr>
      <w:r>
        <w:rPr>
          <w:sz w:val="22"/>
          <w:szCs w:val="22"/>
        </w:rPr>
        <w:t xml:space="preserve">Гимнастические комбинации на </w:t>
      </w:r>
      <w:r w:rsidRPr="00551850">
        <w:rPr>
          <w:sz w:val="22"/>
          <w:szCs w:val="22"/>
        </w:rPr>
        <w:t>низком гимнастическом бревне</w:t>
      </w:r>
      <w:r>
        <w:rPr>
          <w:sz w:val="22"/>
          <w:szCs w:val="22"/>
        </w:rPr>
        <w:t xml:space="preserve"> </w:t>
      </w:r>
      <w:r w:rsidRPr="00551850">
        <w:rPr>
          <w:sz w:val="22"/>
          <w:szCs w:val="22"/>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Pr>
          <w:sz w:val="22"/>
          <w:szCs w:val="22"/>
        </w:rPr>
        <w:t xml:space="preserve"> </w:t>
      </w:r>
      <w:r w:rsidRPr="00551850">
        <w:rPr>
          <w:sz w:val="22"/>
          <w:szCs w:val="22"/>
        </w:rPr>
        <w:t>движениями рук и ног, удержанием статических поз (девочки).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Упражнения на невысокой гимнастической перекладине: висы, упор ноги врозь, перемах вперёд и обратно (мальчики).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Лазанье по канату в три приёма (мальчики).</w:t>
      </w:r>
    </w:p>
    <w:p w:rsidR="00551850" w:rsidRPr="00551850" w:rsidRDefault="00551850" w:rsidP="00551850">
      <w:pPr>
        <w:pStyle w:val="2b"/>
        <w:shd w:val="clear" w:color="auto" w:fill="auto"/>
        <w:tabs>
          <w:tab w:val="left" w:pos="2246"/>
        </w:tabs>
        <w:spacing w:before="0" w:after="0" w:line="475" w:lineRule="exact"/>
        <w:ind w:firstLine="780"/>
        <w:rPr>
          <w:sz w:val="22"/>
          <w:szCs w:val="22"/>
        </w:rPr>
      </w:pPr>
      <w:r w:rsidRPr="00551850">
        <w:rPr>
          <w:sz w:val="22"/>
          <w:szCs w:val="22"/>
        </w:rPr>
        <w:t>Модуль «Лёгкая атлетика».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Метание малого (теннисного) мяча в подвижную (раскачивающуюся) мишень.</w:t>
      </w:r>
    </w:p>
    <w:p w:rsidR="00551850" w:rsidRPr="00551850" w:rsidRDefault="00551850" w:rsidP="00551850">
      <w:pPr>
        <w:pStyle w:val="2b"/>
        <w:shd w:val="clear" w:color="auto" w:fill="auto"/>
        <w:tabs>
          <w:tab w:val="left" w:pos="2246"/>
        </w:tabs>
        <w:spacing w:before="0" w:after="0" w:line="475" w:lineRule="exact"/>
        <w:ind w:firstLine="780"/>
        <w:rPr>
          <w:sz w:val="22"/>
          <w:szCs w:val="22"/>
        </w:rPr>
      </w:pPr>
      <w:r w:rsidRPr="00551850">
        <w:rPr>
          <w:sz w:val="22"/>
          <w:szCs w:val="22"/>
        </w:rPr>
        <w:t>Модуль «Зимние виды спорта».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51850" w:rsidRPr="00551850" w:rsidRDefault="00551850" w:rsidP="00551850">
      <w:pPr>
        <w:pStyle w:val="2b"/>
        <w:shd w:val="clear" w:color="auto" w:fill="auto"/>
        <w:tabs>
          <w:tab w:val="left" w:pos="2246"/>
        </w:tabs>
        <w:spacing w:before="0" w:after="0" w:line="475" w:lineRule="exact"/>
        <w:ind w:firstLine="780"/>
        <w:rPr>
          <w:sz w:val="22"/>
          <w:szCs w:val="22"/>
        </w:rPr>
      </w:pPr>
      <w:r w:rsidRPr="00551850">
        <w:rPr>
          <w:sz w:val="22"/>
          <w:szCs w:val="22"/>
        </w:rPr>
        <w:t>Модуль «Спортивные игры».</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Правила игры и игровая деятельность по правилам с использованием разученных технических приёмов.</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551850" w:rsidRPr="00551850" w:rsidRDefault="00551850" w:rsidP="00551850">
      <w:pPr>
        <w:pStyle w:val="2b"/>
        <w:shd w:val="clear" w:color="auto" w:fill="auto"/>
        <w:spacing w:before="0" w:after="30" w:line="280" w:lineRule="exact"/>
        <w:rPr>
          <w:sz w:val="22"/>
          <w:szCs w:val="22"/>
        </w:rPr>
      </w:pPr>
      <w:r w:rsidRPr="00551850">
        <w:rPr>
          <w:sz w:val="22"/>
          <w:szCs w:val="22"/>
        </w:rPr>
        <w:t>в остановке и передаче мяча, его ведении и обводке.</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1850" w:rsidRPr="00551850" w:rsidRDefault="00551850" w:rsidP="00551850">
      <w:pPr>
        <w:pStyle w:val="2b"/>
        <w:shd w:val="clear" w:color="auto" w:fill="auto"/>
        <w:tabs>
          <w:tab w:val="left" w:pos="2237"/>
        </w:tabs>
        <w:spacing w:before="0" w:after="0" w:line="475" w:lineRule="exact"/>
        <w:ind w:firstLine="800"/>
        <w:rPr>
          <w:sz w:val="22"/>
          <w:szCs w:val="22"/>
        </w:rPr>
      </w:pPr>
      <w:r w:rsidRPr="00551850">
        <w:rPr>
          <w:sz w:val="22"/>
          <w:szCs w:val="22"/>
        </w:rPr>
        <w:t>Модуль «Спорт».</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1850" w:rsidRPr="00551850" w:rsidRDefault="00551850" w:rsidP="00551850">
      <w:pPr>
        <w:pStyle w:val="2b"/>
        <w:shd w:val="clear" w:color="auto" w:fill="auto"/>
        <w:tabs>
          <w:tab w:val="left" w:pos="2237"/>
        </w:tabs>
        <w:spacing w:before="0" w:after="0" w:line="475" w:lineRule="exact"/>
        <w:ind w:firstLine="800"/>
        <w:rPr>
          <w:b/>
          <w:sz w:val="22"/>
          <w:szCs w:val="22"/>
        </w:rPr>
      </w:pPr>
      <w:r w:rsidRPr="00551850">
        <w:rPr>
          <w:b/>
          <w:sz w:val="22"/>
          <w:szCs w:val="22"/>
        </w:rPr>
        <w:t>Содержание обучения в 7 классе.</w:t>
      </w:r>
    </w:p>
    <w:p w:rsidR="00551850" w:rsidRPr="00551850" w:rsidRDefault="00551850" w:rsidP="00551850">
      <w:pPr>
        <w:pStyle w:val="2b"/>
        <w:shd w:val="clear" w:color="auto" w:fill="auto"/>
        <w:tabs>
          <w:tab w:val="left" w:pos="1809"/>
        </w:tabs>
        <w:spacing w:before="0" w:after="0" w:line="475" w:lineRule="exact"/>
        <w:ind w:firstLine="800"/>
        <w:rPr>
          <w:sz w:val="22"/>
          <w:szCs w:val="22"/>
        </w:rPr>
      </w:pPr>
      <w:r w:rsidRPr="00551850">
        <w:rPr>
          <w:sz w:val="22"/>
          <w:szCs w:val="22"/>
        </w:rPr>
        <w:t>Знания о физической культуре.</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Влияние занятий физической культурой и спортом на воспитание положительных качеств личности современного человека.</w:t>
      </w:r>
    </w:p>
    <w:p w:rsidR="00551850" w:rsidRPr="00551850" w:rsidRDefault="00551850" w:rsidP="00551850">
      <w:pPr>
        <w:pStyle w:val="2b"/>
        <w:shd w:val="clear" w:color="auto" w:fill="auto"/>
        <w:tabs>
          <w:tab w:val="left" w:pos="1809"/>
        </w:tabs>
        <w:spacing w:before="0" w:after="0" w:line="475" w:lineRule="exact"/>
        <w:ind w:firstLine="800"/>
        <w:rPr>
          <w:sz w:val="22"/>
          <w:szCs w:val="22"/>
        </w:rPr>
      </w:pPr>
      <w:r w:rsidRPr="00551850">
        <w:rPr>
          <w:sz w:val="22"/>
          <w:szCs w:val="22"/>
        </w:rPr>
        <w:t>Способы самостоятельной деятельности.</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51850" w:rsidRPr="00551850" w:rsidRDefault="00551850" w:rsidP="00551850">
      <w:pPr>
        <w:pStyle w:val="2b"/>
        <w:shd w:val="clear" w:color="auto" w:fill="auto"/>
        <w:spacing w:before="0" w:after="0" w:line="475" w:lineRule="exact"/>
        <w:ind w:firstLine="800"/>
        <w:rPr>
          <w:sz w:val="22"/>
          <w:szCs w:val="22"/>
        </w:rPr>
      </w:pPr>
      <w:r w:rsidRPr="00551850">
        <w:rPr>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51850" w:rsidRPr="00551850" w:rsidRDefault="00551850" w:rsidP="00551850">
      <w:pPr>
        <w:pStyle w:val="2b"/>
        <w:shd w:val="clear" w:color="auto" w:fill="auto"/>
        <w:tabs>
          <w:tab w:val="left" w:pos="1854"/>
        </w:tabs>
        <w:spacing w:before="0" w:after="0" w:line="475" w:lineRule="exact"/>
        <w:ind w:firstLine="820"/>
        <w:rPr>
          <w:sz w:val="22"/>
          <w:szCs w:val="22"/>
        </w:rPr>
      </w:pPr>
      <w:r w:rsidRPr="00551850">
        <w:rPr>
          <w:sz w:val="22"/>
          <w:szCs w:val="22"/>
        </w:rPr>
        <w:t>Физическое совершенствование.</w:t>
      </w:r>
    </w:p>
    <w:p w:rsidR="00551850" w:rsidRPr="00551850" w:rsidRDefault="00551850" w:rsidP="00551850">
      <w:pPr>
        <w:pStyle w:val="2b"/>
        <w:shd w:val="clear" w:color="auto" w:fill="auto"/>
        <w:tabs>
          <w:tab w:val="left" w:pos="2060"/>
        </w:tabs>
        <w:spacing w:before="0" w:after="0" w:line="475" w:lineRule="exact"/>
        <w:ind w:firstLine="820"/>
        <w:rPr>
          <w:sz w:val="22"/>
          <w:szCs w:val="22"/>
        </w:rPr>
      </w:pPr>
      <w:r w:rsidRPr="00551850">
        <w:rPr>
          <w:sz w:val="22"/>
          <w:szCs w:val="22"/>
        </w:rPr>
        <w:t>Физкультурно-оздоровительная деятельность.</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51850" w:rsidRPr="00551850" w:rsidRDefault="00551850" w:rsidP="00551850">
      <w:pPr>
        <w:pStyle w:val="2b"/>
        <w:shd w:val="clear" w:color="auto" w:fill="auto"/>
        <w:tabs>
          <w:tab w:val="left" w:pos="2065"/>
        </w:tabs>
        <w:spacing w:before="0" w:after="0" w:line="475" w:lineRule="exact"/>
        <w:ind w:firstLine="820"/>
        <w:rPr>
          <w:sz w:val="22"/>
          <w:szCs w:val="22"/>
        </w:rPr>
      </w:pPr>
      <w:r w:rsidRPr="00551850">
        <w:rPr>
          <w:sz w:val="22"/>
          <w:szCs w:val="22"/>
        </w:rPr>
        <w:t>Спортивно-оздоровительная деятельность.</w:t>
      </w:r>
    </w:p>
    <w:p w:rsidR="00551850" w:rsidRPr="00551850" w:rsidRDefault="00551850" w:rsidP="00551850">
      <w:pPr>
        <w:pStyle w:val="2b"/>
        <w:shd w:val="clear" w:color="auto" w:fill="auto"/>
        <w:tabs>
          <w:tab w:val="left" w:pos="2276"/>
        </w:tabs>
        <w:spacing w:before="0" w:after="0" w:line="475" w:lineRule="exact"/>
        <w:ind w:firstLine="820"/>
        <w:rPr>
          <w:sz w:val="22"/>
          <w:szCs w:val="22"/>
        </w:rPr>
      </w:pPr>
      <w:r w:rsidRPr="00551850">
        <w:rPr>
          <w:sz w:val="22"/>
          <w:szCs w:val="22"/>
        </w:rPr>
        <w:t>Модуль «Гимнастика».</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51850" w:rsidRPr="00551850" w:rsidRDefault="00551850" w:rsidP="00551850">
      <w:pPr>
        <w:pStyle w:val="2b"/>
        <w:shd w:val="clear" w:color="auto" w:fill="auto"/>
        <w:tabs>
          <w:tab w:val="left" w:pos="2276"/>
        </w:tabs>
        <w:spacing w:before="0" w:after="0" w:line="475" w:lineRule="exact"/>
        <w:ind w:firstLine="820"/>
        <w:rPr>
          <w:sz w:val="22"/>
          <w:szCs w:val="22"/>
        </w:rPr>
      </w:pPr>
      <w:r w:rsidRPr="00551850">
        <w:rPr>
          <w:sz w:val="22"/>
          <w:szCs w:val="22"/>
        </w:rPr>
        <w:t>Модуль «Лёгкая атлетика».</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Метание малого (теннисного) мяча по движущейся (катящейся) с разной скоростью мишени.</w:t>
      </w:r>
    </w:p>
    <w:p w:rsidR="00551850" w:rsidRPr="00551850" w:rsidRDefault="00551850" w:rsidP="00551850">
      <w:pPr>
        <w:pStyle w:val="2b"/>
        <w:shd w:val="clear" w:color="auto" w:fill="auto"/>
        <w:tabs>
          <w:tab w:val="left" w:pos="2276"/>
        </w:tabs>
        <w:spacing w:before="0" w:after="0" w:line="475" w:lineRule="exact"/>
        <w:ind w:firstLine="820"/>
        <w:rPr>
          <w:sz w:val="22"/>
          <w:szCs w:val="22"/>
        </w:rPr>
      </w:pPr>
      <w:r w:rsidRPr="00551850">
        <w:rPr>
          <w:sz w:val="22"/>
          <w:szCs w:val="22"/>
        </w:rPr>
        <w:t>Модуль «Зимние виды спорта».</w:t>
      </w:r>
    </w:p>
    <w:p w:rsidR="00551850" w:rsidRPr="00551850" w:rsidRDefault="00551850" w:rsidP="00551850">
      <w:pPr>
        <w:pStyle w:val="2b"/>
        <w:shd w:val="clear" w:color="auto" w:fill="auto"/>
        <w:spacing w:before="0" w:after="0" w:line="475" w:lineRule="exact"/>
        <w:ind w:firstLine="820"/>
        <w:rPr>
          <w:sz w:val="22"/>
          <w:szCs w:val="22"/>
        </w:rPr>
      </w:pPr>
      <w:r w:rsidRPr="00551850">
        <w:rPr>
          <w:sz w:val="22"/>
          <w:szCs w:val="22"/>
        </w:rPr>
        <w:t>Торможение и поворот на лыжах упором при спуске с пологого склона,</w:t>
      </w:r>
    </w:p>
    <w:p w:rsidR="00551850" w:rsidRPr="00551850" w:rsidRDefault="00551850" w:rsidP="00551850">
      <w:pPr>
        <w:pStyle w:val="2b"/>
        <w:shd w:val="clear" w:color="auto" w:fill="auto"/>
        <w:spacing w:before="0" w:after="0" w:line="475" w:lineRule="exact"/>
        <w:rPr>
          <w:sz w:val="22"/>
          <w:szCs w:val="22"/>
        </w:rPr>
      </w:pPr>
      <w:r w:rsidRPr="00551850">
        <w:rPr>
          <w:sz w:val="22"/>
          <w:szCs w:val="22"/>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51850" w:rsidRPr="00551850" w:rsidRDefault="00551850" w:rsidP="00551850">
      <w:pPr>
        <w:pStyle w:val="2b"/>
        <w:shd w:val="clear" w:color="auto" w:fill="auto"/>
        <w:tabs>
          <w:tab w:val="left" w:pos="2226"/>
        </w:tabs>
        <w:spacing w:before="0" w:after="0" w:line="475" w:lineRule="exact"/>
        <w:ind w:firstLine="780"/>
        <w:rPr>
          <w:sz w:val="22"/>
          <w:szCs w:val="22"/>
        </w:rPr>
      </w:pPr>
      <w:r w:rsidRPr="00551850">
        <w:rPr>
          <w:sz w:val="22"/>
          <w:szCs w:val="22"/>
        </w:rPr>
        <w:t>Модуль «Спортивные игры».</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1850" w:rsidRPr="00551850" w:rsidRDefault="00551850" w:rsidP="00551850">
      <w:pPr>
        <w:pStyle w:val="2b"/>
        <w:shd w:val="clear" w:color="auto" w:fill="auto"/>
        <w:tabs>
          <w:tab w:val="left" w:pos="2226"/>
        </w:tabs>
        <w:spacing w:before="0" w:after="0" w:line="475" w:lineRule="exact"/>
        <w:ind w:firstLine="780"/>
        <w:rPr>
          <w:sz w:val="22"/>
          <w:szCs w:val="22"/>
        </w:rPr>
      </w:pPr>
      <w:r w:rsidRPr="00551850">
        <w:rPr>
          <w:sz w:val="22"/>
          <w:szCs w:val="22"/>
        </w:rPr>
        <w:t>Модуль «Спорт».</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1850" w:rsidRPr="00551850" w:rsidRDefault="00551850" w:rsidP="00551850">
      <w:pPr>
        <w:pStyle w:val="2b"/>
        <w:shd w:val="clear" w:color="auto" w:fill="auto"/>
        <w:tabs>
          <w:tab w:val="left" w:pos="1592"/>
        </w:tabs>
        <w:spacing w:before="0" w:after="0" w:line="475" w:lineRule="exact"/>
        <w:ind w:firstLine="780"/>
        <w:rPr>
          <w:b/>
          <w:sz w:val="22"/>
          <w:szCs w:val="22"/>
        </w:rPr>
      </w:pPr>
      <w:r w:rsidRPr="00551850">
        <w:rPr>
          <w:b/>
          <w:sz w:val="22"/>
          <w:szCs w:val="22"/>
        </w:rPr>
        <w:t>Содержание обучения в 8 классе.</w:t>
      </w:r>
    </w:p>
    <w:p w:rsidR="00551850" w:rsidRPr="00551850" w:rsidRDefault="00551850" w:rsidP="00551850">
      <w:pPr>
        <w:pStyle w:val="2b"/>
        <w:shd w:val="clear" w:color="auto" w:fill="auto"/>
        <w:tabs>
          <w:tab w:val="left" w:pos="1799"/>
        </w:tabs>
        <w:spacing w:before="0" w:after="0" w:line="475" w:lineRule="exact"/>
        <w:ind w:firstLine="780"/>
        <w:rPr>
          <w:sz w:val="22"/>
          <w:szCs w:val="22"/>
        </w:rPr>
      </w:pPr>
      <w:r w:rsidRPr="00551850">
        <w:rPr>
          <w:sz w:val="22"/>
          <w:szCs w:val="22"/>
        </w:rPr>
        <w:t>Знания о физической культуре.</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51850" w:rsidRPr="00551850" w:rsidRDefault="00551850" w:rsidP="00551850">
      <w:pPr>
        <w:pStyle w:val="2b"/>
        <w:shd w:val="clear" w:color="auto" w:fill="auto"/>
        <w:tabs>
          <w:tab w:val="left" w:pos="1799"/>
        </w:tabs>
        <w:spacing w:before="0" w:after="0" w:line="475" w:lineRule="exact"/>
        <w:ind w:firstLine="780"/>
        <w:rPr>
          <w:sz w:val="22"/>
          <w:szCs w:val="22"/>
        </w:rPr>
      </w:pPr>
      <w:r w:rsidRPr="00551850">
        <w:rPr>
          <w:sz w:val="22"/>
          <w:szCs w:val="22"/>
        </w:rPr>
        <w:t>Способы самостоятельной деятельности.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51850" w:rsidRPr="00551850" w:rsidRDefault="00551850" w:rsidP="00551850">
      <w:pPr>
        <w:pStyle w:val="2b"/>
        <w:shd w:val="clear" w:color="auto" w:fill="auto"/>
        <w:tabs>
          <w:tab w:val="left" w:pos="1800"/>
        </w:tabs>
        <w:spacing w:before="0" w:after="0" w:line="475" w:lineRule="exact"/>
        <w:ind w:firstLine="780"/>
        <w:rPr>
          <w:sz w:val="22"/>
          <w:szCs w:val="22"/>
        </w:rPr>
      </w:pPr>
      <w:r w:rsidRPr="00551850">
        <w:rPr>
          <w:sz w:val="22"/>
          <w:szCs w:val="22"/>
        </w:rPr>
        <w:t>Физическое совершенствование.</w:t>
      </w:r>
    </w:p>
    <w:p w:rsidR="00551850" w:rsidRPr="00551850" w:rsidRDefault="00551850" w:rsidP="00551850">
      <w:pPr>
        <w:pStyle w:val="2b"/>
        <w:shd w:val="clear" w:color="auto" w:fill="auto"/>
        <w:tabs>
          <w:tab w:val="left" w:pos="2016"/>
        </w:tabs>
        <w:spacing w:before="0" w:after="0" w:line="475" w:lineRule="exact"/>
        <w:ind w:firstLine="780"/>
        <w:rPr>
          <w:sz w:val="22"/>
          <w:szCs w:val="22"/>
        </w:rPr>
      </w:pPr>
      <w:r w:rsidRPr="00551850">
        <w:rPr>
          <w:sz w:val="22"/>
          <w:szCs w:val="22"/>
        </w:rPr>
        <w:t>Физкультурно-оздоровительная деятельность.</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1850" w:rsidRPr="00551850" w:rsidRDefault="00551850" w:rsidP="00551850">
      <w:pPr>
        <w:pStyle w:val="2b"/>
        <w:shd w:val="clear" w:color="auto" w:fill="auto"/>
        <w:tabs>
          <w:tab w:val="left" w:pos="2016"/>
        </w:tabs>
        <w:spacing w:before="0" w:after="0" w:line="475" w:lineRule="exact"/>
        <w:ind w:firstLine="780"/>
        <w:rPr>
          <w:sz w:val="22"/>
          <w:szCs w:val="22"/>
        </w:rPr>
      </w:pPr>
      <w:r w:rsidRPr="00551850">
        <w:rPr>
          <w:sz w:val="22"/>
          <w:szCs w:val="22"/>
        </w:rPr>
        <w:t>Спортивно-оздоровительная деятельность.</w:t>
      </w:r>
    </w:p>
    <w:p w:rsidR="00551850" w:rsidRPr="00551850" w:rsidRDefault="00551850" w:rsidP="00551850">
      <w:pPr>
        <w:pStyle w:val="2b"/>
        <w:shd w:val="clear" w:color="auto" w:fill="auto"/>
        <w:tabs>
          <w:tab w:val="left" w:pos="2227"/>
        </w:tabs>
        <w:spacing w:before="0" w:after="0" w:line="475" w:lineRule="exact"/>
        <w:ind w:firstLine="780"/>
        <w:rPr>
          <w:sz w:val="22"/>
          <w:szCs w:val="22"/>
        </w:rPr>
      </w:pPr>
      <w:r w:rsidRPr="00551850">
        <w:rPr>
          <w:sz w:val="22"/>
          <w:szCs w:val="22"/>
        </w:rPr>
        <w:t>Модуль «Гимнастика».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51850" w:rsidRPr="00551850" w:rsidRDefault="00551850" w:rsidP="00551850">
      <w:pPr>
        <w:pStyle w:val="2b"/>
        <w:shd w:val="clear" w:color="auto" w:fill="auto"/>
        <w:tabs>
          <w:tab w:val="left" w:pos="2227"/>
        </w:tabs>
        <w:spacing w:before="0" w:after="0" w:line="475" w:lineRule="exact"/>
        <w:ind w:firstLine="780"/>
        <w:rPr>
          <w:sz w:val="22"/>
          <w:szCs w:val="22"/>
        </w:rPr>
      </w:pPr>
      <w:r w:rsidRPr="00551850">
        <w:rPr>
          <w:sz w:val="22"/>
          <w:szCs w:val="22"/>
        </w:rPr>
        <w:t>Модуль «Лёгкая атлетика».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Кроссовый бег, прыжок в длину с разбега способом «прогнувшись».</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51850" w:rsidRPr="00551850" w:rsidRDefault="00551850" w:rsidP="00551850">
      <w:pPr>
        <w:pStyle w:val="2b"/>
        <w:shd w:val="clear" w:color="auto" w:fill="auto"/>
        <w:tabs>
          <w:tab w:val="left" w:pos="2227"/>
        </w:tabs>
        <w:spacing w:before="0" w:after="0" w:line="475" w:lineRule="exact"/>
        <w:ind w:firstLine="780"/>
        <w:rPr>
          <w:sz w:val="22"/>
          <w:szCs w:val="22"/>
        </w:rPr>
      </w:pPr>
      <w:r w:rsidRPr="00551850">
        <w:rPr>
          <w:sz w:val="22"/>
          <w:szCs w:val="22"/>
        </w:rPr>
        <w:t>Модуль «Зимние виды спорта».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51850" w:rsidRPr="00551850" w:rsidRDefault="00551850" w:rsidP="00551850">
      <w:pPr>
        <w:pStyle w:val="2b"/>
        <w:shd w:val="clear" w:color="auto" w:fill="auto"/>
        <w:tabs>
          <w:tab w:val="left" w:pos="2177"/>
        </w:tabs>
        <w:spacing w:before="0" w:after="0" w:line="475" w:lineRule="exact"/>
        <w:ind w:firstLine="760"/>
        <w:rPr>
          <w:sz w:val="22"/>
          <w:szCs w:val="22"/>
        </w:rPr>
      </w:pPr>
      <w:r w:rsidRPr="00551850">
        <w:rPr>
          <w:sz w:val="22"/>
          <w:szCs w:val="22"/>
        </w:rPr>
        <w:t>Модуль «Плавание».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51850" w:rsidRPr="00551850" w:rsidRDefault="00551850" w:rsidP="00551850">
      <w:pPr>
        <w:pStyle w:val="2b"/>
        <w:shd w:val="clear" w:color="auto" w:fill="auto"/>
        <w:tabs>
          <w:tab w:val="left" w:pos="2182"/>
        </w:tabs>
        <w:spacing w:before="0" w:after="0" w:line="475" w:lineRule="exact"/>
        <w:ind w:firstLine="760"/>
        <w:rPr>
          <w:sz w:val="22"/>
          <w:szCs w:val="22"/>
        </w:rPr>
      </w:pPr>
      <w:r w:rsidRPr="00551850">
        <w:rPr>
          <w:sz w:val="22"/>
          <w:szCs w:val="22"/>
        </w:rPr>
        <w:t>Модуль «Спортивные игры».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1850" w:rsidRPr="00551850" w:rsidRDefault="00551850" w:rsidP="00551850">
      <w:pPr>
        <w:pStyle w:val="2b"/>
        <w:shd w:val="clear" w:color="auto" w:fill="auto"/>
        <w:tabs>
          <w:tab w:val="left" w:pos="2186"/>
        </w:tabs>
        <w:spacing w:before="0" w:after="0" w:line="475" w:lineRule="exact"/>
        <w:ind w:firstLine="760"/>
        <w:rPr>
          <w:sz w:val="22"/>
          <w:szCs w:val="22"/>
        </w:rPr>
      </w:pPr>
      <w:r w:rsidRPr="00551850">
        <w:rPr>
          <w:sz w:val="22"/>
          <w:szCs w:val="22"/>
        </w:rPr>
        <w:t>Модуль «Спорт».</w:t>
      </w:r>
    </w:p>
    <w:p w:rsidR="00551850" w:rsidRPr="00551850" w:rsidRDefault="00551850" w:rsidP="00551850">
      <w:pPr>
        <w:pStyle w:val="2b"/>
        <w:shd w:val="clear" w:color="auto" w:fill="auto"/>
        <w:spacing w:before="0" w:after="0" w:line="280" w:lineRule="exact"/>
        <w:ind w:firstLine="760"/>
        <w:rPr>
          <w:sz w:val="22"/>
          <w:szCs w:val="22"/>
        </w:rPr>
      </w:pPr>
      <w:r w:rsidRPr="00551850">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1850" w:rsidRPr="00551850" w:rsidRDefault="00551850" w:rsidP="00551850">
      <w:pPr>
        <w:pStyle w:val="2b"/>
        <w:shd w:val="clear" w:color="auto" w:fill="auto"/>
        <w:tabs>
          <w:tab w:val="left" w:pos="1588"/>
        </w:tabs>
        <w:spacing w:before="0" w:after="0" w:line="475" w:lineRule="exact"/>
        <w:ind w:firstLine="780"/>
        <w:rPr>
          <w:b/>
          <w:sz w:val="22"/>
          <w:szCs w:val="22"/>
        </w:rPr>
      </w:pPr>
      <w:r w:rsidRPr="00551850">
        <w:rPr>
          <w:b/>
          <w:sz w:val="22"/>
          <w:szCs w:val="22"/>
        </w:rPr>
        <w:t>Содержание обучения в 9 классе.</w:t>
      </w:r>
    </w:p>
    <w:p w:rsidR="00551850" w:rsidRPr="00551850" w:rsidRDefault="00551850" w:rsidP="00551850">
      <w:pPr>
        <w:pStyle w:val="2b"/>
        <w:shd w:val="clear" w:color="auto" w:fill="auto"/>
        <w:tabs>
          <w:tab w:val="left" w:pos="1799"/>
        </w:tabs>
        <w:spacing w:before="0" w:after="0" w:line="475" w:lineRule="exact"/>
        <w:ind w:firstLine="780"/>
        <w:rPr>
          <w:sz w:val="22"/>
          <w:szCs w:val="22"/>
        </w:rPr>
      </w:pPr>
      <w:r w:rsidRPr="00551850">
        <w:rPr>
          <w:sz w:val="22"/>
          <w:szCs w:val="22"/>
        </w:rPr>
        <w:t>Знания о физической культуре.</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51850" w:rsidRPr="00551850" w:rsidRDefault="00551850" w:rsidP="00551850">
      <w:pPr>
        <w:pStyle w:val="2b"/>
        <w:shd w:val="clear" w:color="auto" w:fill="auto"/>
        <w:tabs>
          <w:tab w:val="left" w:pos="1799"/>
        </w:tabs>
        <w:spacing w:before="0" w:after="0" w:line="475" w:lineRule="exact"/>
        <w:ind w:firstLine="780"/>
        <w:rPr>
          <w:sz w:val="22"/>
          <w:szCs w:val="22"/>
        </w:rPr>
      </w:pPr>
      <w:r w:rsidRPr="00551850">
        <w:rPr>
          <w:sz w:val="22"/>
          <w:szCs w:val="22"/>
        </w:rPr>
        <w:t>Способы самостоятельной деятельности.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1850" w:rsidRPr="00551850" w:rsidRDefault="00551850" w:rsidP="00551850">
      <w:pPr>
        <w:pStyle w:val="2b"/>
        <w:shd w:val="clear" w:color="auto" w:fill="auto"/>
        <w:tabs>
          <w:tab w:val="left" w:pos="1799"/>
        </w:tabs>
        <w:spacing w:before="0" w:after="0" w:line="475" w:lineRule="exact"/>
        <w:ind w:firstLine="780"/>
        <w:rPr>
          <w:sz w:val="22"/>
          <w:szCs w:val="22"/>
        </w:rPr>
      </w:pPr>
      <w:r w:rsidRPr="00551850">
        <w:rPr>
          <w:sz w:val="22"/>
          <w:szCs w:val="22"/>
        </w:rPr>
        <w:t>Физическое совершенствование.</w:t>
      </w:r>
    </w:p>
    <w:p w:rsidR="00551850" w:rsidRPr="00551850" w:rsidRDefault="00551850" w:rsidP="00551850">
      <w:pPr>
        <w:pStyle w:val="2b"/>
        <w:shd w:val="clear" w:color="auto" w:fill="auto"/>
        <w:tabs>
          <w:tab w:val="left" w:pos="2015"/>
        </w:tabs>
        <w:spacing w:before="0" w:after="0" w:line="475" w:lineRule="exact"/>
        <w:ind w:firstLine="780"/>
        <w:rPr>
          <w:sz w:val="22"/>
          <w:szCs w:val="22"/>
        </w:rPr>
      </w:pPr>
      <w:r w:rsidRPr="00551850">
        <w:rPr>
          <w:sz w:val="22"/>
          <w:szCs w:val="22"/>
        </w:rPr>
        <w:t>Физкультурно-оздоровительная деятельность.</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51850" w:rsidRPr="00551850" w:rsidRDefault="00551850" w:rsidP="00551850">
      <w:pPr>
        <w:pStyle w:val="2b"/>
        <w:shd w:val="clear" w:color="auto" w:fill="auto"/>
        <w:tabs>
          <w:tab w:val="left" w:pos="2015"/>
        </w:tabs>
        <w:spacing w:before="0" w:after="0" w:line="475" w:lineRule="exact"/>
        <w:ind w:firstLine="780"/>
        <w:rPr>
          <w:sz w:val="22"/>
          <w:szCs w:val="22"/>
        </w:rPr>
      </w:pPr>
      <w:r w:rsidRPr="00551850">
        <w:rPr>
          <w:sz w:val="22"/>
          <w:szCs w:val="22"/>
        </w:rPr>
        <w:t>Спортивно-оздоровительная деятельность.</w:t>
      </w:r>
    </w:p>
    <w:p w:rsidR="00551850" w:rsidRPr="00551850" w:rsidRDefault="00551850" w:rsidP="00551850">
      <w:pPr>
        <w:pStyle w:val="2b"/>
        <w:shd w:val="clear" w:color="auto" w:fill="auto"/>
        <w:tabs>
          <w:tab w:val="left" w:pos="2226"/>
        </w:tabs>
        <w:spacing w:before="0" w:after="0" w:line="475" w:lineRule="exact"/>
        <w:ind w:firstLine="780"/>
        <w:rPr>
          <w:sz w:val="22"/>
          <w:szCs w:val="22"/>
        </w:rPr>
      </w:pPr>
      <w:r w:rsidRPr="00551850">
        <w:rPr>
          <w:sz w:val="22"/>
          <w:szCs w:val="22"/>
        </w:rPr>
        <w:t>Модуль «Гимнастика».</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51850" w:rsidRPr="00551850" w:rsidRDefault="00551850" w:rsidP="00551850">
      <w:pPr>
        <w:pStyle w:val="2b"/>
        <w:shd w:val="clear" w:color="auto" w:fill="auto"/>
        <w:tabs>
          <w:tab w:val="left" w:pos="2226"/>
        </w:tabs>
        <w:spacing w:before="0" w:after="0" w:line="475" w:lineRule="exact"/>
        <w:ind w:firstLine="780"/>
        <w:rPr>
          <w:sz w:val="22"/>
          <w:szCs w:val="22"/>
        </w:rPr>
      </w:pPr>
      <w:r w:rsidRPr="00551850">
        <w:rPr>
          <w:sz w:val="22"/>
          <w:szCs w:val="22"/>
        </w:rPr>
        <w:t>Модуль «Лёгкая атлетика».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51850" w:rsidRPr="00551850" w:rsidRDefault="00551850" w:rsidP="00551850">
      <w:pPr>
        <w:pStyle w:val="2b"/>
        <w:shd w:val="clear" w:color="auto" w:fill="auto"/>
        <w:tabs>
          <w:tab w:val="left" w:pos="2230"/>
        </w:tabs>
        <w:spacing w:before="0" w:after="0" w:line="475" w:lineRule="exact"/>
        <w:ind w:firstLine="760"/>
        <w:rPr>
          <w:sz w:val="22"/>
          <w:szCs w:val="22"/>
        </w:rPr>
      </w:pPr>
      <w:r w:rsidRPr="00551850">
        <w:rPr>
          <w:sz w:val="22"/>
          <w:szCs w:val="22"/>
        </w:rPr>
        <w:t>Модуль «Зимние виды спорта».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51850" w:rsidRPr="00551850" w:rsidRDefault="00551850" w:rsidP="00551850">
      <w:pPr>
        <w:pStyle w:val="2b"/>
        <w:shd w:val="clear" w:color="auto" w:fill="auto"/>
        <w:tabs>
          <w:tab w:val="left" w:pos="2235"/>
        </w:tabs>
        <w:spacing w:before="0" w:after="0" w:line="475" w:lineRule="exact"/>
        <w:ind w:firstLine="760"/>
        <w:rPr>
          <w:sz w:val="22"/>
          <w:szCs w:val="22"/>
        </w:rPr>
      </w:pPr>
      <w:r w:rsidRPr="00551850">
        <w:rPr>
          <w:sz w:val="22"/>
          <w:szCs w:val="22"/>
        </w:rPr>
        <w:t>Модуль «Плавание».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Брасс: подводящие упражнения и плавание в полной координации. Повороты при плавании брассом.</w:t>
      </w:r>
    </w:p>
    <w:p w:rsidR="00551850" w:rsidRPr="00551850" w:rsidRDefault="00551850" w:rsidP="00551850">
      <w:pPr>
        <w:pStyle w:val="2b"/>
        <w:shd w:val="clear" w:color="auto" w:fill="auto"/>
        <w:tabs>
          <w:tab w:val="left" w:pos="2235"/>
        </w:tabs>
        <w:spacing w:before="0" w:after="0" w:line="475" w:lineRule="exact"/>
        <w:ind w:firstLine="760"/>
        <w:rPr>
          <w:sz w:val="22"/>
          <w:szCs w:val="22"/>
        </w:rPr>
      </w:pPr>
      <w:r w:rsidRPr="00551850">
        <w:rPr>
          <w:sz w:val="22"/>
          <w:szCs w:val="22"/>
        </w:rPr>
        <w:t>Модуль «Спортивные игры».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Баскетбол. Техническая подготовка в игровых действиях: ведение, передачи, приёмы и броски мяча на месте, в прыжке, после ведения.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Техническая подготовка в игровых действиях: ведение, приёмы и передачи, остановки и удары по мячу с места и в движении.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1850" w:rsidRPr="00551850" w:rsidRDefault="00551850" w:rsidP="00551850">
      <w:pPr>
        <w:pStyle w:val="2b"/>
        <w:shd w:val="clear" w:color="auto" w:fill="auto"/>
        <w:tabs>
          <w:tab w:val="left" w:pos="2235"/>
        </w:tabs>
        <w:spacing w:before="0" w:after="0" w:line="475" w:lineRule="exact"/>
        <w:ind w:firstLine="760"/>
        <w:rPr>
          <w:sz w:val="22"/>
          <w:szCs w:val="22"/>
        </w:rPr>
      </w:pPr>
      <w:r w:rsidRPr="00551850">
        <w:rPr>
          <w:sz w:val="22"/>
          <w:szCs w:val="22"/>
        </w:rPr>
        <w:t>Модуль «Спорт».</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1850" w:rsidRPr="00551850" w:rsidRDefault="00551850" w:rsidP="00551850">
      <w:pPr>
        <w:pStyle w:val="2b"/>
        <w:shd w:val="clear" w:color="auto" w:fill="auto"/>
        <w:tabs>
          <w:tab w:val="left" w:pos="1596"/>
        </w:tabs>
        <w:spacing w:before="0" w:after="0" w:line="475" w:lineRule="exact"/>
        <w:ind w:firstLine="760"/>
        <w:rPr>
          <w:sz w:val="22"/>
          <w:szCs w:val="22"/>
        </w:rPr>
      </w:pPr>
      <w:r w:rsidRPr="00551850">
        <w:rPr>
          <w:sz w:val="22"/>
          <w:szCs w:val="22"/>
        </w:rPr>
        <w:t>Программа вариативного модуля «Базовая физическая подготовка».</w:t>
      </w:r>
    </w:p>
    <w:p w:rsidR="00551850" w:rsidRPr="00551850" w:rsidRDefault="00551850" w:rsidP="00551850">
      <w:pPr>
        <w:pStyle w:val="2b"/>
        <w:shd w:val="clear" w:color="auto" w:fill="auto"/>
        <w:tabs>
          <w:tab w:val="left" w:pos="1808"/>
        </w:tabs>
        <w:spacing w:before="0" w:after="0" w:line="475" w:lineRule="exact"/>
        <w:ind w:firstLine="760"/>
        <w:rPr>
          <w:sz w:val="22"/>
          <w:szCs w:val="22"/>
        </w:rPr>
      </w:pPr>
      <w:r w:rsidRPr="00551850">
        <w:rPr>
          <w:sz w:val="22"/>
          <w:szCs w:val="22"/>
        </w:rPr>
        <w:t>Развитие силовых способностей.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51850" w:rsidRPr="00551850" w:rsidRDefault="00551850" w:rsidP="00551850">
      <w:pPr>
        <w:pStyle w:val="2b"/>
        <w:shd w:val="clear" w:color="auto" w:fill="auto"/>
        <w:tabs>
          <w:tab w:val="left" w:pos="1774"/>
        </w:tabs>
        <w:spacing w:before="0" w:after="0" w:line="475" w:lineRule="exact"/>
        <w:ind w:firstLine="780"/>
        <w:rPr>
          <w:sz w:val="22"/>
          <w:szCs w:val="22"/>
        </w:rPr>
      </w:pPr>
      <w:r w:rsidRPr="00551850">
        <w:rPr>
          <w:sz w:val="22"/>
          <w:szCs w:val="22"/>
        </w:rPr>
        <w:t>Развитие скоростных способностей.</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551850" w:rsidRPr="00551850" w:rsidRDefault="00551850" w:rsidP="00551850">
      <w:pPr>
        <w:pStyle w:val="2b"/>
        <w:shd w:val="clear" w:color="auto" w:fill="auto"/>
        <w:spacing w:before="0" w:after="0" w:line="475" w:lineRule="exact"/>
        <w:rPr>
          <w:sz w:val="22"/>
          <w:szCs w:val="22"/>
        </w:rPr>
      </w:pPr>
      <w:r w:rsidRPr="00551850">
        <w:rPr>
          <w:sz w:val="22"/>
          <w:szCs w:val="22"/>
        </w:rPr>
        <w:t>скоростью движений.</w:t>
      </w:r>
    </w:p>
    <w:p w:rsidR="00551850" w:rsidRPr="00551850" w:rsidRDefault="00551850" w:rsidP="00551850">
      <w:pPr>
        <w:pStyle w:val="2b"/>
        <w:shd w:val="clear" w:color="auto" w:fill="auto"/>
        <w:tabs>
          <w:tab w:val="left" w:pos="1796"/>
        </w:tabs>
        <w:spacing w:before="0" w:after="0" w:line="475" w:lineRule="exact"/>
        <w:ind w:firstLine="780"/>
        <w:rPr>
          <w:sz w:val="22"/>
          <w:szCs w:val="22"/>
        </w:rPr>
      </w:pPr>
      <w:r w:rsidRPr="00551850">
        <w:rPr>
          <w:sz w:val="22"/>
          <w:szCs w:val="22"/>
        </w:rPr>
        <w:t>Развитие выносливости.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51850" w:rsidRPr="00551850" w:rsidRDefault="00551850" w:rsidP="00551850">
      <w:pPr>
        <w:pStyle w:val="2b"/>
        <w:shd w:val="clear" w:color="auto" w:fill="auto"/>
        <w:tabs>
          <w:tab w:val="left" w:pos="1796"/>
        </w:tabs>
        <w:spacing w:before="0" w:after="0" w:line="475" w:lineRule="exact"/>
        <w:ind w:firstLine="780"/>
        <w:rPr>
          <w:sz w:val="22"/>
          <w:szCs w:val="22"/>
        </w:rPr>
      </w:pPr>
      <w:r w:rsidRPr="00551850">
        <w:rPr>
          <w:sz w:val="22"/>
          <w:szCs w:val="22"/>
        </w:rPr>
        <w:t>Развитие координации движений.</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51850" w:rsidRPr="00551850" w:rsidRDefault="00551850" w:rsidP="00551850">
      <w:pPr>
        <w:pStyle w:val="2b"/>
        <w:shd w:val="clear" w:color="auto" w:fill="auto"/>
        <w:tabs>
          <w:tab w:val="left" w:pos="1796"/>
        </w:tabs>
        <w:spacing w:before="0" w:after="0" w:line="475" w:lineRule="exact"/>
        <w:ind w:firstLine="780"/>
        <w:rPr>
          <w:sz w:val="22"/>
          <w:szCs w:val="22"/>
        </w:rPr>
      </w:pPr>
      <w:r w:rsidRPr="00551850">
        <w:rPr>
          <w:sz w:val="22"/>
          <w:szCs w:val="22"/>
        </w:rPr>
        <w:t>Развитие гибкости.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51850" w:rsidRPr="00551850" w:rsidRDefault="00551850" w:rsidP="00551850">
      <w:pPr>
        <w:pStyle w:val="2b"/>
        <w:shd w:val="clear" w:color="auto" w:fill="auto"/>
        <w:tabs>
          <w:tab w:val="left" w:pos="1796"/>
        </w:tabs>
        <w:spacing w:before="0" w:after="0" w:line="475" w:lineRule="exact"/>
        <w:ind w:firstLine="780"/>
        <w:rPr>
          <w:sz w:val="22"/>
          <w:szCs w:val="22"/>
        </w:rPr>
      </w:pPr>
      <w:r w:rsidRPr="00551850">
        <w:rPr>
          <w:sz w:val="22"/>
          <w:szCs w:val="22"/>
        </w:rPr>
        <w:t>Упражнения культурно-этнической направленности.</w:t>
      </w:r>
    </w:p>
    <w:p w:rsidR="00551850" w:rsidRPr="00551850" w:rsidRDefault="00551850" w:rsidP="00551850">
      <w:pPr>
        <w:pStyle w:val="2b"/>
        <w:shd w:val="clear" w:color="auto" w:fill="auto"/>
        <w:spacing w:before="0" w:after="0" w:line="475" w:lineRule="exact"/>
        <w:ind w:firstLine="780"/>
        <w:rPr>
          <w:sz w:val="22"/>
          <w:szCs w:val="22"/>
        </w:rPr>
      </w:pPr>
      <w:r w:rsidRPr="00551850">
        <w:rPr>
          <w:sz w:val="22"/>
          <w:szCs w:val="22"/>
        </w:rPr>
        <w:t>Сюжетно-образные и обрядовые игры. Технические действия национальных</w:t>
      </w:r>
    </w:p>
    <w:p w:rsidR="00551850" w:rsidRPr="00551850" w:rsidRDefault="00551850" w:rsidP="00551850">
      <w:pPr>
        <w:pStyle w:val="2b"/>
        <w:shd w:val="clear" w:color="auto" w:fill="auto"/>
        <w:spacing w:before="0" w:after="0" w:line="475" w:lineRule="exact"/>
        <w:rPr>
          <w:sz w:val="22"/>
          <w:szCs w:val="22"/>
        </w:rPr>
      </w:pPr>
      <w:r w:rsidRPr="00551850">
        <w:rPr>
          <w:sz w:val="22"/>
          <w:szCs w:val="22"/>
        </w:rPr>
        <w:t>видов спорта.</w:t>
      </w:r>
    </w:p>
    <w:p w:rsidR="00551850" w:rsidRPr="00551850" w:rsidRDefault="00551850" w:rsidP="00551850">
      <w:pPr>
        <w:pStyle w:val="2b"/>
        <w:shd w:val="clear" w:color="auto" w:fill="auto"/>
        <w:tabs>
          <w:tab w:val="left" w:pos="1796"/>
        </w:tabs>
        <w:spacing w:before="0" w:after="0" w:line="475" w:lineRule="exact"/>
        <w:ind w:firstLine="780"/>
        <w:rPr>
          <w:sz w:val="22"/>
          <w:szCs w:val="22"/>
        </w:rPr>
      </w:pPr>
      <w:r w:rsidRPr="00551850">
        <w:rPr>
          <w:sz w:val="22"/>
          <w:szCs w:val="22"/>
        </w:rPr>
        <w:t>Специальная физическая подготовка.</w:t>
      </w:r>
    </w:p>
    <w:p w:rsidR="00551850" w:rsidRPr="00551850" w:rsidRDefault="00551850" w:rsidP="00551850">
      <w:pPr>
        <w:pStyle w:val="2b"/>
        <w:shd w:val="clear" w:color="auto" w:fill="auto"/>
        <w:tabs>
          <w:tab w:val="left" w:pos="2007"/>
        </w:tabs>
        <w:spacing w:before="0" w:after="0" w:line="475" w:lineRule="exact"/>
        <w:ind w:firstLine="780"/>
        <w:rPr>
          <w:sz w:val="22"/>
          <w:szCs w:val="22"/>
        </w:rPr>
      </w:pPr>
      <w:r w:rsidRPr="00551850">
        <w:rPr>
          <w:sz w:val="22"/>
          <w:szCs w:val="22"/>
        </w:rPr>
        <w:t>Модуль «Гимнастика».</w:t>
      </w:r>
    </w:p>
    <w:p w:rsidR="00551850" w:rsidRPr="00551850" w:rsidRDefault="00551850" w:rsidP="00551850">
      <w:pPr>
        <w:pStyle w:val="2b"/>
        <w:shd w:val="clear" w:color="auto" w:fill="auto"/>
        <w:tabs>
          <w:tab w:val="left" w:pos="2178"/>
        </w:tabs>
        <w:spacing w:before="0" w:after="0" w:line="475" w:lineRule="exact"/>
        <w:ind w:firstLine="780"/>
        <w:rPr>
          <w:sz w:val="22"/>
          <w:szCs w:val="22"/>
        </w:rPr>
      </w:pPr>
      <w:r w:rsidRPr="00551850">
        <w:rPr>
          <w:sz w:val="22"/>
          <w:szCs w:val="22"/>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51850" w:rsidRPr="00551850" w:rsidRDefault="00551850" w:rsidP="00551850">
      <w:pPr>
        <w:pStyle w:val="2b"/>
        <w:shd w:val="clear" w:color="auto" w:fill="auto"/>
        <w:tabs>
          <w:tab w:val="left" w:pos="2192"/>
        </w:tabs>
        <w:spacing w:before="0" w:after="0" w:line="475" w:lineRule="exact"/>
        <w:ind w:firstLine="780"/>
        <w:rPr>
          <w:sz w:val="22"/>
          <w:szCs w:val="22"/>
        </w:rPr>
      </w:pPr>
      <w:r w:rsidRPr="00551850">
        <w:rPr>
          <w:sz w:val="22"/>
          <w:szCs w:val="22"/>
        </w:rPr>
        <w:t>Развитие координации движений. Прохождение усложнённой</w:t>
      </w:r>
    </w:p>
    <w:p w:rsidR="00551850" w:rsidRPr="00551850" w:rsidRDefault="00551850" w:rsidP="00551850">
      <w:pPr>
        <w:pStyle w:val="2b"/>
        <w:shd w:val="clear" w:color="auto" w:fill="auto"/>
        <w:tabs>
          <w:tab w:val="left" w:pos="3534"/>
          <w:tab w:val="left" w:pos="9370"/>
        </w:tabs>
        <w:spacing w:before="0" w:after="0" w:line="475" w:lineRule="exact"/>
        <w:rPr>
          <w:sz w:val="22"/>
          <w:szCs w:val="22"/>
        </w:rPr>
      </w:pPr>
      <w:r w:rsidRPr="00551850">
        <w:rPr>
          <w:sz w:val="22"/>
          <w:szCs w:val="22"/>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Pr>
          <w:sz w:val="22"/>
          <w:szCs w:val="22"/>
        </w:rPr>
        <w:t xml:space="preserve">с разбега. Разнообразные прыжки </w:t>
      </w:r>
      <w:r w:rsidRPr="00551850">
        <w:rPr>
          <w:sz w:val="22"/>
          <w:szCs w:val="22"/>
        </w:rPr>
        <w:t>через гимнастическую скакалку на</w:t>
      </w:r>
      <w:r w:rsidRPr="00551850">
        <w:rPr>
          <w:sz w:val="22"/>
          <w:szCs w:val="22"/>
        </w:rPr>
        <w:tab/>
        <w:t>месте</w:t>
      </w:r>
      <w:r>
        <w:rPr>
          <w:sz w:val="22"/>
          <w:szCs w:val="22"/>
        </w:rPr>
        <w:t xml:space="preserve"> </w:t>
      </w:r>
      <w:r w:rsidRPr="00551850">
        <w:rPr>
          <w:sz w:val="22"/>
          <w:szCs w:val="22"/>
        </w:rPr>
        <w:t>и с продвижением. Прыжки на точность отталкивания и приземления.</w:t>
      </w:r>
    </w:p>
    <w:p w:rsidR="00551850" w:rsidRPr="00551850" w:rsidRDefault="00551850" w:rsidP="00551850">
      <w:pPr>
        <w:pStyle w:val="2b"/>
        <w:shd w:val="clear" w:color="auto" w:fill="auto"/>
        <w:tabs>
          <w:tab w:val="left" w:pos="3534"/>
          <w:tab w:val="left" w:pos="7015"/>
        </w:tabs>
        <w:spacing w:before="0" w:after="0" w:line="475" w:lineRule="exact"/>
        <w:ind w:firstLine="780"/>
        <w:rPr>
          <w:sz w:val="22"/>
          <w:szCs w:val="22"/>
        </w:rPr>
      </w:pPr>
      <w:r>
        <w:rPr>
          <w:sz w:val="22"/>
          <w:szCs w:val="22"/>
        </w:rPr>
        <w:t xml:space="preserve"> Развитие силовых способностей. </w:t>
      </w:r>
      <w:r w:rsidRPr="00551850">
        <w:rPr>
          <w:sz w:val="22"/>
          <w:szCs w:val="22"/>
        </w:rPr>
        <w:t>Подтягивание в висе</w:t>
      </w:r>
      <w:r>
        <w:rPr>
          <w:sz w:val="22"/>
          <w:szCs w:val="22"/>
        </w:rPr>
        <w:t xml:space="preserve"> </w:t>
      </w:r>
      <w:r w:rsidRPr="00551850">
        <w:rPr>
          <w:sz w:val="22"/>
          <w:szCs w:val="22"/>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51850" w:rsidRPr="00551850" w:rsidRDefault="00551850" w:rsidP="00551850">
      <w:pPr>
        <w:pStyle w:val="2b"/>
        <w:shd w:val="clear" w:color="auto" w:fill="auto"/>
        <w:tabs>
          <w:tab w:val="left" w:pos="2156"/>
        </w:tabs>
        <w:spacing w:before="0" w:after="0" w:line="475" w:lineRule="exact"/>
        <w:ind w:firstLine="780"/>
        <w:rPr>
          <w:sz w:val="22"/>
          <w:szCs w:val="22"/>
        </w:rPr>
      </w:pPr>
      <w:r w:rsidRPr="00551850">
        <w:rPr>
          <w:sz w:val="22"/>
          <w:szCs w:val="22"/>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51850" w:rsidRPr="00551850" w:rsidRDefault="00551850" w:rsidP="00551850">
      <w:pPr>
        <w:pStyle w:val="2b"/>
        <w:shd w:val="clear" w:color="auto" w:fill="auto"/>
        <w:tabs>
          <w:tab w:val="left" w:pos="1990"/>
        </w:tabs>
        <w:spacing w:before="0" w:after="0" w:line="475" w:lineRule="exact"/>
        <w:ind w:firstLine="780"/>
        <w:rPr>
          <w:sz w:val="22"/>
          <w:szCs w:val="22"/>
        </w:rPr>
      </w:pPr>
      <w:r w:rsidRPr="00551850">
        <w:rPr>
          <w:sz w:val="22"/>
          <w:szCs w:val="22"/>
        </w:rPr>
        <w:t>Модуль «Лёгкая атлетика».</w:t>
      </w:r>
    </w:p>
    <w:p w:rsidR="00551850" w:rsidRPr="00551850" w:rsidRDefault="00551850" w:rsidP="00551850">
      <w:pPr>
        <w:pStyle w:val="2b"/>
        <w:shd w:val="clear" w:color="auto" w:fill="auto"/>
        <w:tabs>
          <w:tab w:val="left" w:pos="2156"/>
        </w:tabs>
        <w:spacing w:before="0" w:after="0" w:line="475" w:lineRule="exact"/>
        <w:ind w:firstLine="780"/>
        <w:rPr>
          <w:sz w:val="22"/>
          <w:szCs w:val="22"/>
        </w:rPr>
      </w:pPr>
      <w:r w:rsidRPr="00551850">
        <w:rPr>
          <w:sz w:val="22"/>
          <w:szCs w:val="22"/>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51850" w:rsidRPr="00551850" w:rsidRDefault="00551850" w:rsidP="00551850">
      <w:pPr>
        <w:pStyle w:val="2b"/>
        <w:shd w:val="clear" w:color="auto" w:fill="auto"/>
        <w:tabs>
          <w:tab w:val="left" w:pos="2156"/>
        </w:tabs>
        <w:spacing w:before="0" w:after="0" w:line="475" w:lineRule="exact"/>
        <w:ind w:firstLine="780"/>
        <w:rPr>
          <w:sz w:val="22"/>
          <w:szCs w:val="22"/>
        </w:rPr>
      </w:pPr>
      <w:r w:rsidRPr="00551850">
        <w:rPr>
          <w:sz w:val="22"/>
          <w:szCs w:val="22"/>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51850" w:rsidRPr="00551850" w:rsidRDefault="00551850" w:rsidP="00551850">
      <w:pPr>
        <w:pStyle w:val="2b"/>
        <w:shd w:val="clear" w:color="auto" w:fill="auto"/>
        <w:tabs>
          <w:tab w:val="left" w:pos="2156"/>
        </w:tabs>
        <w:spacing w:before="0" w:after="0" w:line="475" w:lineRule="exact"/>
        <w:ind w:firstLine="780"/>
        <w:rPr>
          <w:sz w:val="22"/>
          <w:szCs w:val="22"/>
        </w:rPr>
      </w:pPr>
      <w:r w:rsidRPr="00551850">
        <w:rPr>
          <w:sz w:val="22"/>
          <w:szCs w:val="22"/>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51850" w:rsidRPr="00551850" w:rsidRDefault="00551850" w:rsidP="00551850">
      <w:pPr>
        <w:pStyle w:val="2b"/>
        <w:shd w:val="clear" w:color="auto" w:fill="auto"/>
        <w:tabs>
          <w:tab w:val="left" w:pos="2156"/>
        </w:tabs>
        <w:spacing w:before="0" w:after="0" w:line="475" w:lineRule="exact"/>
        <w:ind w:firstLine="780"/>
        <w:rPr>
          <w:sz w:val="22"/>
          <w:szCs w:val="22"/>
        </w:rPr>
      </w:pPr>
      <w:r w:rsidRPr="00551850">
        <w:rPr>
          <w:sz w:val="22"/>
          <w:szCs w:val="22"/>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51850" w:rsidRPr="00551850" w:rsidRDefault="00551850" w:rsidP="00551850">
      <w:pPr>
        <w:pStyle w:val="2b"/>
        <w:shd w:val="clear" w:color="auto" w:fill="auto"/>
        <w:tabs>
          <w:tab w:val="left" w:pos="1986"/>
        </w:tabs>
        <w:spacing w:before="0" w:after="0" w:line="475" w:lineRule="exact"/>
        <w:ind w:firstLine="780"/>
        <w:rPr>
          <w:sz w:val="22"/>
          <w:szCs w:val="22"/>
        </w:rPr>
      </w:pPr>
      <w:r w:rsidRPr="00551850">
        <w:rPr>
          <w:sz w:val="22"/>
          <w:szCs w:val="22"/>
        </w:rPr>
        <w:t>Модуль «Зимние виды спорта».</w:t>
      </w:r>
    </w:p>
    <w:p w:rsidR="00551850" w:rsidRPr="00551850" w:rsidRDefault="00551850" w:rsidP="00551850">
      <w:pPr>
        <w:pStyle w:val="2b"/>
        <w:shd w:val="clear" w:color="auto" w:fill="auto"/>
        <w:tabs>
          <w:tab w:val="left" w:pos="2146"/>
        </w:tabs>
        <w:spacing w:before="0" w:after="0" w:line="475" w:lineRule="exact"/>
        <w:ind w:firstLine="780"/>
        <w:rPr>
          <w:sz w:val="22"/>
          <w:szCs w:val="22"/>
        </w:rPr>
      </w:pPr>
      <w:r w:rsidRPr="00551850">
        <w:rPr>
          <w:sz w:val="22"/>
          <w:szCs w:val="22"/>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51850" w:rsidRPr="00551850" w:rsidRDefault="00551850" w:rsidP="00551850">
      <w:pPr>
        <w:pStyle w:val="2b"/>
        <w:shd w:val="clear" w:color="auto" w:fill="auto"/>
        <w:tabs>
          <w:tab w:val="left" w:pos="1412"/>
        </w:tabs>
        <w:spacing w:before="0" w:after="0" w:line="475" w:lineRule="exact"/>
        <w:ind w:firstLine="780"/>
        <w:rPr>
          <w:sz w:val="22"/>
          <w:szCs w:val="22"/>
        </w:rPr>
      </w:pPr>
      <w:r w:rsidRPr="00551850">
        <w:rPr>
          <w:sz w:val="22"/>
          <w:szCs w:val="22"/>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51850" w:rsidRPr="00551850" w:rsidRDefault="00551850" w:rsidP="00551850">
      <w:pPr>
        <w:pStyle w:val="2b"/>
        <w:shd w:val="clear" w:color="auto" w:fill="auto"/>
        <w:tabs>
          <w:tab w:val="left" w:pos="2151"/>
        </w:tabs>
        <w:spacing w:before="0" w:after="0" w:line="475" w:lineRule="exact"/>
        <w:ind w:firstLine="780"/>
        <w:rPr>
          <w:sz w:val="22"/>
          <w:szCs w:val="22"/>
        </w:rPr>
      </w:pPr>
      <w:r w:rsidRPr="00551850">
        <w:rPr>
          <w:sz w:val="22"/>
          <w:szCs w:val="22"/>
        </w:rPr>
        <w:t>Развитие координации. Упражнения в поворотах и спусках на лыжах, проезд через «ворота» и преодоление небольших трамплинов.</w:t>
      </w:r>
    </w:p>
    <w:p w:rsidR="00551850" w:rsidRPr="00551850" w:rsidRDefault="00551850" w:rsidP="00551850">
      <w:pPr>
        <w:pStyle w:val="2b"/>
        <w:shd w:val="clear" w:color="auto" w:fill="auto"/>
        <w:tabs>
          <w:tab w:val="left" w:pos="1986"/>
        </w:tabs>
        <w:spacing w:before="0" w:after="0" w:line="475" w:lineRule="exact"/>
        <w:ind w:firstLine="780"/>
        <w:rPr>
          <w:sz w:val="22"/>
          <w:szCs w:val="22"/>
        </w:rPr>
      </w:pPr>
      <w:r w:rsidRPr="00551850">
        <w:rPr>
          <w:sz w:val="22"/>
          <w:szCs w:val="22"/>
        </w:rPr>
        <w:t>Модуль «Спортивные игры».</w:t>
      </w:r>
    </w:p>
    <w:p w:rsidR="00551850" w:rsidRPr="00551850" w:rsidRDefault="00551850" w:rsidP="00551850">
      <w:pPr>
        <w:pStyle w:val="2b"/>
        <w:shd w:val="clear" w:color="auto" w:fill="auto"/>
        <w:tabs>
          <w:tab w:val="left" w:pos="2197"/>
        </w:tabs>
        <w:spacing w:before="0" w:after="0" w:line="475" w:lineRule="exact"/>
        <w:ind w:firstLine="780"/>
        <w:rPr>
          <w:sz w:val="22"/>
          <w:szCs w:val="22"/>
        </w:rPr>
      </w:pPr>
      <w:r w:rsidRPr="00551850">
        <w:rPr>
          <w:sz w:val="22"/>
          <w:szCs w:val="22"/>
        </w:rPr>
        <w:t>Баскетбол.</w:t>
      </w:r>
    </w:p>
    <w:p w:rsidR="00551850" w:rsidRPr="00551850" w:rsidRDefault="00551850" w:rsidP="00551850">
      <w:pPr>
        <w:pStyle w:val="2b"/>
        <w:shd w:val="clear" w:color="auto" w:fill="auto"/>
        <w:tabs>
          <w:tab w:val="left" w:pos="1234"/>
        </w:tabs>
        <w:spacing w:before="0" w:after="0" w:line="475" w:lineRule="exact"/>
        <w:ind w:firstLine="780"/>
        <w:rPr>
          <w:sz w:val="22"/>
          <w:szCs w:val="22"/>
        </w:rPr>
      </w:pPr>
      <w:r w:rsidRPr="00551850">
        <w:rPr>
          <w:sz w:val="22"/>
          <w:szCs w:val="22"/>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51850" w:rsidRPr="00551850" w:rsidRDefault="00551850" w:rsidP="00551850">
      <w:pPr>
        <w:pStyle w:val="2b"/>
        <w:shd w:val="clear" w:color="auto" w:fill="auto"/>
        <w:tabs>
          <w:tab w:val="left" w:pos="1081"/>
        </w:tabs>
        <w:spacing w:before="0" w:after="0" w:line="475" w:lineRule="exact"/>
        <w:ind w:firstLine="780"/>
        <w:rPr>
          <w:sz w:val="22"/>
          <w:szCs w:val="22"/>
        </w:rPr>
      </w:pPr>
      <w:r w:rsidRPr="00551850">
        <w:rPr>
          <w:sz w:val="22"/>
          <w:szCs w:val="22"/>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51850" w:rsidRPr="00551850" w:rsidRDefault="00551850" w:rsidP="00551850">
      <w:pPr>
        <w:pStyle w:val="2b"/>
        <w:shd w:val="clear" w:color="auto" w:fill="auto"/>
        <w:tabs>
          <w:tab w:val="left" w:pos="1081"/>
        </w:tabs>
        <w:spacing w:before="0" w:after="0" w:line="475" w:lineRule="exact"/>
        <w:ind w:firstLine="780"/>
        <w:rPr>
          <w:sz w:val="22"/>
          <w:szCs w:val="22"/>
        </w:rPr>
      </w:pPr>
      <w:r w:rsidRPr="00551850">
        <w:rPr>
          <w:sz w:val="22"/>
          <w:szCs w:val="22"/>
        </w:rPr>
        <w:t>развитие выносливости. Повторный бег с максимальной скоростью с уменьшающимся интервалом отдыха. Гладкий бег по методу непрерывно</w:t>
      </w:r>
      <w:r w:rsidRPr="00551850">
        <w:rPr>
          <w:sz w:val="22"/>
          <w:szCs w:val="22"/>
        </w:rPr>
        <w:softHyphen/>
      </w:r>
      <w:r>
        <w:rPr>
          <w:sz w:val="22"/>
          <w:szCs w:val="22"/>
        </w:rPr>
        <w:t>-</w:t>
      </w:r>
      <w:r w:rsidRPr="00551850">
        <w:rPr>
          <w:sz w:val="22"/>
          <w:szCs w:val="22"/>
        </w:rPr>
        <w:t>интервального упражнения. Гладкий бег в режиме большой и умеренной интенсивности. Игра в баскетбол с увеличивающимся объёмом времени игры;</w:t>
      </w:r>
    </w:p>
    <w:p w:rsidR="00551850" w:rsidRPr="00551850" w:rsidRDefault="00551850" w:rsidP="00551850">
      <w:pPr>
        <w:pStyle w:val="2b"/>
        <w:shd w:val="clear" w:color="auto" w:fill="auto"/>
        <w:tabs>
          <w:tab w:val="left" w:pos="1081"/>
        </w:tabs>
        <w:spacing w:before="0" w:after="0" w:line="475" w:lineRule="exact"/>
        <w:ind w:firstLine="780"/>
        <w:rPr>
          <w:sz w:val="22"/>
          <w:szCs w:val="22"/>
        </w:rPr>
      </w:pPr>
      <w:r w:rsidRPr="00551850">
        <w:rPr>
          <w:sz w:val="22"/>
          <w:szCs w:val="22"/>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51850" w:rsidRPr="00551850" w:rsidRDefault="00551850" w:rsidP="00551850">
      <w:pPr>
        <w:pStyle w:val="2b"/>
        <w:shd w:val="clear" w:color="auto" w:fill="auto"/>
        <w:tabs>
          <w:tab w:val="left" w:pos="2197"/>
        </w:tabs>
        <w:spacing w:before="0" w:after="0" w:line="475" w:lineRule="exact"/>
        <w:ind w:firstLine="780"/>
        <w:rPr>
          <w:sz w:val="22"/>
          <w:szCs w:val="22"/>
          <w:u w:val="single"/>
        </w:rPr>
      </w:pPr>
      <w:r w:rsidRPr="00551850">
        <w:rPr>
          <w:sz w:val="22"/>
          <w:szCs w:val="22"/>
          <w:u w:val="single"/>
        </w:rPr>
        <w:t>Футбол.</w:t>
      </w:r>
    </w:p>
    <w:p w:rsidR="00551850" w:rsidRPr="00551850" w:rsidRDefault="00551850" w:rsidP="00551850">
      <w:pPr>
        <w:pStyle w:val="2b"/>
        <w:shd w:val="clear" w:color="auto" w:fill="auto"/>
        <w:tabs>
          <w:tab w:val="left" w:pos="2382"/>
        </w:tabs>
        <w:spacing w:before="0" w:after="0" w:line="475" w:lineRule="exact"/>
        <w:ind w:firstLine="780"/>
        <w:rPr>
          <w:sz w:val="22"/>
          <w:szCs w:val="22"/>
        </w:rPr>
      </w:pPr>
      <w:r w:rsidRPr="00551850">
        <w:rPr>
          <w:sz w:val="22"/>
          <w:szCs w:val="22"/>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51850" w:rsidRPr="00551850" w:rsidRDefault="00551850" w:rsidP="00551850">
      <w:pPr>
        <w:pStyle w:val="2b"/>
        <w:shd w:val="clear" w:color="auto" w:fill="auto"/>
        <w:tabs>
          <w:tab w:val="left" w:pos="2367"/>
        </w:tabs>
        <w:spacing w:before="0" w:after="0" w:line="475" w:lineRule="exact"/>
        <w:ind w:firstLine="780"/>
        <w:rPr>
          <w:sz w:val="22"/>
          <w:szCs w:val="22"/>
        </w:rPr>
      </w:pPr>
      <w:r w:rsidRPr="00551850">
        <w:rPr>
          <w:sz w:val="22"/>
          <w:szCs w:val="22"/>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51850" w:rsidRPr="00551850" w:rsidRDefault="00551850" w:rsidP="00551850">
      <w:pPr>
        <w:pStyle w:val="2b"/>
        <w:shd w:val="clear" w:color="auto" w:fill="auto"/>
        <w:tabs>
          <w:tab w:val="left" w:pos="2362"/>
        </w:tabs>
        <w:spacing w:before="0" w:after="0" w:line="475" w:lineRule="exact"/>
        <w:ind w:firstLine="760"/>
        <w:rPr>
          <w:sz w:val="22"/>
          <w:szCs w:val="22"/>
        </w:rPr>
      </w:pPr>
      <w:r w:rsidRPr="00551850">
        <w:rPr>
          <w:sz w:val="22"/>
          <w:szCs w:val="22"/>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551850">
        <w:rPr>
          <w:sz w:val="22"/>
          <w:szCs w:val="22"/>
        </w:rPr>
        <w:softHyphen/>
        <w:t>интервального метода. Передвижение на лыжах в режиме большой и умеренной интенсивности.</w:t>
      </w:r>
    </w:p>
    <w:p w:rsidR="00551850" w:rsidRPr="00551850" w:rsidRDefault="00551850" w:rsidP="00551850">
      <w:pPr>
        <w:pStyle w:val="2b"/>
        <w:shd w:val="clear" w:color="auto" w:fill="auto"/>
        <w:tabs>
          <w:tab w:val="left" w:pos="1518"/>
        </w:tabs>
        <w:spacing w:before="0" w:after="0" w:line="475" w:lineRule="exact"/>
        <w:ind w:firstLine="760"/>
        <w:rPr>
          <w:sz w:val="22"/>
          <w:szCs w:val="22"/>
        </w:rPr>
      </w:pPr>
      <w:r w:rsidRPr="00551850">
        <w:rPr>
          <w:sz w:val="22"/>
          <w:szCs w:val="22"/>
        </w:rPr>
        <w:t>Планируемые результаты освоения программы по физической культуре на уровне основного общего образования.</w:t>
      </w:r>
    </w:p>
    <w:p w:rsidR="00551850" w:rsidRPr="00551850" w:rsidRDefault="00551850" w:rsidP="00551850">
      <w:pPr>
        <w:pStyle w:val="2b"/>
        <w:shd w:val="clear" w:color="auto" w:fill="auto"/>
        <w:tabs>
          <w:tab w:val="left" w:pos="1734"/>
        </w:tabs>
        <w:spacing w:before="0" w:after="0" w:line="475" w:lineRule="exact"/>
        <w:ind w:firstLine="760"/>
        <w:rPr>
          <w:sz w:val="22"/>
          <w:szCs w:val="22"/>
        </w:rPr>
      </w:pPr>
      <w:r w:rsidRPr="00551850">
        <w:rPr>
          <w:sz w:val="22"/>
          <w:szCs w:val="22"/>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1850" w:rsidRPr="00551850" w:rsidRDefault="00551850" w:rsidP="00551850">
      <w:pPr>
        <w:pStyle w:val="1b"/>
        <w:rPr>
          <w:rFonts w:ascii="Times New Roman" w:hAnsi="Times New Roman"/>
          <w:b/>
          <w:i/>
        </w:rPr>
      </w:pPr>
      <w:r w:rsidRPr="00551850">
        <w:rPr>
          <w:rFonts w:ascii="Times New Roman" w:hAnsi="Times New Roman"/>
          <w:b/>
          <w:i/>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1850" w:rsidRPr="00551850" w:rsidRDefault="00551850" w:rsidP="00551850">
      <w:pPr>
        <w:pStyle w:val="2b"/>
        <w:shd w:val="clear" w:color="auto" w:fill="auto"/>
        <w:tabs>
          <w:tab w:val="left" w:pos="1943"/>
        </w:tabs>
        <w:spacing w:before="0" w:after="0" w:line="475" w:lineRule="exact"/>
        <w:ind w:firstLine="760"/>
        <w:jc w:val="left"/>
        <w:rPr>
          <w:sz w:val="22"/>
          <w:szCs w:val="22"/>
        </w:rPr>
      </w:pPr>
      <w:r w:rsidRPr="00551850">
        <w:rPr>
          <w:sz w:val="22"/>
          <w:szCs w:val="22"/>
        </w:rPr>
        <w:t>У обучающегося будут сформированы следующие универсальные познавательные учебные действия: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планированием режима дня и изменениями показателей работоспособности;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1850" w:rsidRPr="00551850" w:rsidRDefault="00551850" w:rsidP="00551850">
      <w:pPr>
        <w:pStyle w:val="2b"/>
        <w:shd w:val="clear" w:color="auto" w:fill="auto"/>
        <w:tabs>
          <w:tab w:val="left" w:pos="1973"/>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w:t>
      </w:r>
    </w:p>
    <w:p w:rsidR="00551850" w:rsidRPr="00551850" w:rsidRDefault="00551850" w:rsidP="00551850">
      <w:pPr>
        <w:pStyle w:val="2b"/>
        <w:shd w:val="clear" w:color="auto" w:fill="auto"/>
        <w:spacing w:before="0" w:after="0" w:line="475" w:lineRule="exact"/>
        <w:rPr>
          <w:sz w:val="22"/>
          <w:szCs w:val="22"/>
        </w:rPr>
      </w:pPr>
      <w:r w:rsidRPr="00551850">
        <w:rPr>
          <w:sz w:val="22"/>
          <w:szCs w:val="22"/>
        </w:rPr>
        <w:t>коммуникативные учебные действия: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51850" w:rsidRPr="00551850" w:rsidRDefault="00551850" w:rsidP="00551850">
      <w:pPr>
        <w:pStyle w:val="2b"/>
        <w:shd w:val="clear" w:color="auto" w:fill="auto"/>
        <w:tabs>
          <w:tab w:val="left" w:pos="1945"/>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регулятивные учебные действия: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1850" w:rsidRPr="00551850" w:rsidRDefault="00551850" w:rsidP="00551850">
      <w:pPr>
        <w:pStyle w:val="2b"/>
        <w:shd w:val="clear" w:color="auto" w:fill="auto"/>
        <w:tabs>
          <w:tab w:val="left" w:pos="1522"/>
        </w:tabs>
        <w:spacing w:before="0" w:after="0" w:line="475" w:lineRule="exact"/>
        <w:ind w:firstLine="760"/>
        <w:rPr>
          <w:b/>
          <w:i/>
          <w:sz w:val="22"/>
          <w:szCs w:val="22"/>
        </w:rPr>
      </w:pPr>
      <w:r w:rsidRPr="00551850">
        <w:rPr>
          <w:b/>
          <w:i/>
          <w:sz w:val="22"/>
          <w:szCs w:val="22"/>
        </w:rPr>
        <w:t>Планируемые результаты освоения программы по физической культуре на уровне основного общего образования.</w:t>
      </w:r>
    </w:p>
    <w:p w:rsidR="00551850" w:rsidRPr="00551850" w:rsidRDefault="00551850" w:rsidP="00551850">
      <w:pPr>
        <w:pStyle w:val="2b"/>
        <w:shd w:val="clear" w:color="auto" w:fill="auto"/>
        <w:tabs>
          <w:tab w:val="left" w:pos="1738"/>
        </w:tabs>
        <w:spacing w:before="0" w:after="0" w:line="475" w:lineRule="exact"/>
        <w:ind w:firstLine="760"/>
        <w:rPr>
          <w:sz w:val="22"/>
          <w:szCs w:val="22"/>
        </w:rPr>
      </w:pPr>
      <w:r w:rsidRPr="00551850">
        <w:rPr>
          <w:sz w:val="22"/>
          <w:szCs w:val="22"/>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51850" w:rsidRPr="00551850" w:rsidRDefault="00551850" w:rsidP="00551850">
      <w:pPr>
        <w:pStyle w:val="2b"/>
        <w:shd w:val="clear" w:color="auto" w:fill="auto"/>
        <w:tabs>
          <w:tab w:val="left" w:pos="999"/>
        </w:tabs>
        <w:spacing w:before="0" w:after="0" w:line="475" w:lineRule="exact"/>
        <w:ind w:firstLine="760"/>
        <w:rPr>
          <w:sz w:val="22"/>
          <w:szCs w:val="22"/>
        </w:rPr>
      </w:pPr>
      <w:r w:rsidRPr="00551850">
        <w:rPr>
          <w:sz w:val="22"/>
          <w:szCs w:val="22"/>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51850" w:rsidRPr="00551850" w:rsidRDefault="00551850" w:rsidP="00551850">
      <w:pPr>
        <w:pStyle w:val="2b"/>
        <w:shd w:val="clear" w:color="auto" w:fill="auto"/>
        <w:tabs>
          <w:tab w:val="left" w:pos="1940"/>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познавательные учебные действия: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планированием режима дня и изменениями показателей работоспособности;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51850" w:rsidRPr="00551850" w:rsidRDefault="00551850" w:rsidP="00551850">
      <w:pPr>
        <w:pStyle w:val="2b"/>
        <w:shd w:val="clear" w:color="auto" w:fill="auto"/>
        <w:tabs>
          <w:tab w:val="left" w:pos="1940"/>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коммуникативные учебные действия: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51850" w:rsidRPr="00551850" w:rsidRDefault="00551850" w:rsidP="00551850">
      <w:pPr>
        <w:pStyle w:val="2b"/>
        <w:shd w:val="clear" w:color="auto" w:fill="auto"/>
        <w:tabs>
          <w:tab w:val="left" w:pos="1954"/>
        </w:tabs>
        <w:spacing w:before="0" w:after="0" w:line="475" w:lineRule="exact"/>
        <w:ind w:firstLine="760"/>
        <w:rPr>
          <w:sz w:val="22"/>
          <w:szCs w:val="22"/>
        </w:rPr>
      </w:pPr>
      <w:r w:rsidRPr="00551850">
        <w:rPr>
          <w:sz w:val="22"/>
          <w:szCs w:val="22"/>
        </w:rPr>
        <w:t>У обучающегося будут сформированы следующие универсальные регулятивные учебные действия: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551850" w:rsidRPr="00551850" w:rsidRDefault="00551850" w:rsidP="00551850">
      <w:pPr>
        <w:pStyle w:val="2b"/>
        <w:shd w:val="clear" w:color="auto" w:fill="auto"/>
        <w:spacing w:before="0" w:after="0" w:line="475" w:lineRule="exact"/>
        <w:rPr>
          <w:sz w:val="22"/>
          <w:szCs w:val="22"/>
        </w:rPr>
      </w:pPr>
      <w:r w:rsidRPr="00551850">
        <w:rPr>
          <w:sz w:val="22"/>
          <w:szCs w:val="22"/>
        </w:rPr>
        <w:t>на ошибку, право на её совместное исправление;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1850" w:rsidRPr="00551850" w:rsidRDefault="00551850" w:rsidP="00551850">
      <w:pPr>
        <w:pStyle w:val="2b"/>
        <w:shd w:val="clear" w:color="auto" w:fill="auto"/>
        <w:tabs>
          <w:tab w:val="left" w:pos="1738"/>
        </w:tabs>
        <w:spacing w:before="0" w:after="0" w:line="475" w:lineRule="exact"/>
        <w:ind w:firstLine="760"/>
        <w:rPr>
          <w:b/>
          <w:i/>
          <w:sz w:val="22"/>
          <w:szCs w:val="22"/>
        </w:rPr>
      </w:pPr>
      <w:r w:rsidRPr="00551850">
        <w:rPr>
          <w:b/>
          <w:i/>
          <w:sz w:val="22"/>
          <w:szCs w:val="22"/>
        </w:rPr>
        <w:t>Предметные результаты освоения программы по физической культуре на уровне основного общего образования.</w:t>
      </w:r>
    </w:p>
    <w:p w:rsidR="00551850" w:rsidRPr="00551850" w:rsidRDefault="00551850" w:rsidP="00551850">
      <w:pPr>
        <w:pStyle w:val="2b"/>
        <w:shd w:val="clear" w:color="auto" w:fill="auto"/>
        <w:tabs>
          <w:tab w:val="left" w:pos="1945"/>
        </w:tabs>
        <w:spacing w:before="0" w:after="0" w:line="475" w:lineRule="exact"/>
        <w:ind w:firstLine="760"/>
        <w:rPr>
          <w:sz w:val="22"/>
          <w:szCs w:val="22"/>
        </w:rPr>
      </w:pPr>
      <w:r w:rsidRPr="00551850">
        <w:rPr>
          <w:sz w:val="22"/>
          <w:szCs w:val="22"/>
          <w:u w:val="single"/>
        </w:rPr>
        <w:t>К концу обучения в 5 классе</w:t>
      </w:r>
      <w:r w:rsidRPr="00551850">
        <w:rPr>
          <w:sz w:val="22"/>
          <w:szCs w:val="22"/>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комплексы упражнений оздоровительной физической культуры на развитие гибкости, координации и формирование телосложения;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опорный прыжок с разбега способом «ноги врозь» (мальчики) и способом «напрыгивания с последующим спрыгиванием» (девочки);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передвигаться по гимнастической стенке приставным шагом, лазать разноимённым способом вверх и по диагонали;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бег с равномерной скоростью с высокого старта по учебной дистанции;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(приём и передача мяча двумя руками снизу и сверху с места и в движении, прямая нижняя подача);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C91168" w:rsidRDefault="00551850" w:rsidP="00551850">
      <w:pPr>
        <w:pStyle w:val="2b"/>
        <w:shd w:val="clear" w:color="auto" w:fill="auto"/>
        <w:tabs>
          <w:tab w:val="left" w:pos="1940"/>
        </w:tabs>
        <w:spacing w:before="0" w:after="0" w:line="475" w:lineRule="exact"/>
        <w:ind w:firstLine="760"/>
        <w:rPr>
          <w:sz w:val="22"/>
          <w:szCs w:val="22"/>
        </w:rPr>
      </w:pPr>
      <w:r w:rsidRPr="00551850">
        <w:rPr>
          <w:sz w:val="22"/>
          <w:szCs w:val="22"/>
          <w:u w:val="single"/>
        </w:rPr>
        <w:t>К концу обучения в 6 классе</w:t>
      </w:r>
      <w:r w:rsidRPr="00551850">
        <w:rPr>
          <w:sz w:val="22"/>
          <w:szCs w:val="22"/>
        </w:rPr>
        <w:t xml:space="preserve"> обучающийся научится: </w:t>
      </w:r>
      <w:r w:rsidR="00C91168">
        <w:rPr>
          <w:sz w:val="22"/>
          <w:szCs w:val="22"/>
        </w:rPr>
        <w:t xml:space="preserve"> </w:t>
      </w:r>
    </w:p>
    <w:p w:rsidR="00551850" w:rsidRPr="00551850" w:rsidRDefault="00551850" w:rsidP="00551850">
      <w:pPr>
        <w:pStyle w:val="2b"/>
        <w:shd w:val="clear" w:color="auto" w:fill="auto"/>
        <w:tabs>
          <w:tab w:val="left" w:pos="1940"/>
        </w:tabs>
        <w:spacing w:before="0" w:after="0" w:line="475" w:lineRule="exact"/>
        <w:ind w:firstLine="760"/>
        <w:rPr>
          <w:sz w:val="22"/>
          <w:szCs w:val="22"/>
        </w:rPr>
      </w:pPr>
      <w:r w:rsidRPr="00551850">
        <w:rPr>
          <w:sz w:val="22"/>
          <w:szCs w:val="22"/>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51850" w:rsidRPr="00551850" w:rsidRDefault="00551850" w:rsidP="00C91168">
      <w:pPr>
        <w:pStyle w:val="2b"/>
        <w:shd w:val="clear" w:color="auto" w:fill="auto"/>
        <w:spacing w:before="0" w:after="0" w:line="475" w:lineRule="exact"/>
        <w:ind w:firstLine="760"/>
        <w:rPr>
          <w:sz w:val="22"/>
          <w:szCs w:val="22"/>
        </w:rPr>
      </w:pPr>
      <w:r w:rsidRPr="00551850">
        <w:rPr>
          <w:sz w:val="22"/>
          <w:szCs w:val="22"/>
        </w:rPr>
        <w:t>отбирать упражнения оздоровительной физической культуры и составлять из них комплексы физкультминуток и физкультпауз для оптимизации</w:t>
      </w:r>
      <w:r w:rsidR="00C91168">
        <w:rPr>
          <w:sz w:val="22"/>
          <w:szCs w:val="22"/>
        </w:rPr>
        <w:t xml:space="preserve"> </w:t>
      </w:r>
      <w:r w:rsidRPr="00551850">
        <w:rPr>
          <w:sz w:val="22"/>
          <w:szCs w:val="22"/>
        </w:rPr>
        <w:t>работоспособности и снятия мышечного утомления в режиме учебной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51850" w:rsidRPr="00551850" w:rsidRDefault="00551850" w:rsidP="00C91168">
      <w:pPr>
        <w:pStyle w:val="2b"/>
        <w:shd w:val="clear" w:color="auto" w:fill="auto"/>
        <w:tabs>
          <w:tab w:val="left" w:pos="7867"/>
        </w:tabs>
        <w:spacing w:before="0" w:after="0" w:line="475" w:lineRule="exact"/>
        <w:ind w:firstLine="760"/>
        <w:rPr>
          <w:sz w:val="22"/>
          <w:szCs w:val="22"/>
        </w:rPr>
      </w:pPr>
      <w:r w:rsidRPr="00551850">
        <w:rPr>
          <w:sz w:val="22"/>
          <w:szCs w:val="22"/>
        </w:rPr>
        <w:t>выполнять лазанье по канату в три приёма (мальчики), составлять и выполнять комбинацию на</w:t>
      </w:r>
      <w:r w:rsidR="00C91168">
        <w:rPr>
          <w:sz w:val="22"/>
          <w:szCs w:val="22"/>
        </w:rPr>
        <w:t xml:space="preserve"> низком бревне из стилизованных </w:t>
      </w:r>
      <w:r w:rsidRPr="00551850">
        <w:rPr>
          <w:sz w:val="22"/>
          <w:szCs w:val="22"/>
        </w:rPr>
        <w:t>общеразвивающих</w:t>
      </w:r>
      <w:r w:rsidR="00C91168">
        <w:rPr>
          <w:sz w:val="22"/>
          <w:szCs w:val="22"/>
        </w:rPr>
        <w:t xml:space="preserve"> </w:t>
      </w:r>
      <w:r w:rsidRPr="00551850">
        <w:rPr>
          <w:sz w:val="22"/>
          <w:szCs w:val="22"/>
        </w:rPr>
        <w:t>и сложно-координированных упражнений (девочки);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правила и демонстрировать технические действия в спортивных играх:</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51850" w:rsidRPr="00C91168" w:rsidRDefault="00551850" w:rsidP="00551850">
      <w:pPr>
        <w:pStyle w:val="2b"/>
        <w:shd w:val="clear" w:color="auto" w:fill="auto"/>
        <w:tabs>
          <w:tab w:val="left" w:pos="1997"/>
        </w:tabs>
        <w:spacing w:before="0" w:after="0" w:line="475" w:lineRule="exact"/>
        <w:ind w:firstLine="760"/>
        <w:rPr>
          <w:sz w:val="22"/>
          <w:szCs w:val="22"/>
          <w:u w:val="single"/>
        </w:rPr>
      </w:pPr>
      <w:r w:rsidRPr="00C91168">
        <w:rPr>
          <w:sz w:val="22"/>
          <w:szCs w:val="22"/>
          <w:u w:val="single"/>
        </w:rPr>
        <w:t>К концу обучения в 7 классе обучающийся научится: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лазанье по канату в два приёма (юноши) и простейшие акробатические пирамиды в парах и тройках (девушки);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стойку на голове с опорой на руки и включать её в акробатическую комбинацию из ранее освоенных упражнений (юноши);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метание малого мяча на точность в неподвижную, качающуюся и катящуюся с разной скоростью мишень;</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91168" w:rsidRPr="00C91168" w:rsidRDefault="00551850" w:rsidP="00551850">
      <w:pPr>
        <w:pStyle w:val="2b"/>
        <w:shd w:val="clear" w:color="auto" w:fill="auto"/>
        <w:tabs>
          <w:tab w:val="left" w:pos="1945"/>
        </w:tabs>
        <w:spacing w:before="0" w:after="0" w:line="475" w:lineRule="exact"/>
        <w:ind w:firstLine="760"/>
        <w:rPr>
          <w:sz w:val="22"/>
          <w:szCs w:val="22"/>
          <w:u w:val="single"/>
        </w:rPr>
      </w:pPr>
      <w:r w:rsidRPr="00C91168">
        <w:rPr>
          <w:sz w:val="22"/>
          <w:szCs w:val="22"/>
          <w:u w:val="single"/>
        </w:rPr>
        <w:t>К концу обучения в 8 классе обучающийся научится:</w:t>
      </w:r>
    </w:p>
    <w:p w:rsidR="00551850" w:rsidRPr="00551850" w:rsidRDefault="00551850" w:rsidP="00551850">
      <w:pPr>
        <w:pStyle w:val="2b"/>
        <w:shd w:val="clear" w:color="auto" w:fill="auto"/>
        <w:tabs>
          <w:tab w:val="left" w:pos="1945"/>
        </w:tabs>
        <w:spacing w:before="0" w:after="0" w:line="475" w:lineRule="exact"/>
        <w:ind w:firstLine="760"/>
        <w:rPr>
          <w:sz w:val="22"/>
          <w:szCs w:val="22"/>
        </w:rPr>
      </w:pPr>
      <w:r w:rsidRPr="00551850">
        <w:rPr>
          <w:sz w:val="22"/>
          <w:szCs w:val="22"/>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проводить занятия оздоровительной гимнастикой по коррекции индивидуальной формы осанки и избыточной массы тела;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51850" w:rsidRPr="00551850" w:rsidRDefault="00551850" w:rsidP="00C91168">
      <w:pPr>
        <w:pStyle w:val="2b"/>
        <w:shd w:val="clear" w:color="auto" w:fill="auto"/>
        <w:spacing w:before="0" w:after="0" w:line="475" w:lineRule="exact"/>
        <w:ind w:firstLine="760"/>
        <w:rPr>
          <w:sz w:val="22"/>
          <w:szCs w:val="22"/>
        </w:rPr>
      </w:pPr>
      <w:r w:rsidRPr="00551850">
        <w:rPr>
          <w:sz w:val="22"/>
          <w:szCs w:val="22"/>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00C91168">
        <w:rPr>
          <w:sz w:val="22"/>
          <w:szCs w:val="22"/>
        </w:rPr>
        <w:t xml:space="preserve"> </w:t>
      </w:r>
      <w:r w:rsidRPr="00551850">
        <w:rPr>
          <w:sz w:val="22"/>
          <w:szCs w:val="22"/>
        </w:rPr>
        <w:t>и причины их появления, находить способы устранения (юноши);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соблюдать правила безопасности в бассейне при выполнении плавательных упражнений;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прыжки в воду со стартовой тумбы;</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технические элементы плавания кролем на груди в согласовании с дыханием;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91168" w:rsidRPr="00C91168" w:rsidRDefault="00551850" w:rsidP="00551850">
      <w:pPr>
        <w:pStyle w:val="2b"/>
        <w:shd w:val="clear" w:color="auto" w:fill="auto"/>
        <w:tabs>
          <w:tab w:val="left" w:pos="1960"/>
        </w:tabs>
        <w:spacing w:before="0" w:after="0" w:line="475" w:lineRule="exact"/>
        <w:ind w:firstLine="760"/>
        <w:rPr>
          <w:sz w:val="22"/>
          <w:szCs w:val="22"/>
          <w:u w:val="single"/>
        </w:rPr>
      </w:pPr>
      <w:r w:rsidRPr="00C91168">
        <w:rPr>
          <w:sz w:val="22"/>
          <w:szCs w:val="22"/>
          <w:u w:val="single"/>
        </w:rPr>
        <w:t xml:space="preserve">К концу обучения в 9 классе обучающийся научится: </w:t>
      </w:r>
    </w:p>
    <w:p w:rsidR="00551850" w:rsidRPr="00551850" w:rsidRDefault="00551850" w:rsidP="00551850">
      <w:pPr>
        <w:pStyle w:val="2b"/>
        <w:shd w:val="clear" w:color="auto" w:fill="auto"/>
        <w:tabs>
          <w:tab w:val="left" w:pos="1960"/>
        </w:tabs>
        <w:spacing w:before="0" w:after="0" w:line="475" w:lineRule="exact"/>
        <w:ind w:firstLine="760"/>
        <w:rPr>
          <w:sz w:val="22"/>
          <w:szCs w:val="22"/>
        </w:rPr>
      </w:pPr>
      <w:r w:rsidRPr="00551850">
        <w:rPr>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51850" w:rsidRPr="00551850" w:rsidRDefault="00C91168" w:rsidP="00C91168">
      <w:pPr>
        <w:pStyle w:val="2b"/>
        <w:shd w:val="clear" w:color="auto" w:fill="auto"/>
        <w:tabs>
          <w:tab w:val="left" w:pos="4551"/>
        </w:tabs>
        <w:spacing w:before="0" w:after="0" w:line="475" w:lineRule="exact"/>
        <w:ind w:firstLine="760"/>
        <w:rPr>
          <w:sz w:val="22"/>
          <w:szCs w:val="22"/>
        </w:rPr>
      </w:pPr>
      <w:r>
        <w:rPr>
          <w:sz w:val="22"/>
          <w:szCs w:val="22"/>
        </w:rPr>
        <w:t xml:space="preserve">составлять и выполнять </w:t>
      </w:r>
      <w:r w:rsidR="00551850" w:rsidRPr="00551850">
        <w:rPr>
          <w:sz w:val="22"/>
          <w:szCs w:val="22"/>
        </w:rPr>
        <w:t>комплексы упражнений из разученных</w:t>
      </w:r>
      <w:r>
        <w:rPr>
          <w:sz w:val="22"/>
          <w:szCs w:val="22"/>
        </w:rPr>
        <w:t xml:space="preserve"> </w:t>
      </w:r>
      <w:r w:rsidR="00551850" w:rsidRPr="00551850">
        <w:rPr>
          <w:sz w:val="22"/>
          <w:szCs w:val="22"/>
        </w:rPr>
        <w:t>акробатических уп</w:t>
      </w:r>
      <w:r>
        <w:rPr>
          <w:sz w:val="22"/>
          <w:szCs w:val="22"/>
        </w:rPr>
        <w:t xml:space="preserve">ражнений с </w:t>
      </w:r>
      <w:r w:rsidR="00551850" w:rsidRPr="00551850">
        <w:rPr>
          <w:sz w:val="22"/>
          <w:szCs w:val="22"/>
        </w:rPr>
        <w:t>повышенными требованиями к технике</w:t>
      </w:r>
      <w:r>
        <w:rPr>
          <w:sz w:val="22"/>
          <w:szCs w:val="22"/>
        </w:rPr>
        <w:t xml:space="preserve"> </w:t>
      </w:r>
      <w:r w:rsidR="00551850" w:rsidRPr="00551850">
        <w:rPr>
          <w:sz w:val="22"/>
          <w:szCs w:val="22"/>
        </w:rPr>
        <w:t>их выполнения (юноши);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композицию упражнений черлидинга с построением пирамид, элементами степ-аэробики и акробатики (девушки);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соблюдать правила безопасности в бассейне при выполнении плавательных упражнений;</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повороты кувырком, маятником;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выполнять технические элементы брассом в согласовании с дыханием;</w:t>
      </w:r>
    </w:p>
    <w:p w:rsidR="00551850" w:rsidRPr="00551850" w:rsidRDefault="00551850" w:rsidP="00551850">
      <w:pPr>
        <w:pStyle w:val="2b"/>
        <w:shd w:val="clear" w:color="auto" w:fill="auto"/>
        <w:spacing w:before="0" w:after="0" w:line="475" w:lineRule="exact"/>
        <w:ind w:firstLine="760"/>
        <w:rPr>
          <w:sz w:val="22"/>
          <w:szCs w:val="22"/>
        </w:rPr>
      </w:pPr>
      <w:r w:rsidRPr="00551850">
        <w:rPr>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51850" w:rsidRDefault="00551850" w:rsidP="00551850">
      <w:pPr>
        <w:pStyle w:val="2b"/>
        <w:shd w:val="clear" w:color="auto" w:fill="auto"/>
        <w:spacing w:before="0" w:after="0" w:line="475" w:lineRule="exact"/>
        <w:ind w:firstLine="760"/>
        <w:rPr>
          <w:sz w:val="22"/>
          <w:szCs w:val="22"/>
        </w:rPr>
      </w:pPr>
      <w:r w:rsidRPr="00551850">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1168" w:rsidRPr="00551850" w:rsidRDefault="00C91168" w:rsidP="00551850">
      <w:pPr>
        <w:pStyle w:val="2b"/>
        <w:shd w:val="clear" w:color="auto" w:fill="auto"/>
        <w:spacing w:before="0" w:after="0" w:line="475" w:lineRule="exact"/>
        <w:ind w:firstLine="760"/>
        <w:rPr>
          <w:sz w:val="22"/>
          <w:szCs w:val="22"/>
        </w:rPr>
      </w:pPr>
    </w:p>
    <w:p w:rsidR="005D487C" w:rsidRDefault="005D487C" w:rsidP="005D487C">
      <w:pPr>
        <w:autoSpaceDE w:val="0"/>
        <w:autoSpaceDN w:val="0"/>
        <w:adjustRightInd w:val="0"/>
        <w:rPr>
          <w:b/>
        </w:rPr>
      </w:pPr>
      <w:r>
        <w:rPr>
          <w:b/>
        </w:rPr>
        <w:t xml:space="preserve">2.1.17. </w:t>
      </w:r>
      <w:r w:rsidRPr="00AF1D68">
        <w:rPr>
          <w:b/>
        </w:rPr>
        <w:t>Федеральная рабочая программа по учебному предмету «ОБЖ»</w:t>
      </w:r>
    </w:p>
    <w:p w:rsidR="00B43EDD" w:rsidRPr="00B43EDD" w:rsidRDefault="00B43EDD" w:rsidP="00B43EDD">
      <w:pPr>
        <w:pStyle w:val="2b"/>
        <w:shd w:val="clear" w:color="auto" w:fill="auto"/>
        <w:tabs>
          <w:tab w:val="left" w:pos="1537"/>
        </w:tabs>
        <w:spacing w:before="0" w:after="0" w:line="490" w:lineRule="exact"/>
        <w:ind w:firstLine="760"/>
        <w:rPr>
          <w:sz w:val="22"/>
          <w:szCs w:val="22"/>
        </w:rPr>
      </w:pPr>
      <w:r w:rsidRPr="00B43EDD">
        <w:rPr>
          <w:sz w:val="22"/>
          <w:szCs w:val="22"/>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43EDD" w:rsidRPr="00B43EDD" w:rsidRDefault="00B43EDD" w:rsidP="00B43EDD">
      <w:pPr>
        <w:pStyle w:val="2b"/>
        <w:shd w:val="clear" w:color="auto" w:fill="auto"/>
        <w:tabs>
          <w:tab w:val="left" w:pos="1548"/>
        </w:tabs>
        <w:spacing w:before="0" w:after="0" w:line="475" w:lineRule="exact"/>
        <w:ind w:firstLine="760"/>
        <w:rPr>
          <w:sz w:val="22"/>
          <w:szCs w:val="22"/>
        </w:rPr>
      </w:pPr>
      <w:r w:rsidRPr="00B43EDD">
        <w:rPr>
          <w:sz w:val="22"/>
          <w:szCs w:val="22"/>
        </w:rPr>
        <w:t>Пояснительная записка.</w:t>
      </w:r>
    </w:p>
    <w:p w:rsidR="00B43EDD" w:rsidRPr="00B43EDD" w:rsidRDefault="00B43EDD" w:rsidP="00B43EDD">
      <w:pPr>
        <w:pStyle w:val="2b"/>
        <w:shd w:val="clear" w:color="auto" w:fill="auto"/>
        <w:tabs>
          <w:tab w:val="left" w:pos="1738"/>
        </w:tabs>
        <w:spacing w:before="0" w:after="0" w:line="475" w:lineRule="exact"/>
        <w:ind w:firstLine="760"/>
        <w:rPr>
          <w:sz w:val="22"/>
          <w:szCs w:val="22"/>
        </w:rPr>
      </w:pPr>
      <w:r w:rsidRPr="00B43EDD">
        <w:rPr>
          <w:sz w:val="22"/>
          <w:szCs w:val="22"/>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43EDD" w:rsidRPr="00B43EDD" w:rsidRDefault="00B43EDD" w:rsidP="00B43EDD">
      <w:pPr>
        <w:pStyle w:val="2b"/>
        <w:shd w:val="clear" w:color="auto" w:fill="auto"/>
        <w:tabs>
          <w:tab w:val="left" w:pos="1738"/>
        </w:tabs>
        <w:spacing w:before="0" w:after="0" w:line="475" w:lineRule="exact"/>
        <w:ind w:firstLine="760"/>
        <w:rPr>
          <w:sz w:val="22"/>
          <w:szCs w:val="22"/>
        </w:rPr>
      </w:pPr>
      <w:r w:rsidRPr="00B43EDD">
        <w:rPr>
          <w:sz w:val="22"/>
          <w:szCs w:val="22"/>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43EDD" w:rsidRPr="00B43EDD" w:rsidRDefault="00B43EDD" w:rsidP="00B43EDD">
      <w:pPr>
        <w:pStyle w:val="2b"/>
        <w:shd w:val="clear" w:color="auto" w:fill="auto"/>
        <w:tabs>
          <w:tab w:val="left" w:pos="1759"/>
        </w:tabs>
        <w:spacing w:before="0" w:after="0" w:line="475" w:lineRule="exact"/>
        <w:ind w:firstLine="760"/>
        <w:rPr>
          <w:sz w:val="22"/>
          <w:szCs w:val="22"/>
        </w:rPr>
      </w:pPr>
      <w:r w:rsidRPr="00B43EDD">
        <w:rPr>
          <w:sz w:val="22"/>
          <w:szCs w:val="22"/>
        </w:rPr>
        <w:t>Программа ОБЖ обеспечивает:</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возможность выработки и закрепления у обучающихся умений и навыков, необходимых для последующей жизни;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выработку практико-ориентированных компетенций, соответствующих потребностям современности;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43EDD" w:rsidRPr="00B43EDD" w:rsidRDefault="00B43EDD" w:rsidP="00B43EDD">
      <w:pPr>
        <w:pStyle w:val="2b"/>
        <w:shd w:val="clear" w:color="auto" w:fill="auto"/>
        <w:tabs>
          <w:tab w:val="left" w:pos="1738"/>
        </w:tabs>
        <w:spacing w:before="0" w:after="0" w:line="475" w:lineRule="exact"/>
        <w:ind w:firstLine="760"/>
        <w:rPr>
          <w:sz w:val="22"/>
          <w:szCs w:val="22"/>
        </w:rPr>
      </w:pPr>
      <w:r w:rsidRPr="00B43EDD">
        <w:rPr>
          <w:sz w:val="22"/>
          <w:szCs w:val="22"/>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43EDD" w:rsidRPr="00B43EDD" w:rsidRDefault="00B43EDD" w:rsidP="00B43EDD">
      <w:pPr>
        <w:pStyle w:val="1b"/>
        <w:jc w:val="both"/>
        <w:rPr>
          <w:rFonts w:ascii="Times New Roman" w:hAnsi="Times New Roman"/>
        </w:rPr>
      </w:pPr>
      <w:r w:rsidRPr="00B43EDD">
        <w:rPr>
          <w:rFonts w:ascii="Times New Roman" w:hAnsi="Times New Roman"/>
        </w:rPr>
        <w:t>модуль № 1 «Культура безопасности жизнедеятельности в современном обществе»;</w:t>
      </w:r>
    </w:p>
    <w:p w:rsidR="00B43EDD" w:rsidRPr="00B43EDD" w:rsidRDefault="00B43EDD" w:rsidP="00B43EDD">
      <w:pPr>
        <w:pStyle w:val="1b"/>
        <w:jc w:val="both"/>
        <w:rPr>
          <w:rFonts w:ascii="Times New Roman" w:hAnsi="Times New Roman"/>
        </w:rPr>
      </w:pPr>
      <w:r w:rsidRPr="00B43EDD">
        <w:rPr>
          <w:rFonts w:ascii="Times New Roman" w:hAnsi="Times New Roman"/>
        </w:rPr>
        <w:t xml:space="preserve">модуль № 2 «Безопасность в быту»; </w:t>
      </w:r>
    </w:p>
    <w:p w:rsidR="00B43EDD" w:rsidRPr="00B43EDD" w:rsidRDefault="00B43EDD" w:rsidP="00B43EDD">
      <w:pPr>
        <w:pStyle w:val="1b"/>
        <w:jc w:val="both"/>
        <w:rPr>
          <w:rFonts w:ascii="Times New Roman" w:hAnsi="Times New Roman"/>
        </w:rPr>
      </w:pPr>
      <w:r w:rsidRPr="00B43EDD">
        <w:rPr>
          <w:rFonts w:ascii="Times New Roman" w:hAnsi="Times New Roman"/>
        </w:rPr>
        <w:t xml:space="preserve">модуль № 3 «Безопасность на транспорте»; </w:t>
      </w:r>
    </w:p>
    <w:p w:rsidR="00B43EDD" w:rsidRPr="00B43EDD" w:rsidRDefault="00B43EDD" w:rsidP="00B43EDD">
      <w:pPr>
        <w:pStyle w:val="1b"/>
        <w:jc w:val="both"/>
        <w:rPr>
          <w:rFonts w:ascii="Times New Roman" w:hAnsi="Times New Roman"/>
        </w:rPr>
      </w:pPr>
      <w:r w:rsidRPr="00B43EDD">
        <w:rPr>
          <w:rFonts w:ascii="Times New Roman" w:hAnsi="Times New Roman"/>
        </w:rPr>
        <w:t xml:space="preserve">модуль № 4 «Безопасность в общественных местах»; </w:t>
      </w:r>
    </w:p>
    <w:p w:rsidR="00B43EDD" w:rsidRPr="00B43EDD" w:rsidRDefault="00B43EDD" w:rsidP="00B43EDD">
      <w:pPr>
        <w:pStyle w:val="1b"/>
        <w:jc w:val="both"/>
        <w:rPr>
          <w:rFonts w:ascii="Times New Roman" w:hAnsi="Times New Roman"/>
        </w:rPr>
      </w:pPr>
      <w:r w:rsidRPr="00B43EDD">
        <w:rPr>
          <w:rFonts w:ascii="Times New Roman" w:hAnsi="Times New Roman"/>
        </w:rPr>
        <w:t>модуль № 5 «Безопасность в природной среде»;</w:t>
      </w:r>
    </w:p>
    <w:p w:rsidR="00B43EDD" w:rsidRPr="00B43EDD" w:rsidRDefault="00B43EDD" w:rsidP="00B43EDD">
      <w:pPr>
        <w:pStyle w:val="1b"/>
        <w:jc w:val="both"/>
        <w:rPr>
          <w:rFonts w:ascii="Times New Roman" w:hAnsi="Times New Roman"/>
        </w:rPr>
      </w:pPr>
      <w:r w:rsidRPr="00B43EDD">
        <w:rPr>
          <w:rFonts w:ascii="Times New Roman" w:hAnsi="Times New Roman"/>
        </w:rPr>
        <w:t xml:space="preserve">модуль № 6 «Здоровье и как его сохранить. Основы медицинских знаний»; </w:t>
      </w:r>
    </w:p>
    <w:p w:rsidR="00B43EDD" w:rsidRPr="00B43EDD" w:rsidRDefault="00B43EDD" w:rsidP="00B43EDD">
      <w:pPr>
        <w:pStyle w:val="1b"/>
        <w:jc w:val="both"/>
        <w:rPr>
          <w:rFonts w:ascii="Times New Roman" w:hAnsi="Times New Roman"/>
        </w:rPr>
      </w:pPr>
      <w:r w:rsidRPr="00B43EDD">
        <w:rPr>
          <w:rFonts w:ascii="Times New Roman" w:hAnsi="Times New Roman"/>
        </w:rPr>
        <w:t>модуль № 7 «Безопасность в социуме»;</w:t>
      </w:r>
    </w:p>
    <w:p w:rsidR="00B43EDD" w:rsidRPr="00B43EDD" w:rsidRDefault="00B43EDD" w:rsidP="00B43EDD">
      <w:pPr>
        <w:pStyle w:val="1b"/>
        <w:jc w:val="both"/>
        <w:rPr>
          <w:rFonts w:ascii="Times New Roman" w:hAnsi="Times New Roman"/>
        </w:rPr>
      </w:pPr>
      <w:r w:rsidRPr="00B43EDD">
        <w:rPr>
          <w:rFonts w:ascii="Times New Roman" w:hAnsi="Times New Roman"/>
        </w:rPr>
        <w:t xml:space="preserve">модуль № 8 «Безопасность в информационном пространстве»; </w:t>
      </w:r>
    </w:p>
    <w:p w:rsidR="00B43EDD" w:rsidRPr="00B43EDD" w:rsidRDefault="00B43EDD" w:rsidP="00B43EDD">
      <w:pPr>
        <w:pStyle w:val="1b"/>
        <w:jc w:val="both"/>
        <w:rPr>
          <w:rFonts w:ascii="Times New Roman" w:hAnsi="Times New Roman"/>
        </w:rPr>
      </w:pPr>
      <w:r w:rsidRPr="00B43EDD">
        <w:rPr>
          <w:rFonts w:ascii="Times New Roman" w:hAnsi="Times New Roman"/>
        </w:rPr>
        <w:t xml:space="preserve">модуль № 9 «Основы противодействия экстремизму и терроризму»; </w:t>
      </w:r>
    </w:p>
    <w:p w:rsidR="00B43EDD" w:rsidRPr="00B43EDD" w:rsidRDefault="00B43EDD" w:rsidP="00B43EDD">
      <w:pPr>
        <w:pStyle w:val="1b"/>
        <w:jc w:val="both"/>
        <w:rPr>
          <w:rFonts w:ascii="Times New Roman" w:hAnsi="Times New Roman"/>
        </w:rPr>
      </w:pPr>
      <w:r w:rsidRPr="00B43EDD">
        <w:rPr>
          <w:rFonts w:ascii="Times New Roman" w:hAnsi="Times New Roman"/>
        </w:rPr>
        <w:t>модуль № 10 «Взаимодействие личности, общества и государства в обеспечении безопасности жизни и здоровья населения».</w:t>
      </w:r>
    </w:p>
    <w:p w:rsidR="00B43EDD" w:rsidRPr="00B43EDD" w:rsidRDefault="00B43EDD" w:rsidP="00B43EDD">
      <w:pPr>
        <w:pStyle w:val="2b"/>
        <w:shd w:val="clear" w:color="auto" w:fill="auto"/>
        <w:tabs>
          <w:tab w:val="left" w:pos="1765"/>
        </w:tabs>
        <w:spacing w:before="0" w:after="0" w:line="475" w:lineRule="exact"/>
        <w:ind w:firstLine="760"/>
        <w:rPr>
          <w:sz w:val="22"/>
          <w:szCs w:val="22"/>
        </w:rPr>
      </w:pPr>
      <w:r w:rsidRPr="00B43EDD">
        <w:rPr>
          <w:sz w:val="22"/>
          <w:szCs w:val="22"/>
        </w:rPr>
        <w:t>В целях обеспечения системного подхода в изучении учебного</w:t>
      </w:r>
      <w:r>
        <w:rPr>
          <w:sz w:val="22"/>
          <w:szCs w:val="22"/>
        </w:rPr>
        <w:t xml:space="preserve"> </w:t>
      </w:r>
      <w:r w:rsidRPr="00B43EDD">
        <w:rPr>
          <w:sz w:val="22"/>
          <w:szCs w:val="22"/>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B43EDD">
        <w:rPr>
          <w:sz w:val="22"/>
          <w:szCs w:val="22"/>
        </w:rPr>
        <w:tab/>
        <w:t>(тематических</w:t>
      </w:r>
      <w:r w:rsidRPr="00B43EDD">
        <w:rPr>
          <w:sz w:val="22"/>
          <w:szCs w:val="22"/>
        </w:rPr>
        <w:tab/>
        <w:t>линий) в парадигме</w:t>
      </w:r>
      <w:r w:rsidRPr="00B43EDD">
        <w:rPr>
          <w:sz w:val="22"/>
          <w:szCs w:val="22"/>
        </w:rPr>
        <w:tab/>
        <w:t>безопасной</w:t>
      </w:r>
      <w:r>
        <w:rPr>
          <w:sz w:val="22"/>
          <w:szCs w:val="22"/>
        </w:rPr>
        <w:t xml:space="preserve"> </w:t>
      </w:r>
      <w:r w:rsidRPr="00B43EDD">
        <w:rPr>
          <w:sz w:val="22"/>
          <w:szCs w:val="22"/>
        </w:rPr>
        <w:t>жизнедеятельности: «предвидеть опасность —&gt; по возможности её избегать —&gt; при необходимости действовать».</w:t>
      </w:r>
    </w:p>
    <w:p w:rsidR="00B43EDD" w:rsidRPr="00B43EDD" w:rsidRDefault="00B43EDD" w:rsidP="00B43EDD">
      <w:pPr>
        <w:pStyle w:val="2b"/>
        <w:shd w:val="clear" w:color="auto" w:fill="auto"/>
        <w:tabs>
          <w:tab w:val="left" w:pos="1744"/>
        </w:tabs>
        <w:spacing w:before="0" w:after="0" w:line="475" w:lineRule="exact"/>
        <w:ind w:firstLine="760"/>
        <w:rPr>
          <w:sz w:val="22"/>
          <w:szCs w:val="22"/>
        </w:rPr>
      </w:pPr>
      <w:r w:rsidRPr="00B43EDD">
        <w:rPr>
          <w:sz w:val="22"/>
          <w:szCs w:val="22"/>
        </w:rPr>
        <w:t>Учебный материал систематизирован по сферам возможных проявлений рисков и опасностей: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B43EDD" w:rsidRPr="00B43EDD" w:rsidRDefault="00B43EDD" w:rsidP="00B43EDD">
      <w:pPr>
        <w:pStyle w:val="2b"/>
        <w:shd w:val="clear" w:color="auto" w:fill="auto"/>
        <w:tabs>
          <w:tab w:val="left" w:pos="1749"/>
        </w:tabs>
        <w:spacing w:before="0" w:after="0" w:line="475" w:lineRule="exact"/>
        <w:ind w:firstLine="760"/>
        <w:rPr>
          <w:sz w:val="22"/>
          <w:szCs w:val="22"/>
        </w:rPr>
      </w:pPr>
      <w:r w:rsidRPr="00B43EDD">
        <w:rPr>
          <w:sz w:val="22"/>
          <w:szCs w:val="22"/>
        </w:rPr>
        <w:t>Программой ОБЖ предусматривается использование практико</w:t>
      </w:r>
      <w:r w:rsidRPr="00B43EDD">
        <w:rPr>
          <w:sz w:val="22"/>
          <w:szCs w:val="22"/>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43EDD" w:rsidRPr="00B43EDD" w:rsidRDefault="00B43EDD" w:rsidP="00B43EDD">
      <w:pPr>
        <w:pStyle w:val="2b"/>
        <w:shd w:val="clear" w:color="auto" w:fill="auto"/>
        <w:tabs>
          <w:tab w:val="left" w:pos="1739"/>
        </w:tabs>
        <w:spacing w:before="0" w:after="0" w:line="475" w:lineRule="exact"/>
        <w:ind w:firstLine="760"/>
        <w:rPr>
          <w:sz w:val="22"/>
          <w:szCs w:val="22"/>
        </w:rPr>
      </w:pPr>
      <w:r w:rsidRPr="00B43EDD">
        <w:rPr>
          <w:sz w:val="22"/>
          <w:szCs w:val="22"/>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B43EDD">
        <w:rPr>
          <w:sz w:val="22"/>
          <w:szCs w:val="22"/>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43EDD" w:rsidRPr="00B43EDD" w:rsidRDefault="00B43EDD" w:rsidP="00B43EDD">
      <w:pPr>
        <w:pStyle w:val="2b"/>
        <w:shd w:val="clear" w:color="auto" w:fill="auto"/>
        <w:tabs>
          <w:tab w:val="left" w:pos="3307"/>
          <w:tab w:val="left" w:pos="5659"/>
          <w:tab w:val="left" w:pos="7315"/>
        </w:tabs>
        <w:spacing w:before="0" w:after="0" w:line="475" w:lineRule="exact"/>
        <w:ind w:firstLine="760"/>
        <w:rPr>
          <w:sz w:val="22"/>
          <w:szCs w:val="22"/>
        </w:rPr>
      </w:pPr>
      <w:r w:rsidRPr="00B43EDD">
        <w:rPr>
          <w:sz w:val="22"/>
          <w:szCs w:val="22"/>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Pr>
          <w:sz w:val="22"/>
          <w:szCs w:val="22"/>
        </w:rPr>
        <w:t xml:space="preserve">одического обеспечения учебного процесса по </w:t>
      </w:r>
      <w:r w:rsidRPr="00B43EDD">
        <w:rPr>
          <w:sz w:val="22"/>
          <w:szCs w:val="22"/>
        </w:rPr>
        <w:t>предмету</w:t>
      </w:r>
      <w:r w:rsidRPr="00B43EDD">
        <w:rPr>
          <w:sz w:val="22"/>
          <w:szCs w:val="22"/>
        </w:rPr>
        <w:tab/>
        <w:t>ОБЖ определяется</w:t>
      </w:r>
      <w:r>
        <w:rPr>
          <w:sz w:val="22"/>
          <w:szCs w:val="22"/>
        </w:rPr>
        <w:t xml:space="preserve"> </w:t>
      </w:r>
      <w:r w:rsidRPr="00B43EDD">
        <w:rPr>
          <w:sz w:val="22"/>
          <w:szCs w:val="22"/>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B43EDD" w:rsidRPr="00B43EDD" w:rsidRDefault="00B43EDD" w:rsidP="00B43EDD">
      <w:pPr>
        <w:pStyle w:val="2b"/>
        <w:shd w:val="clear" w:color="auto" w:fill="auto"/>
        <w:tabs>
          <w:tab w:val="left" w:pos="1738"/>
        </w:tabs>
        <w:spacing w:before="0" w:after="0" w:line="475" w:lineRule="exact"/>
        <w:ind w:firstLine="760"/>
        <w:rPr>
          <w:sz w:val="22"/>
          <w:szCs w:val="22"/>
        </w:rPr>
      </w:pPr>
      <w:r w:rsidRPr="00B43EDD">
        <w:rPr>
          <w:sz w:val="22"/>
          <w:szCs w:val="22"/>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43EDD" w:rsidRPr="00B43EDD" w:rsidRDefault="00B43EDD" w:rsidP="00B43EDD">
      <w:pPr>
        <w:pStyle w:val="2b"/>
        <w:shd w:val="clear" w:color="auto" w:fill="auto"/>
        <w:tabs>
          <w:tab w:val="left" w:pos="1878"/>
        </w:tabs>
        <w:spacing w:before="0" w:after="0" w:line="480" w:lineRule="exact"/>
        <w:ind w:firstLine="780"/>
        <w:rPr>
          <w:sz w:val="22"/>
          <w:szCs w:val="22"/>
        </w:rPr>
      </w:pPr>
      <w:r w:rsidRPr="00B43EDD">
        <w:rPr>
          <w:sz w:val="22"/>
          <w:szCs w:val="22"/>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43EDD" w:rsidRPr="00B43EDD" w:rsidRDefault="00B43EDD" w:rsidP="00B43EDD">
      <w:pPr>
        <w:pStyle w:val="2b"/>
        <w:shd w:val="clear" w:color="auto" w:fill="auto"/>
        <w:tabs>
          <w:tab w:val="left" w:pos="1887"/>
        </w:tabs>
        <w:spacing w:before="0" w:after="0" w:line="475" w:lineRule="exact"/>
        <w:ind w:firstLine="780"/>
        <w:rPr>
          <w:sz w:val="22"/>
          <w:szCs w:val="22"/>
        </w:rPr>
      </w:pPr>
      <w:r w:rsidRPr="00B43EDD">
        <w:rPr>
          <w:sz w:val="22"/>
          <w:szCs w:val="22"/>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43EDD" w:rsidRPr="00B43EDD" w:rsidRDefault="00B43EDD" w:rsidP="00B43EDD">
      <w:pPr>
        <w:pStyle w:val="2b"/>
        <w:shd w:val="clear" w:color="auto" w:fill="auto"/>
        <w:tabs>
          <w:tab w:val="left" w:pos="1887"/>
        </w:tabs>
        <w:spacing w:before="0" w:after="0" w:line="475" w:lineRule="exact"/>
        <w:ind w:firstLine="780"/>
        <w:rPr>
          <w:sz w:val="22"/>
          <w:szCs w:val="22"/>
        </w:rPr>
      </w:pPr>
      <w:r w:rsidRPr="00B43EDD">
        <w:rPr>
          <w:sz w:val="22"/>
          <w:szCs w:val="22"/>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43EDD" w:rsidRPr="00B43EDD" w:rsidRDefault="00B43EDD" w:rsidP="00B43EDD">
      <w:pPr>
        <w:pStyle w:val="2b"/>
        <w:shd w:val="clear" w:color="auto" w:fill="auto"/>
        <w:spacing w:before="0" w:after="0" w:line="475" w:lineRule="exact"/>
        <w:ind w:firstLine="780"/>
        <w:rPr>
          <w:sz w:val="22"/>
          <w:szCs w:val="22"/>
        </w:rPr>
      </w:pPr>
      <w:r w:rsidRPr="00B43EDD">
        <w:rPr>
          <w:sz w:val="22"/>
          <w:szCs w:val="22"/>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43EDD" w:rsidRPr="00B43EDD" w:rsidRDefault="00B43EDD" w:rsidP="00B43EDD">
      <w:pPr>
        <w:pStyle w:val="2b"/>
        <w:shd w:val="clear" w:color="auto" w:fill="auto"/>
        <w:spacing w:before="0" w:after="0" w:line="475" w:lineRule="exact"/>
        <w:ind w:firstLine="780"/>
        <w:rPr>
          <w:sz w:val="22"/>
          <w:szCs w:val="22"/>
        </w:rPr>
      </w:pPr>
      <w:r w:rsidRPr="00B43EDD">
        <w:rPr>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43EDD" w:rsidRPr="00B43EDD" w:rsidRDefault="00B43EDD" w:rsidP="00B43EDD">
      <w:pPr>
        <w:pStyle w:val="2b"/>
        <w:shd w:val="clear" w:color="auto" w:fill="auto"/>
        <w:spacing w:before="0" w:after="0" w:line="475" w:lineRule="exact"/>
        <w:ind w:firstLine="780"/>
        <w:rPr>
          <w:sz w:val="22"/>
          <w:szCs w:val="22"/>
        </w:rPr>
      </w:pPr>
      <w:r w:rsidRPr="00B43EDD">
        <w:rPr>
          <w:sz w:val="22"/>
          <w:szCs w:val="22"/>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43EDD" w:rsidRPr="00B43EDD" w:rsidRDefault="00B43EDD" w:rsidP="00B43EDD">
      <w:pPr>
        <w:pStyle w:val="2b"/>
        <w:shd w:val="clear" w:color="auto" w:fill="auto"/>
        <w:tabs>
          <w:tab w:val="left" w:pos="1927"/>
        </w:tabs>
        <w:spacing w:before="0" w:after="0" w:line="475" w:lineRule="exact"/>
        <w:ind w:firstLine="760"/>
        <w:rPr>
          <w:sz w:val="22"/>
          <w:szCs w:val="22"/>
        </w:rPr>
      </w:pPr>
      <w:r w:rsidRPr="00B43EDD">
        <w:rPr>
          <w:sz w:val="22"/>
          <w:szCs w:val="22"/>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43EDD" w:rsidRPr="00B43EDD" w:rsidRDefault="00B43EDD" w:rsidP="00B43EDD">
      <w:pPr>
        <w:pStyle w:val="2b"/>
        <w:shd w:val="clear" w:color="auto" w:fill="auto"/>
        <w:tabs>
          <w:tab w:val="left" w:pos="7749"/>
        </w:tabs>
        <w:spacing w:before="0" w:after="0" w:line="475" w:lineRule="exact"/>
        <w:ind w:firstLine="760"/>
        <w:rPr>
          <w:sz w:val="22"/>
          <w:szCs w:val="22"/>
        </w:rPr>
      </w:pPr>
      <w:r w:rsidRPr="00B43EDD">
        <w:rPr>
          <w:sz w:val="22"/>
          <w:szCs w:val="22"/>
        </w:rPr>
        <w:t>Организация вправе самостоятельно определять</w:t>
      </w:r>
      <w:r w:rsidRPr="00B43EDD">
        <w:rPr>
          <w:sz w:val="22"/>
          <w:szCs w:val="22"/>
        </w:rPr>
        <w:tab/>
        <w:t>последовательность</w:t>
      </w:r>
    </w:p>
    <w:p w:rsidR="00B43EDD" w:rsidRPr="00B43EDD" w:rsidRDefault="00B43EDD" w:rsidP="00B43EDD">
      <w:pPr>
        <w:pStyle w:val="2b"/>
        <w:shd w:val="clear" w:color="auto" w:fill="auto"/>
        <w:spacing w:before="0" w:after="0" w:line="475" w:lineRule="exact"/>
        <w:rPr>
          <w:sz w:val="22"/>
          <w:szCs w:val="22"/>
        </w:rPr>
      </w:pPr>
      <w:r w:rsidRPr="00B43EDD">
        <w:rPr>
          <w:sz w:val="22"/>
          <w:szCs w:val="22"/>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43EDD" w:rsidRPr="00B43EDD" w:rsidRDefault="00B43EDD" w:rsidP="00B43EDD">
      <w:pPr>
        <w:pStyle w:val="2b"/>
        <w:shd w:val="clear" w:color="auto" w:fill="auto"/>
        <w:tabs>
          <w:tab w:val="left" w:pos="1602"/>
        </w:tabs>
        <w:spacing w:before="0" w:after="0" w:line="475" w:lineRule="exact"/>
        <w:ind w:firstLine="760"/>
        <w:rPr>
          <w:b/>
          <w:sz w:val="22"/>
          <w:szCs w:val="22"/>
        </w:rPr>
      </w:pPr>
      <w:r w:rsidRPr="00B43EDD">
        <w:rPr>
          <w:b/>
          <w:sz w:val="22"/>
          <w:szCs w:val="22"/>
        </w:rPr>
        <w:t>Содержание обучения.</w:t>
      </w:r>
    </w:p>
    <w:p w:rsidR="00B43EDD" w:rsidRPr="00B43EDD" w:rsidRDefault="00B43EDD" w:rsidP="00B43EDD">
      <w:pPr>
        <w:pStyle w:val="2b"/>
        <w:shd w:val="clear" w:color="auto" w:fill="auto"/>
        <w:tabs>
          <w:tab w:val="left" w:pos="1804"/>
          <w:tab w:val="left" w:pos="7749"/>
        </w:tabs>
        <w:spacing w:before="0" w:after="0" w:line="475" w:lineRule="exact"/>
        <w:ind w:firstLine="760"/>
        <w:rPr>
          <w:sz w:val="22"/>
          <w:szCs w:val="22"/>
          <w:u w:val="single"/>
        </w:rPr>
      </w:pPr>
      <w:r w:rsidRPr="00B43EDD">
        <w:rPr>
          <w:sz w:val="22"/>
          <w:szCs w:val="22"/>
          <w:u w:val="single"/>
        </w:rPr>
        <w:t>М</w:t>
      </w:r>
      <w:r>
        <w:rPr>
          <w:sz w:val="22"/>
          <w:szCs w:val="22"/>
          <w:u w:val="single"/>
        </w:rPr>
        <w:t xml:space="preserve">одуль №1 «Культура безопасности </w:t>
      </w:r>
      <w:r w:rsidRPr="00B43EDD">
        <w:rPr>
          <w:sz w:val="22"/>
          <w:szCs w:val="22"/>
          <w:u w:val="single"/>
        </w:rPr>
        <w:t>жизнедеятельности</w:t>
      </w:r>
      <w:r>
        <w:rPr>
          <w:sz w:val="22"/>
          <w:szCs w:val="22"/>
          <w:u w:val="single"/>
        </w:rPr>
        <w:t xml:space="preserve"> </w:t>
      </w:r>
      <w:r w:rsidRPr="00B43EDD">
        <w:rPr>
          <w:sz w:val="22"/>
          <w:szCs w:val="22"/>
          <w:u w:val="single"/>
        </w:rPr>
        <w:t>в современном обществе»: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цель и задачи учебного предмета ОБЖ, его ключевые понятия и значение для человека;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смысл понятий «опасность», «безопасность», «риск», «культура безопасности жизнедеятельности»;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источники и факторы опасности, их классификация;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общие принципы безопасного поведения;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виды чрезвычайных ситуаций, сходство и различия опасной, экстремальной и чрезвычайной ситуаций;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уровни взаимодействия человека и окружающей среды;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механизм перерастания повседневной ситуации в чрезвычайную ситуацию, правила поведения в опасных и чрезвычайных ситуациях.</w:t>
      </w:r>
    </w:p>
    <w:p w:rsidR="00B43EDD" w:rsidRPr="00B43EDD" w:rsidRDefault="00B43EDD" w:rsidP="00B43EDD">
      <w:pPr>
        <w:pStyle w:val="2b"/>
        <w:shd w:val="clear" w:color="auto" w:fill="auto"/>
        <w:tabs>
          <w:tab w:val="left" w:pos="1814"/>
        </w:tabs>
        <w:spacing w:before="0" w:after="6" w:line="280" w:lineRule="exact"/>
        <w:ind w:left="760"/>
        <w:rPr>
          <w:sz w:val="22"/>
          <w:szCs w:val="22"/>
          <w:u w:val="single"/>
        </w:rPr>
      </w:pPr>
      <w:r w:rsidRPr="00B43EDD">
        <w:rPr>
          <w:sz w:val="22"/>
          <w:szCs w:val="22"/>
          <w:u w:val="single"/>
        </w:rPr>
        <w:t>Модуль № 2 «Безопасность в быту»:</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основные источники опасности в быту и их классификация;</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защита прав потребителя, сроки годности и состав продуктов питания;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бытовые отравления и причины их возникновения, классификация ядовитых веществ и их опасности;</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признаки отравления, приёмы и правила оказания первой помощи;</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правила комплектования и хранения домашней аптечки;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бытовые травмы и правила их предупреждения, приёмы и правила оказания первой помощи;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обращения с газовыми и электрическими приборами, приёмы и правила оказания первой помощи;</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правила поведения в подъезде и лифте, а также при входе и выходе из них;</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пожар и факторы его развития;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условия и причины возникновения пожаров, их возможные последствия, приёмы и правила оказания первой помощи;</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первичные средства пожаротушения;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вызова экстренных служб и порядок взаимодействия с ними, ответственность за ложные сообщения;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права, обязанности и ответственность граждан в области пожарной безопасности;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ситуации криминального характера, правила поведения с малознакомыми людьми;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меры по предотвращению проникновения злоумышленников в дом, правила поведения при попытке проникновения в дом посторонних;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классификация аварийных ситуаций в коммунальных системах жизнеобеспечения;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подготовки к возможным авариям на коммунальных системах, порядок действий при авариях на коммунальных системах.</w:t>
      </w:r>
    </w:p>
    <w:p w:rsidR="00B43EDD" w:rsidRPr="00B43EDD" w:rsidRDefault="00B43EDD" w:rsidP="00B43EDD">
      <w:pPr>
        <w:pStyle w:val="2b"/>
        <w:shd w:val="clear" w:color="auto" w:fill="auto"/>
        <w:tabs>
          <w:tab w:val="left" w:pos="1814"/>
        </w:tabs>
        <w:spacing w:before="0" w:after="0" w:line="475" w:lineRule="exact"/>
        <w:ind w:left="760"/>
        <w:rPr>
          <w:sz w:val="22"/>
          <w:szCs w:val="22"/>
          <w:u w:val="single"/>
        </w:rPr>
      </w:pPr>
      <w:r w:rsidRPr="00B43EDD">
        <w:rPr>
          <w:sz w:val="22"/>
          <w:szCs w:val="22"/>
          <w:u w:val="single"/>
        </w:rPr>
        <w:t>Модуль № 3 «Безопасность на транспорте»: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дорожного движения и их значение, условия обеспечения безопасности участников дорожного движения;</w:t>
      </w:r>
    </w:p>
    <w:p w:rsidR="00B43EDD" w:rsidRPr="00B43EDD" w:rsidRDefault="00B43EDD" w:rsidP="00B43EDD">
      <w:pPr>
        <w:pStyle w:val="2b"/>
        <w:shd w:val="clear" w:color="auto" w:fill="auto"/>
        <w:spacing w:before="0" w:after="18" w:line="280" w:lineRule="exact"/>
        <w:ind w:left="760"/>
        <w:rPr>
          <w:sz w:val="22"/>
          <w:szCs w:val="22"/>
        </w:rPr>
      </w:pPr>
      <w:r w:rsidRPr="00B43EDD">
        <w:rPr>
          <w:sz w:val="22"/>
          <w:szCs w:val="22"/>
        </w:rPr>
        <w:t>правила дорожного движения и дорожные знаки для пешеходов;</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обязанности пассажиров маршрутных транспортных средств, ремень безопасности и правила его применения;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B43EDD" w:rsidRPr="00B43EDD" w:rsidRDefault="00B43EDD" w:rsidP="00B43EDD">
      <w:pPr>
        <w:pStyle w:val="2b"/>
        <w:shd w:val="clear" w:color="auto" w:fill="auto"/>
        <w:tabs>
          <w:tab w:val="left" w:pos="2305"/>
          <w:tab w:val="left" w:pos="3769"/>
        </w:tabs>
        <w:spacing w:before="0" w:after="0" w:line="475" w:lineRule="exact"/>
        <w:ind w:firstLine="760"/>
        <w:rPr>
          <w:sz w:val="22"/>
          <w:szCs w:val="22"/>
        </w:rPr>
      </w:pPr>
      <w:r w:rsidRPr="00B43EDD">
        <w:rPr>
          <w:sz w:val="22"/>
          <w:szCs w:val="22"/>
        </w:rPr>
        <w:t>правила дорожного движения для водителя велосипеда и иных индивидуальных</w:t>
      </w:r>
      <w:r w:rsidRPr="00B43EDD">
        <w:rPr>
          <w:sz w:val="22"/>
          <w:szCs w:val="22"/>
        </w:rPr>
        <w:tab/>
        <w:t>средств</w:t>
      </w:r>
      <w:r>
        <w:rPr>
          <w:sz w:val="22"/>
          <w:szCs w:val="22"/>
        </w:rPr>
        <w:t xml:space="preserve"> </w:t>
      </w:r>
      <w:r w:rsidRPr="00B43EDD">
        <w:rPr>
          <w:sz w:val="22"/>
          <w:szCs w:val="22"/>
        </w:rPr>
        <w:t>передвижения (электросамокаты, гироскутеры,</w:t>
      </w:r>
      <w:r>
        <w:rPr>
          <w:sz w:val="22"/>
          <w:szCs w:val="22"/>
        </w:rPr>
        <w:t xml:space="preserve"> </w:t>
      </w:r>
      <w:r w:rsidRPr="00B43EDD">
        <w:rPr>
          <w:sz w:val="22"/>
          <w:szCs w:val="22"/>
        </w:rPr>
        <w:t>моноколёса, сигвеи и другие), правила безопасного использования мототранспорта (мопедов и мотоциклов);</w:t>
      </w:r>
    </w:p>
    <w:p w:rsidR="00B43EDD" w:rsidRPr="00B43EDD" w:rsidRDefault="00B43EDD" w:rsidP="00B43EDD">
      <w:pPr>
        <w:pStyle w:val="2b"/>
        <w:shd w:val="clear" w:color="auto" w:fill="auto"/>
        <w:tabs>
          <w:tab w:val="left" w:pos="2305"/>
          <w:tab w:val="left" w:pos="3769"/>
        </w:tabs>
        <w:spacing w:before="0" w:after="0" w:line="475" w:lineRule="exact"/>
        <w:rPr>
          <w:sz w:val="22"/>
          <w:szCs w:val="22"/>
        </w:rPr>
      </w:pPr>
      <w:r w:rsidRPr="00B43EDD">
        <w:rPr>
          <w:sz w:val="22"/>
          <w:szCs w:val="22"/>
        </w:rPr>
        <w:t xml:space="preserve">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w:t>
      </w:r>
      <w:r>
        <w:rPr>
          <w:sz w:val="22"/>
          <w:szCs w:val="22"/>
        </w:rPr>
        <w:t>возникновения; основные</w:t>
      </w:r>
      <w:r>
        <w:rPr>
          <w:sz w:val="22"/>
          <w:szCs w:val="22"/>
        </w:rPr>
        <w:tab/>
        <w:t xml:space="preserve">факторы </w:t>
      </w:r>
      <w:r w:rsidRPr="00B43EDD">
        <w:rPr>
          <w:sz w:val="22"/>
          <w:szCs w:val="22"/>
        </w:rPr>
        <w:t>риска возникновения дорожно-транспортных</w:t>
      </w:r>
      <w:r>
        <w:rPr>
          <w:sz w:val="22"/>
          <w:szCs w:val="22"/>
        </w:rPr>
        <w:t xml:space="preserve"> </w:t>
      </w:r>
      <w:r w:rsidRPr="00B43EDD">
        <w:rPr>
          <w:sz w:val="22"/>
          <w:szCs w:val="22"/>
        </w:rPr>
        <w:t>происшествий;</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порядок действий очевидца дорожно-транспортного происшествия; порядок действий при пожаре на транспорте;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особенности различных видов транспорта (подземного, железнодорожного, водного, воздушного);</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и приёмы оказания первой помощи при различных травмах в результате чрезвычайных ситуаций на транспорте.</w:t>
      </w:r>
    </w:p>
    <w:p w:rsidR="00B43EDD" w:rsidRPr="00B43EDD" w:rsidRDefault="00B43EDD" w:rsidP="00B43EDD">
      <w:pPr>
        <w:pStyle w:val="2b"/>
        <w:shd w:val="clear" w:color="auto" w:fill="auto"/>
        <w:tabs>
          <w:tab w:val="left" w:pos="1759"/>
        </w:tabs>
        <w:spacing w:before="0" w:after="0" w:line="475" w:lineRule="exact"/>
        <w:ind w:firstLine="760"/>
        <w:rPr>
          <w:sz w:val="22"/>
          <w:szCs w:val="22"/>
          <w:u w:val="single"/>
        </w:rPr>
      </w:pPr>
      <w:r w:rsidRPr="00B43EDD">
        <w:rPr>
          <w:sz w:val="22"/>
          <w:szCs w:val="22"/>
          <w:u w:val="single"/>
        </w:rPr>
        <w:t xml:space="preserve">Модуль № 4 «Безопасность в общественных местах»: </w:t>
      </w:r>
    </w:p>
    <w:p w:rsidR="00B43EDD" w:rsidRPr="00B43EDD" w:rsidRDefault="00B43EDD" w:rsidP="00B43EDD">
      <w:pPr>
        <w:pStyle w:val="2b"/>
        <w:shd w:val="clear" w:color="auto" w:fill="auto"/>
        <w:tabs>
          <w:tab w:val="left" w:pos="1759"/>
        </w:tabs>
        <w:spacing w:before="0" w:after="0" w:line="475" w:lineRule="exact"/>
        <w:ind w:firstLine="760"/>
        <w:rPr>
          <w:sz w:val="22"/>
          <w:szCs w:val="22"/>
        </w:rPr>
      </w:pPr>
      <w:r w:rsidRPr="00B43EDD">
        <w:rPr>
          <w:sz w:val="22"/>
          <w:szCs w:val="22"/>
        </w:rPr>
        <w:t>общественные места и их характеристики, потенциальные источники опасности в общественных местах;</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правила вызова экстренных служб и порядок взаимодействия с ними; массовые мероприятия и правила подготовки к ним, оборудование мест</w:t>
      </w:r>
      <w:r>
        <w:rPr>
          <w:sz w:val="22"/>
          <w:szCs w:val="22"/>
        </w:rPr>
        <w:t xml:space="preserve"> </w:t>
      </w:r>
      <w:r w:rsidRPr="00B43EDD">
        <w:rPr>
          <w:sz w:val="22"/>
          <w:szCs w:val="22"/>
        </w:rPr>
        <w:t>массового пребывания людей;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при взаимодействии с правоохранительными органами.</w:t>
      </w:r>
    </w:p>
    <w:p w:rsidR="00B43EDD" w:rsidRPr="00B43EDD" w:rsidRDefault="00B43EDD" w:rsidP="00B43EDD">
      <w:pPr>
        <w:pStyle w:val="2b"/>
        <w:shd w:val="clear" w:color="auto" w:fill="auto"/>
        <w:tabs>
          <w:tab w:val="left" w:pos="1738"/>
        </w:tabs>
        <w:spacing w:before="0" w:after="0" w:line="475" w:lineRule="exact"/>
        <w:ind w:firstLine="760"/>
        <w:rPr>
          <w:sz w:val="22"/>
          <w:szCs w:val="22"/>
          <w:u w:val="single"/>
        </w:rPr>
      </w:pPr>
      <w:r w:rsidRPr="00B43EDD">
        <w:rPr>
          <w:sz w:val="22"/>
          <w:szCs w:val="22"/>
          <w:u w:val="single"/>
        </w:rPr>
        <w:t xml:space="preserve">Модуль № 5 «Безопасность в природной среде»: </w:t>
      </w:r>
    </w:p>
    <w:p w:rsidR="00B43EDD" w:rsidRPr="00B43EDD" w:rsidRDefault="00B43EDD" w:rsidP="00B43EDD">
      <w:pPr>
        <w:pStyle w:val="2b"/>
        <w:shd w:val="clear" w:color="auto" w:fill="auto"/>
        <w:tabs>
          <w:tab w:val="left" w:pos="1738"/>
        </w:tabs>
        <w:spacing w:before="0" w:after="0" w:line="475" w:lineRule="exact"/>
        <w:ind w:firstLine="760"/>
        <w:rPr>
          <w:sz w:val="22"/>
          <w:szCs w:val="22"/>
        </w:rPr>
      </w:pPr>
      <w:r w:rsidRPr="00B43EDD">
        <w:rPr>
          <w:sz w:val="22"/>
          <w:szCs w:val="22"/>
        </w:rPr>
        <w:t>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автономные условия, их особенности и опасности, правила подготовки к длительному автономному существованию;</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камнепады, их характеристики и опасности, порядок действий, необходимых для снижения риска попадания под камнепад;</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сели, их характеристики и опасности, порядок действий при попадании в зону</w:t>
      </w:r>
      <w:r>
        <w:rPr>
          <w:sz w:val="22"/>
          <w:szCs w:val="22"/>
        </w:rPr>
        <w:t xml:space="preserve"> </w:t>
      </w:r>
      <w:r w:rsidRPr="00B43EDD">
        <w:rPr>
          <w:sz w:val="22"/>
          <w:szCs w:val="22"/>
        </w:rPr>
        <w:t>селя;</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оползни, их характеристики и опасности, порядок действий при начале оползня;</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общие правила безопасного поведения на водоёмах, правила купания в подготовленных и неподготовленных местах;</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наводнения, их характеристики и опасности, порядок действий при наводнении;</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цунами, их характеристики и опасности, порядок действий при нахождении в зоне цунами;</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ураганы, бури, смерчи, их характеристики и опасности, порядок действий при ураганах, бурях и смерчах;</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грозы, их характеристики и опасности, порядок действий при попадании в грозу;</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смысл понятий «экология» и «экологическая культура», значение экологии для устойчивого развития общества;</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правила безопасного поведения при неблагоприятной экологической обстановке.</w:t>
      </w:r>
    </w:p>
    <w:p w:rsidR="00B43EDD" w:rsidRPr="00B43EDD" w:rsidRDefault="00B43EDD" w:rsidP="00B43EDD">
      <w:pPr>
        <w:pStyle w:val="2b"/>
        <w:shd w:val="clear" w:color="auto" w:fill="auto"/>
        <w:tabs>
          <w:tab w:val="left" w:pos="1755"/>
        </w:tabs>
        <w:spacing w:before="0" w:after="0" w:line="475" w:lineRule="exact"/>
        <w:ind w:firstLine="740"/>
        <w:rPr>
          <w:sz w:val="22"/>
          <w:szCs w:val="22"/>
          <w:u w:val="single"/>
        </w:rPr>
      </w:pPr>
      <w:r w:rsidRPr="00B43EDD">
        <w:rPr>
          <w:sz w:val="22"/>
          <w:szCs w:val="22"/>
          <w:u w:val="single"/>
        </w:rPr>
        <w:t>Модуль № 6 «Здоровье и как его сохранить. Основы медицинских знаний»:</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смысл понятий «здоровье» и «здоровый образ жизни», их содержание и значение для человека;</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элементы здорового образа жизни, ответственность за сохранение здоровья;</w:t>
      </w:r>
    </w:p>
    <w:p w:rsidR="00B43EDD" w:rsidRPr="00B43EDD" w:rsidRDefault="00B43EDD" w:rsidP="00B43EDD">
      <w:pPr>
        <w:pStyle w:val="2b"/>
        <w:shd w:val="clear" w:color="auto" w:fill="auto"/>
        <w:spacing w:before="0" w:after="0" w:line="480" w:lineRule="exact"/>
        <w:ind w:firstLine="760"/>
        <w:rPr>
          <w:sz w:val="22"/>
          <w:szCs w:val="22"/>
        </w:rPr>
      </w:pPr>
      <w:r w:rsidRPr="00B43EDD">
        <w:rPr>
          <w:sz w:val="22"/>
          <w:szCs w:val="22"/>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B43EDD" w:rsidRPr="00B43EDD" w:rsidRDefault="00B43EDD" w:rsidP="00B43EDD">
      <w:pPr>
        <w:pStyle w:val="2b"/>
        <w:shd w:val="clear" w:color="auto" w:fill="auto"/>
        <w:spacing w:before="0" w:after="0" w:line="480" w:lineRule="exact"/>
        <w:ind w:firstLine="760"/>
        <w:rPr>
          <w:sz w:val="22"/>
          <w:szCs w:val="22"/>
        </w:rPr>
      </w:pPr>
      <w:r w:rsidRPr="00B43EDD">
        <w:rPr>
          <w:sz w:val="22"/>
          <w:szCs w:val="22"/>
        </w:rPr>
        <w:t>порядок действий при возникновении чрезвычайных ситуаций биолого</w:t>
      </w:r>
      <w:r w:rsidRPr="00B43EDD">
        <w:rPr>
          <w:sz w:val="22"/>
          <w:szCs w:val="22"/>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понятие «неинфекционные заболевания» и их классификация, факторы риска неинфекционных заболеваний;</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меры профилактики неинфекционных заболеваний и защиты от них; диспансеризация и её задачи;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стресс и его влияние на человека, меры профилактики стресса, способы самоконтроля и саморегуляции эмоциональных состояний;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понятие «первая помощь» и обязанность по её оказанию, универсальный алгоритм оказания первой помощи;</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назначение и состав аптечки первой помощи;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при оказании первой помощи в различных ситуациях, приёмы психологической поддержки пострадавшего.</w:t>
      </w:r>
    </w:p>
    <w:p w:rsidR="00B43EDD" w:rsidRPr="00B43EDD" w:rsidRDefault="00B43EDD" w:rsidP="00B43EDD">
      <w:pPr>
        <w:pStyle w:val="2b"/>
        <w:shd w:val="clear" w:color="auto" w:fill="auto"/>
        <w:tabs>
          <w:tab w:val="left" w:pos="1807"/>
        </w:tabs>
        <w:spacing w:before="0" w:after="0" w:line="475" w:lineRule="exact"/>
        <w:ind w:firstLine="760"/>
        <w:rPr>
          <w:sz w:val="22"/>
          <w:szCs w:val="22"/>
          <w:u w:val="single"/>
        </w:rPr>
      </w:pPr>
      <w:r w:rsidRPr="00B43EDD">
        <w:rPr>
          <w:sz w:val="22"/>
          <w:szCs w:val="22"/>
          <w:u w:val="single"/>
        </w:rPr>
        <w:t>Модуль № 7 «Безопасность в социуме»: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общение и его значение для человека, способы организации эффективного и позитивного общения;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понятие «конфликт» и стадии его развития, факторы и причины развития конфликта;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43EDD" w:rsidRPr="00B43EDD" w:rsidRDefault="00B43EDD" w:rsidP="00B43EDD">
      <w:pPr>
        <w:pStyle w:val="2b"/>
        <w:shd w:val="clear" w:color="auto" w:fill="auto"/>
        <w:spacing w:before="0" w:after="0" w:line="475" w:lineRule="exact"/>
        <w:ind w:left="760"/>
        <w:rPr>
          <w:sz w:val="22"/>
          <w:szCs w:val="22"/>
        </w:rPr>
      </w:pPr>
      <w:r w:rsidRPr="00B43EDD">
        <w:rPr>
          <w:sz w:val="22"/>
          <w:szCs w:val="22"/>
        </w:rPr>
        <w:t>правила поведения для снижения риска конфликта и порядок действий</w:t>
      </w:r>
    </w:p>
    <w:p w:rsidR="00B43EDD" w:rsidRPr="00B43EDD" w:rsidRDefault="00B43EDD" w:rsidP="00B43EDD">
      <w:pPr>
        <w:pStyle w:val="2b"/>
        <w:shd w:val="clear" w:color="auto" w:fill="auto"/>
        <w:spacing w:before="0" w:after="30" w:line="280" w:lineRule="exact"/>
        <w:rPr>
          <w:sz w:val="22"/>
          <w:szCs w:val="22"/>
        </w:rPr>
      </w:pPr>
      <w:r w:rsidRPr="00B43EDD">
        <w:rPr>
          <w:sz w:val="22"/>
          <w:szCs w:val="22"/>
        </w:rPr>
        <w:t>при его опасных проявлениях;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манипуляции в ходе межличностного общения, приёмы распознавания манипуляций и способы противостояния им;</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современные молодёжные увлечения и опасности, связанные с ними, правила безопасного поведения;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безопасной коммуникации с незнакомыми людьми.</w:t>
      </w:r>
    </w:p>
    <w:p w:rsidR="00B43EDD" w:rsidRPr="00B43EDD" w:rsidRDefault="00B43EDD" w:rsidP="00B43EDD">
      <w:pPr>
        <w:pStyle w:val="2b"/>
        <w:shd w:val="clear" w:color="auto" w:fill="auto"/>
        <w:tabs>
          <w:tab w:val="left" w:pos="1750"/>
        </w:tabs>
        <w:spacing w:before="0" w:after="0" w:line="475" w:lineRule="exact"/>
        <w:ind w:firstLine="760"/>
        <w:rPr>
          <w:sz w:val="22"/>
          <w:szCs w:val="22"/>
          <w:u w:val="single"/>
        </w:rPr>
      </w:pPr>
      <w:r w:rsidRPr="00B43EDD">
        <w:rPr>
          <w:sz w:val="22"/>
          <w:szCs w:val="22"/>
          <w:u w:val="single"/>
        </w:rPr>
        <w:t xml:space="preserve">Модуль № 8 «Безопасность в информационном пространстве»: </w:t>
      </w:r>
    </w:p>
    <w:p w:rsidR="00B43EDD" w:rsidRPr="00B43EDD" w:rsidRDefault="00B43EDD" w:rsidP="00B43EDD">
      <w:pPr>
        <w:pStyle w:val="2b"/>
        <w:shd w:val="clear" w:color="auto" w:fill="auto"/>
        <w:tabs>
          <w:tab w:val="left" w:pos="1750"/>
        </w:tabs>
        <w:spacing w:before="0" w:after="0" w:line="475" w:lineRule="exact"/>
        <w:ind w:firstLine="760"/>
        <w:rPr>
          <w:sz w:val="22"/>
          <w:szCs w:val="22"/>
        </w:rPr>
      </w:pPr>
      <w:r w:rsidRPr="00B43EDD">
        <w:rPr>
          <w:sz w:val="22"/>
          <w:szCs w:val="22"/>
        </w:rPr>
        <w:t>понятие «цифровая среда», её характеристики и примеры информационных и компьютерных угроз, положительные возможности цифровой среды;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опасные явления цифровой среды: вредоносные программы и приложения и их разновидности;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деструктивные течения в Интернете, их признаки и опасности, правила</w:t>
      </w:r>
      <w:r>
        <w:rPr>
          <w:sz w:val="22"/>
          <w:szCs w:val="22"/>
        </w:rPr>
        <w:t xml:space="preserve"> </w:t>
      </w:r>
      <w:r w:rsidRPr="00B43EDD">
        <w:rPr>
          <w:sz w:val="22"/>
          <w:szCs w:val="22"/>
        </w:rPr>
        <w:t>безопасного использования Интернета по предотвращению рисков и угроз вовлечения в различную деструктивную деятельность.</w:t>
      </w:r>
    </w:p>
    <w:p w:rsidR="00B43EDD" w:rsidRPr="00B43EDD" w:rsidRDefault="00B43EDD" w:rsidP="00B43EDD">
      <w:pPr>
        <w:pStyle w:val="2b"/>
        <w:shd w:val="clear" w:color="auto" w:fill="auto"/>
        <w:tabs>
          <w:tab w:val="left" w:pos="1810"/>
        </w:tabs>
        <w:spacing w:before="0" w:after="0" w:line="475" w:lineRule="exact"/>
        <w:ind w:firstLine="760"/>
        <w:rPr>
          <w:sz w:val="22"/>
          <w:szCs w:val="22"/>
          <w:u w:val="single"/>
        </w:rPr>
      </w:pPr>
      <w:r w:rsidRPr="00B43EDD">
        <w:rPr>
          <w:sz w:val="22"/>
          <w:szCs w:val="22"/>
          <w:u w:val="single"/>
        </w:rPr>
        <w:t>Модуль № 9 «Основы противодействия экстремизму и терроризму»:</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понятия «экстремизм» и «терроризм», их содержание, причины, возможные</w:t>
      </w:r>
      <w:r>
        <w:rPr>
          <w:sz w:val="22"/>
          <w:szCs w:val="22"/>
        </w:rPr>
        <w:t xml:space="preserve"> </w:t>
      </w:r>
      <w:r w:rsidRPr="00B43EDD">
        <w:rPr>
          <w:sz w:val="22"/>
          <w:szCs w:val="22"/>
        </w:rPr>
        <w:t>варианты проявления и последствия;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цели и формы проявления террористических актов, их последствия, уровни террористической опасности;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основы общественно-государственной системы противодействия экстремизму и терроризму, контртеррористическая операция и её цели;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признаки вовлечения в террористическую деятельность, правила антитеррористического поведения;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признаки угроз и подготовки различных форм терактов, порядок действий при их обнаружении;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правила безопасного поведения в условиях совершения теракта;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43EDD" w:rsidRPr="00B43EDD" w:rsidRDefault="00B43EDD" w:rsidP="00B43EDD">
      <w:pPr>
        <w:pStyle w:val="2b"/>
        <w:shd w:val="clear" w:color="auto" w:fill="auto"/>
        <w:tabs>
          <w:tab w:val="left" w:pos="1933"/>
        </w:tabs>
        <w:spacing w:before="0" w:after="0" w:line="475" w:lineRule="exact"/>
        <w:ind w:firstLine="760"/>
        <w:rPr>
          <w:sz w:val="22"/>
          <w:szCs w:val="22"/>
          <w:u w:val="single"/>
        </w:rPr>
      </w:pPr>
      <w:r w:rsidRPr="00B43EDD">
        <w:rPr>
          <w:sz w:val="22"/>
          <w:szCs w:val="22"/>
          <w:u w:val="single"/>
        </w:rPr>
        <w:t>Модуль № 10 «Взаимодействие личности, общества и государства в обеспечении безопасности жизни и здоровья населения»: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классификация чрезвычайных ситуаций природного и техногенного характера;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государственные службы обеспечения безопасности, их роль и сфера ответственности, порядок взаимодействия с ними;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общественные институты и их место в системе обеспечения безопасности жизни и здоровья населения;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права, обязанности и роль граждан Российской Федерации в области защиты населения от чрезвычайных ситуаций;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антикоррупционное поведение как элемент общественной и государственной безопасности;</w:t>
      </w:r>
    </w:p>
    <w:p w:rsidR="00B43EDD" w:rsidRPr="00B43EDD" w:rsidRDefault="00B43EDD" w:rsidP="00B43EDD">
      <w:pPr>
        <w:pStyle w:val="2b"/>
        <w:shd w:val="clear" w:color="auto" w:fill="auto"/>
        <w:spacing w:before="0" w:after="0" w:line="470" w:lineRule="exact"/>
        <w:ind w:firstLine="800"/>
        <w:rPr>
          <w:sz w:val="22"/>
          <w:szCs w:val="22"/>
        </w:rPr>
      </w:pPr>
      <w:r w:rsidRPr="00B43EDD">
        <w:rPr>
          <w:sz w:val="22"/>
          <w:szCs w:val="22"/>
        </w:rPr>
        <w:t>информирование и оповещение населения о чрезвычайных ситуациях, система ОКСИОН;</w:t>
      </w:r>
    </w:p>
    <w:p w:rsidR="00B43EDD" w:rsidRPr="00B43EDD" w:rsidRDefault="00B43EDD" w:rsidP="00B43EDD">
      <w:pPr>
        <w:pStyle w:val="2b"/>
        <w:shd w:val="clear" w:color="auto" w:fill="auto"/>
        <w:spacing w:before="0" w:after="0" w:line="475" w:lineRule="exact"/>
        <w:ind w:firstLine="800"/>
        <w:rPr>
          <w:sz w:val="22"/>
          <w:szCs w:val="22"/>
        </w:rPr>
      </w:pPr>
      <w:r w:rsidRPr="00B43EDD">
        <w:rPr>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43EDD" w:rsidRPr="00B43EDD" w:rsidRDefault="00B43EDD" w:rsidP="00B43EDD">
      <w:pPr>
        <w:pStyle w:val="2b"/>
        <w:shd w:val="clear" w:color="auto" w:fill="auto"/>
        <w:spacing w:before="0" w:after="0" w:line="475" w:lineRule="exact"/>
        <w:ind w:firstLine="800"/>
        <w:rPr>
          <w:sz w:val="22"/>
          <w:szCs w:val="22"/>
        </w:rPr>
      </w:pPr>
      <w:r w:rsidRPr="00B43EDD">
        <w:rPr>
          <w:sz w:val="22"/>
          <w:szCs w:val="22"/>
        </w:rPr>
        <w:t>средства индивидуальной и коллективной защиты населения, порядок пользования фильтрующим противогазом;</w:t>
      </w:r>
    </w:p>
    <w:p w:rsidR="00B43EDD" w:rsidRPr="00B43EDD" w:rsidRDefault="00B43EDD" w:rsidP="00B43EDD">
      <w:pPr>
        <w:pStyle w:val="2b"/>
        <w:shd w:val="clear" w:color="auto" w:fill="auto"/>
        <w:spacing w:before="0" w:after="0" w:line="475" w:lineRule="exact"/>
        <w:ind w:firstLine="800"/>
        <w:rPr>
          <w:sz w:val="22"/>
          <w:szCs w:val="22"/>
        </w:rPr>
      </w:pPr>
      <w:r w:rsidRPr="00B43EDD">
        <w:rPr>
          <w:sz w:val="22"/>
          <w:szCs w:val="22"/>
        </w:rPr>
        <w:t>эвакуация населения в условиях чрезвычайных ситуаций, порядок действий населения при объявлении эвакуации.</w:t>
      </w:r>
    </w:p>
    <w:p w:rsidR="00B43EDD" w:rsidRPr="00B43EDD" w:rsidRDefault="00B43EDD" w:rsidP="00B43EDD">
      <w:pPr>
        <w:pStyle w:val="2b"/>
        <w:shd w:val="clear" w:color="auto" w:fill="auto"/>
        <w:tabs>
          <w:tab w:val="left" w:pos="1588"/>
        </w:tabs>
        <w:spacing w:before="0" w:after="0" w:line="475" w:lineRule="exact"/>
        <w:ind w:firstLine="800"/>
        <w:rPr>
          <w:b/>
          <w:i/>
          <w:sz w:val="22"/>
          <w:szCs w:val="22"/>
        </w:rPr>
      </w:pPr>
      <w:r w:rsidRPr="00B43EDD">
        <w:rPr>
          <w:b/>
          <w:i/>
          <w:sz w:val="22"/>
          <w:szCs w:val="22"/>
        </w:rPr>
        <w:t>Планируемые результаты освоения программы ОБЖ.</w:t>
      </w:r>
    </w:p>
    <w:p w:rsidR="00B43EDD" w:rsidRPr="00B43EDD" w:rsidRDefault="00B43EDD" w:rsidP="00B43EDD">
      <w:pPr>
        <w:pStyle w:val="2b"/>
        <w:shd w:val="clear" w:color="auto" w:fill="auto"/>
        <w:tabs>
          <w:tab w:val="left" w:pos="1758"/>
        </w:tabs>
        <w:spacing w:before="0" w:after="0" w:line="475" w:lineRule="exact"/>
        <w:ind w:firstLine="800"/>
        <w:rPr>
          <w:sz w:val="22"/>
          <w:szCs w:val="22"/>
        </w:rPr>
      </w:pPr>
      <w:r w:rsidRPr="00B43EDD">
        <w:rPr>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43EDD" w:rsidRPr="00B43EDD" w:rsidRDefault="00B43EDD" w:rsidP="00B43EDD">
      <w:pPr>
        <w:pStyle w:val="2b"/>
        <w:shd w:val="clear" w:color="auto" w:fill="auto"/>
        <w:tabs>
          <w:tab w:val="left" w:pos="1743"/>
        </w:tabs>
        <w:spacing w:before="0" w:after="0" w:line="475" w:lineRule="exact"/>
        <w:ind w:firstLine="800"/>
        <w:rPr>
          <w:sz w:val="22"/>
          <w:szCs w:val="22"/>
        </w:rPr>
      </w:pPr>
      <w:r w:rsidRPr="00B43EDD">
        <w:rPr>
          <w:sz w:val="22"/>
          <w:szCs w:val="22"/>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43EDD" w:rsidRPr="003C5CF4" w:rsidRDefault="00B43EDD" w:rsidP="00B43EDD">
      <w:pPr>
        <w:pStyle w:val="2b"/>
        <w:shd w:val="clear" w:color="auto" w:fill="auto"/>
        <w:tabs>
          <w:tab w:val="left" w:pos="1799"/>
        </w:tabs>
        <w:spacing w:before="0" w:after="0" w:line="475" w:lineRule="exact"/>
        <w:ind w:firstLine="800"/>
        <w:rPr>
          <w:sz w:val="22"/>
          <w:szCs w:val="22"/>
          <w:u w:val="single"/>
        </w:rPr>
      </w:pPr>
      <w:r w:rsidRPr="003C5CF4">
        <w:rPr>
          <w:sz w:val="22"/>
          <w:szCs w:val="22"/>
          <w:u w:val="single"/>
        </w:rPr>
        <w:t>Личностные результаты изучения ОБЖ включают:</w:t>
      </w:r>
    </w:p>
    <w:p w:rsidR="00B43EDD" w:rsidRPr="00B43EDD" w:rsidRDefault="00B43EDD" w:rsidP="00B43EDD">
      <w:pPr>
        <w:pStyle w:val="2b"/>
        <w:shd w:val="clear" w:color="auto" w:fill="auto"/>
        <w:tabs>
          <w:tab w:val="left" w:pos="1137"/>
        </w:tabs>
        <w:spacing w:before="0" w:after="0" w:line="475" w:lineRule="exact"/>
        <w:ind w:firstLine="800"/>
        <w:rPr>
          <w:sz w:val="22"/>
          <w:szCs w:val="22"/>
        </w:rPr>
      </w:pPr>
      <w:r w:rsidRPr="00B43EDD">
        <w:rPr>
          <w:sz w:val="22"/>
          <w:szCs w:val="22"/>
        </w:rPr>
        <w:t>патриотическое воспитание:</w:t>
      </w:r>
    </w:p>
    <w:p w:rsidR="00B43EDD" w:rsidRPr="00B43EDD" w:rsidRDefault="00B43EDD" w:rsidP="00B43EDD">
      <w:pPr>
        <w:pStyle w:val="2b"/>
        <w:shd w:val="clear" w:color="auto" w:fill="auto"/>
        <w:spacing w:before="0" w:after="0" w:line="475" w:lineRule="exact"/>
        <w:ind w:firstLine="800"/>
        <w:rPr>
          <w:sz w:val="22"/>
          <w:szCs w:val="22"/>
        </w:rPr>
      </w:pPr>
      <w:r w:rsidRPr="00B43EDD">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B43EDD" w:rsidRPr="00B43EDD" w:rsidRDefault="00B43EDD" w:rsidP="00B43EDD">
      <w:pPr>
        <w:pStyle w:val="2b"/>
        <w:shd w:val="clear" w:color="auto" w:fill="auto"/>
        <w:tabs>
          <w:tab w:val="left" w:pos="1101"/>
        </w:tabs>
        <w:spacing w:before="0" w:after="0" w:line="475" w:lineRule="exact"/>
        <w:ind w:firstLine="740"/>
        <w:rPr>
          <w:sz w:val="22"/>
          <w:szCs w:val="22"/>
        </w:rPr>
      </w:pPr>
      <w:r w:rsidRPr="00B43EDD">
        <w:rPr>
          <w:sz w:val="22"/>
          <w:szCs w:val="22"/>
        </w:rPr>
        <w:t>гражданское воспитание: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43EDD" w:rsidRPr="00B43EDD" w:rsidRDefault="00B43EDD" w:rsidP="003C5CF4">
      <w:pPr>
        <w:pStyle w:val="2b"/>
        <w:shd w:val="clear" w:color="auto" w:fill="auto"/>
        <w:tabs>
          <w:tab w:val="left" w:pos="2266"/>
        </w:tabs>
        <w:spacing w:before="0" w:after="0" w:line="475" w:lineRule="exact"/>
        <w:ind w:firstLine="740"/>
        <w:rPr>
          <w:sz w:val="22"/>
          <w:szCs w:val="22"/>
        </w:rPr>
      </w:pPr>
      <w:r w:rsidRPr="00B43EDD">
        <w:rPr>
          <w:sz w:val="22"/>
          <w:szCs w:val="22"/>
        </w:rPr>
        <w:t>знание и понимание роли государства в противодействии основным вызовам современно</w:t>
      </w:r>
      <w:r w:rsidR="003C5CF4">
        <w:rPr>
          <w:sz w:val="22"/>
          <w:szCs w:val="22"/>
        </w:rPr>
        <w:t xml:space="preserve">сти: </w:t>
      </w:r>
      <w:r w:rsidRPr="00B43EDD">
        <w:rPr>
          <w:sz w:val="22"/>
          <w:szCs w:val="22"/>
        </w:rPr>
        <w:t>терроризму, экстремизму, незаконному распространению</w:t>
      </w:r>
      <w:r w:rsidR="003C5CF4">
        <w:rPr>
          <w:sz w:val="22"/>
          <w:szCs w:val="22"/>
        </w:rPr>
        <w:t xml:space="preserve"> </w:t>
      </w:r>
      <w:r w:rsidRPr="00B43EDD">
        <w:rPr>
          <w:sz w:val="22"/>
          <w:szCs w:val="22"/>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43EDD" w:rsidRPr="00B43EDD" w:rsidRDefault="00B43EDD" w:rsidP="00B43EDD">
      <w:pPr>
        <w:pStyle w:val="2b"/>
        <w:shd w:val="clear" w:color="auto" w:fill="auto"/>
        <w:tabs>
          <w:tab w:val="left" w:pos="1101"/>
        </w:tabs>
        <w:spacing w:before="0" w:after="0" w:line="475" w:lineRule="exact"/>
        <w:ind w:firstLine="740"/>
        <w:rPr>
          <w:sz w:val="22"/>
          <w:szCs w:val="22"/>
        </w:rPr>
      </w:pPr>
      <w:r w:rsidRPr="00B43EDD">
        <w:rPr>
          <w:sz w:val="22"/>
          <w:szCs w:val="22"/>
        </w:rPr>
        <w:t>духовно-нравственное воспитание: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B43EDD" w:rsidRPr="00B43EDD" w:rsidRDefault="00B43EDD" w:rsidP="00B43EDD">
      <w:pPr>
        <w:pStyle w:val="2b"/>
        <w:shd w:val="clear" w:color="auto" w:fill="auto"/>
        <w:tabs>
          <w:tab w:val="left" w:pos="1121"/>
        </w:tabs>
        <w:spacing w:before="0" w:after="0" w:line="475" w:lineRule="exact"/>
        <w:ind w:firstLine="760"/>
        <w:rPr>
          <w:sz w:val="22"/>
          <w:szCs w:val="22"/>
        </w:rPr>
      </w:pPr>
      <w:r w:rsidRPr="00B43EDD">
        <w:rPr>
          <w:sz w:val="22"/>
          <w:szCs w:val="22"/>
        </w:rPr>
        <w:t>эстетическое воспитание: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формирование гармоничной личности, развитие способности воспринимать, ценить и создавать прекрасное в повседневной жизни;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понимание взаимозависимости счастливого юношества и безопасного личного поведения в повседневной жизни;</w:t>
      </w:r>
    </w:p>
    <w:p w:rsidR="00B43EDD" w:rsidRPr="00B43EDD" w:rsidRDefault="00B43EDD" w:rsidP="00B43EDD">
      <w:pPr>
        <w:pStyle w:val="2b"/>
        <w:shd w:val="clear" w:color="auto" w:fill="auto"/>
        <w:tabs>
          <w:tab w:val="left" w:pos="1121"/>
        </w:tabs>
        <w:spacing w:before="0" w:after="0" w:line="475" w:lineRule="exact"/>
        <w:ind w:firstLine="760"/>
        <w:rPr>
          <w:sz w:val="22"/>
          <w:szCs w:val="22"/>
        </w:rPr>
      </w:pPr>
      <w:r w:rsidRPr="00B43EDD">
        <w:rPr>
          <w:sz w:val="22"/>
          <w:szCs w:val="22"/>
        </w:rPr>
        <w:t>ценности научного познания: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B43EDD" w:rsidRPr="00B43EDD" w:rsidRDefault="00B43EDD" w:rsidP="00B43EDD">
      <w:pPr>
        <w:pStyle w:val="2b"/>
        <w:shd w:val="clear" w:color="auto" w:fill="auto"/>
        <w:spacing w:before="0" w:after="0" w:line="475" w:lineRule="exact"/>
        <w:rPr>
          <w:sz w:val="22"/>
          <w:szCs w:val="22"/>
        </w:rPr>
      </w:pPr>
      <w:r w:rsidRPr="00B43EDD">
        <w:rPr>
          <w:sz w:val="22"/>
          <w:szCs w:val="22"/>
        </w:rPr>
        <w:t>реальных условий и возможностей;</w:t>
      </w:r>
    </w:p>
    <w:p w:rsidR="00B43EDD" w:rsidRPr="00B43EDD" w:rsidRDefault="00B43EDD" w:rsidP="00B43EDD">
      <w:pPr>
        <w:pStyle w:val="2b"/>
        <w:shd w:val="clear" w:color="auto" w:fill="auto"/>
        <w:tabs>
          <w:tab w:val="left" w:pos="1076"/>
        </w:tabs>
        <w:spacing w:before="0" w:after="0" w:line="475" w:lineRule="exact"/>
        <w:ind w:firstLine="760"/>
        <w:rPr>
          <w:sz w:val="22"/>
          <w:szCs w:val="22"/>
        </w:rPr>
      </w:pPr>
      <w:r w:rsidRPr="00B43EDD">
        <w:rPr>
          <w:sz w:val="22"/>
          <w:szCs w:val="22"/>
        </w:rPr>
        <w:t>физическое воспитание, формирование культуры здоровья и эмоционального благополучия: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умение принимать себя и других, не осуждая;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умение осознавать эмоциональное состояние своё и других, уметь управлять собственным эмоциональным состоянием;</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сформированность навыка рефлексии, признание своего права на ошибку и такого же права другого человека;</w:t>
      </w:r>
    </w:p>
    <w:p w:rsidR="00B43EDD" w:rsidRPr="00B43EDD" w:rsidRDefault="00B43EDD" w:rsidP="00B43EDD">
      <w:pPr>
        <w:pStyle w:val="2b"/>
        <w:shd w:val="clear" w:color="auto" w:fill="auto"/>
        <w:tabs>
          <w:tab w:val="left" w:pos="1121"/>
        </w:tabs>
        <w:spacing w:before="0" w:after="0" w:line="475" w:lineRule="exact"/>
        <w:ind w:firstLine="760"/>
        <w:rPr>
          <w:sz w:val="22"/>
          <w:szCs w:val="22"/>
        </w:rPr>
      </w:pPr>
      <w:r w:rsidRPr="00B43EDD">
        <w:rPr>
          <w:sz w:val="22"/>
          <w:szCs w:val="22"/>
        </w:rPr>
        <w:t>трудовое воспитание: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43EDD" w:rsidRPr="00B43EDD" w:rsidRDefault="00B43EDD" w:rsidP="00B43EDD">
      <w:pPr>
        <w:pStyle w:val="2b"/>
        <w:shd w:val="clear" w:color="auto" w:fill="auto"/>
        <w:tabs>
          <w:tab w:val="left" w:pos="1111"/>
        </w:tabs>
        <w:spacing w:before="0" w:after="0" w:line="475" w:lineRule="exact"/>
        <w:ind w:firstLine="760"/>
        <w:rPr>
          <w:sz w:val="22"/>
          <w:szCs w:val="22"/>
        </w:rPr>
      </w:pPr>
      <w:r w:rsidRPr="00B43EDD">
        <w:rPr>
          <w:sz w:val="22"/>
          <w:szCs w:val="22"/>
        </w:rPr>
        <w:t>экологическое воспитание: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43EDD" w:rsidRPr="00B43EDD" w:rsidRDefault="00B43EDD" w:rsidP="00B43EDD">
      <w:pPr>
        <w:pStyle w:val="2b"/>
        <w:shd w:val="clear" w:color="auto" w:fill="auto"/>
        <w:tabs>
          <w:tab w:val="left" w:pos="1738"/>
        </w:tabs>
        <w:spacing w:before="0" w:after="0" w:line="475" w:lineRule="exact"/>
        <w:ind w:firstLine="760"/>
        <w:rPr>
          <w:sz w:val="22"/>
          <w:szCs w:val="22"/>
        </w:rPr>
      </w:pPr>
      <w:r w:rsidRPr="003C5CF4">
        <w:rPr>
          <w:i/>
          <w:sz w:val="22"/>
          <w:szCs w:val="22"/>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43EDD">
        <w:rPr>
          <w:sz w:val="22"/>
          <w:szCs w:val="22"/>
        </w:rPr>
        <w:t>.</w:t>
      </w:r>
    </w:p>
    <w:p w:rsidR="00B43EDD" w:rsidRPr="00B43EDD" w:rsidRDefault="00B43EDD" w:rsidP="00B43EDD">
      <w:pPr>
        <w:pStyle w:val="2b"/>
        <w:shd w:val="clear" w:color="auto" w:fill="auto"/>
        <w:tabs>
          <w:tab w:val="left" w:pos="1950"/>
        </w:tabs>
        <w:spacing w:before="0" w:after="0" w:line="475" w:lineRule="exact"/>
        <w:ind w:firstLine="760"/>
        <w:rPr>
          <w:sz w:val="22"/>
          <w:szCs w:val="22"/>
        </w:rPr>
      </w:pPr>
      <w:r w:rsidRPr="00B43EDD">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выявлять и характеризовать существенные признаки объектов (явлений);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устанавливать существенный признак классификации, основания для обобщения и сравнения, критерии проводимого анализа;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выявлять дефициты информации, данных, необходимых для решения поставленной задачи;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3EDD" w:rsidRPr="00B43EDD" w:rsidRDefault="00B43EDD" w:rsidP="00B43EDD">
      <w:pPr>
        <w:pStyle w:val="2b"/>
        <w:shd w:val="clear" w:color="auto" w:fill="auto"/>
        <w:tabs>
          <w:tab w:val="left" w:pos="1965"/>
        </w:tabs>
        <w:spacing w:before="0" w:after="0" w:line="475" w:lineRule="exact"/>
        <w:ind w:firstLine="760"/>
        <w:rPr>
          <w:sz w:val="22"/>
          <w:szCs w:val="22"/>
        </w:rPr>
      </w:pPr>
      <w:r w:rsidRPr="00B43EDD">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3EDD" w:rsidRPr="00B43EDD" w:rsidRDefault="00B43EDD" w:rsidP="00B43EDD">
      <w:pPr>
        <w:pStyle w:val="2b"/>
        <w:shd w:val="clear" w:color="auto" w:fill="auto"/>
        <w:tabs>
          <w:tab w:val="left" w:pos="1960"/>
        </w:tabs>
        <w:spacing w:before="0" w:after="0" w:line="475" w:lineRule="exact"/>
        <w:ind w:firstLine="760"/>
        <w:rPr>
          <w:sz w:val="22"/>
          <w:szCs w:val="22"/>
        </w:rPr>
      </w:pPr>
      <w:r w:rsidRPr="00B43EDD">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выбирать, анализировать, систематизировать и интерпретировать информацию различных видов и форм представления;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B43EDD" w:rsidRPr="00B43EDD" w:rsidRDefault="00B43EDD" w:rsidP="00B43EDD">
      <w:pPr>
        <w:pStyle w:val="2b"/>
        <w:shd w:val="clear" w:color="auto" w:fill="auto"/>
        <w:tabs>
          <w:tab w:val="left" w:pos="1935"/>
        </w:tabs>
        <w:spacing w:before="0" w:after="0" w:line="475" w:lineRule="exact"/>
        <w:ind w:firstLine="760"/>
        <w:rPr>
          <w:sz w:val="22"/>
          <w:szCs w:val="22"/>
        </w:rPr>
      </w:pPr>
      <w:r w:rsidRPr="00B43EDD">
        <w:rPr>
          <w:sz w:val="22"/>
          <w:szCs w:val="22"/>
        </w:rPr>
        <w:t>У обучающегося будут сформированы умения общения как часть коммуникативных универсальных учебных действий: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сопоставлять свои суждения с суждениями других участников диалога, обнаруживать различие и сходство позиций;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43EDD" w:rsidRPr="00B43EDD" w:rsidRDefault="00B43EDD" w:rsidP="00B43EDD">
      <w:pPr>
        <w:pStyle w:val="2b"/>
        <w:shd w:val="clear" w:color="auto" w:fill="auto"/>
        <w:tabs>
          <w:tab w:val="left" w:pos="1968"/>
        </w:tabs>
        <w:spacing w:before="0" w:after="0" w:line="475" w:lineRule="exact"/>
        <w:ind w:firstLine="740"/>
        <w:rPr>
          <w:sz w:val="22"/>
          <w:szCs w:val="22"/>
        </w:rPr>
      </w:pPr>
      <w:r w:rsidRPr="00B43EDD">
        <w:rPr>
          <w:sz w:val="22"/>
          <w:szCs w:val="22"/>
        </w:rPr>
        <w:t>У обучающегося будут сформированы умения самоорганизации как части регулятивных универсальных учебных действий:</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выявлять проблемные вопросы, требующие решения в жизненных и учебных ситуациях;</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43EDD" w:rsidRPr="00B43EDD" w:rsidRDefault="00B43EDD" w:rsidP="00B43EDD">
      <w:pPr>
        <w:pStyle w:val="2b"/>
        <w:shd w:val="clear" w:color="auto" w:fill="auto"/>
        <w:tabs>
          <w:tab w:val="left" w:pos="1968"/>
        </w:tabs>
        <w:spacing w:before="0" w:after="0" w:line="475" w:lineRule="exact"/>
        <w:ind w:firstLine="740"/>
        <w:rPr>
          <w:sz w:val="22"/>
          <w:szCs w:val="22"/>
        </w:rPr>
      </w:pPr>
      <w:r w:rsidRPr="00B43EDD">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оценивать соответствие результата цели и условиям;</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управлять собственными эмоциями и не поддаваться эмоциям других, выявлять и анализировать их причины;</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ставить себя на место другого человека, понимать мотивы и намерения другого, регулировать способ выражения эмоций;</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осознанно относиться к другому человеку, его мнению, признавать право на ошибку свою и чужую;</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быть открытым себе и другим, осознавать невозможность контроля всего вокруг.</w:t>
      </w:r>
    </w:p>
    <w:p w:rsidR="00B43EDD" w:rsidRPr="00B43EDD" w:rsidRDefault="00B43EDD" w:rsidP="00B43EDD">
      <w:pPr>
        <w:pStyle w:val="2b"/>
        <w:shd w:val="clear" w:color="auto" w:fill="auto"/>
        <w:tabs>
          <w:tab w:val="left" w:pos="1963"/>
        </w:tabs>
        <w:spacing w:before="0" w:after="0" w:line="475" w:lineRule="exact"/>
        <w:ind w:firstLine="740"/>
        <w:rPr>
          <w:sz w:val="22"/>
          <w:szCs w:val="22"/>
        </w:rPr>
      </w:pPr>
      <w:r w:rsidRPr="00B43EDD">
        <w:rPr>
          <w:sz w:val="22"/>
          <w:szCs w:val="22"/>
        </w:rPr>
        <w:t>У обучающегося будут сформированы умения совместной деятельности:</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понимать и использовать преимущества командной и индивидуальной работы</w:t>
      </w:r>
    </w:p>
    <w:p w:rsidR="00B43EDD" w:rsidRPr="00B43EDD" w:rsidRDefault="00B43EDD" w:rsidP="00B43EDD">
      <w:pPr>
        <w:pStyle w:val="2b"/>
        <w:shd w:val="clear" w:color="auto" w:fill="auto"/>
        <w:spacing w:before="0" w:after="0" w:line="475" w:lineRule="exact"/>
        <w:rPr>
          <w:sz w:val="22"/>
          <w:szCs w:val="22"/>
        </w:rPr>
      </w:pPr>
      <w:r w:rsidRPr="00B43EDD">
        <w:rPr>
          <w:sz w:val="22"/>
          <w:szCs w:val="22"/>
        </w:rPr>
        <w:t>при решении конкретной учебной задачи;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43EDD" w:rsidRPr="003C5CF4" w:rsidRDefault="00B43EDD" w:rsidP="00B43EDD">
      <w:pPr>
        <w:pStyle w:val="2b"/>
        <w:shd w:val="clear" w:color="auto" w:fill="auto"/>
        <w:tabs>
          <w:tab w:val="left" w:pos="1738"/>
        </w:tabs>
        <w:spacing w:before="0" w:after="0" w:line="475" w:lineRule="exact"/>
        <w:ind w:firstLine="760"/>
        <w:rPr>
          <w:i/>
          <w:sz w:val="22"/>
          <w:szCs w:val="22"/>
          <w:u w:val="single"/>
        </w:rPr>
      </w:pPr>
      <w:r w:rsidRPr="003C5CF4">
        <w:rPr>
          <w:i/>
          <w:sz w:val="22"/>
          <w:szCs w:val="22"/>
          <w:u w:val="single"/>
        </w:rPr>
        <w:t>Предметные результаты освоения программы по ОБЖ на уровне основного общего образования</w:t>
      </w:r>
    </w:p>
    <w:p w:rsidR="00B43EDD" w:rsidRPr="00B43EDD" w:rsidRDefault="00B43EDD" w:rsidP="00B43EDD">
      <w:pPr>
        <w:pStyle w:val="2b"/>
        <w:shd w:val="clear" w:color="auto" w:fill="auto"/>
        <w:tabs>
          <w:tab w:val="left" w:pos="1945"/>
        </w:tabs>
        <w:spacing w:before="0" w:after="0" w:line="475" w:lineRule="exact"/>
        <w:ind w:firstLine="760"/>
        <w:rPr>
          <w:sz w:val="22"/>
          <w:szCs w:val="22"/>
        </w:rPr>
      </w:pPr>
      <w:r w:rsidRPr="00B43EDD">
        <w:rPr>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43EDD" w:rsidRPr="00B43EDD" w:rsidRDefault="00B43EDD" w:rsidP="00B43EDD">
      <w:pPr>
        <w:pStyle w:val="2b"/>
        <w:shd w:val="clear" w:color="auto" w:fill="auto"/>
        <w:tabs>
          <w:tab w:val="left" w:pos="1966"/>
        </w:tabs>
        <w:spacing w:before="0" w:after="0" w:line="475" w:lineRule="exact"/>
        <w:ind w:firstLine="760"/>
        <w:rPr>
          <w:sz w:val="22"/>
          <w:szCs w:val="22"/>
        </w:rPr>
      </w:pPr>
      <w:r w:rsidRPr="00B43EDD">
        <w:rPr>
          <w:sz w:val="22"/>
          <w:szCs w:val="22"/>
        </w:rPr>
        <w:t>Предметные результаты по ОБЖ должны обеспечивать:</w:t>
      </w:r>
    </w:p>
    <w:p w:rsidR="00B43EDD" w:rsidRPr="00B43EDD" w:rsidRDefault="00B43EDD" w:rsidP="00B43EDD">
      <w:pPr>
        <w:pStyle w:val="2b"/>
        <w:shd w:val="clear" w:color="auto" w:fill="auto"/>
        <w:tabs>
          <w:tab w:val="left" w:pos="1071"/>
        </w:tabs>
        <w:spacing w:before="0" w:after="0" w:line="475" w:lineRule="exact"/>
        <w:ind w:firstLine="760"/>
        <w:rPr>
          <w:sz w:val="22"/>
          <w:szCs w:val="22"/>
        </w:rPr>
      </w:pPr>
      <w:r w:rsidRPr="00B43EDD">
        <w:rPr>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43EDD" w:rsidRPr="00B43EDD" w:rsidRDefault="00B43EDD" w:rsidP="00B43EDD">
      <w:pPr>
        <w:pStyle w:val="2b"/>
        <w:shd w:val="clear" w:color="auto" w:fill="auto"/>
        <w:tabs>
          <w:tab w:val="left" w:pos="1076"/>
        </w:tabs>
        <w:spacing w:before="0" w:after="0" w:line="475" w:lineRule="exact"/>
        <w:ind w:firstLine="760"/>
        <w:rPr>
          <w:sz w:val="22"/>
          <w:szCs w:val="22"/>
        </w:rPr>
      </w:pPr>
      <w:r w:rsidRPr="00B43EDD">
        <w:rPr>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43EDD" w:rsidRPr="00B43EDD" w:rsidRDefault="00B43EDD" w:rsidP="00B43EDD">
      <w:pPr>
        <w:pStyle w:val="2b"/>
        <w:shd w:val="clear" w:color="auto" w:fill="auto"/>
        <w:tabs>
          <w:tab w:val="left" w:pos="1076"/>
        </w:tabs>
        <w:spacing w:before="0" w:after="0" w:line="475" w:lineRule="exact"/>
        <w:ind w:firstLine="760"/>
        <w:rPr>
          <w:sz w:val="22"/>
          <w:szCs w:val="22"/>
        </w:rPr>
      </w:pPr>
      <w:r w:rsidRPr="00B43EDD">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43EDD" w:rsidRPr="00B43EDD" w:rsidRDefault="00B43EDD" w:rsidP="00B43EDD">
      <w:pPr>
        <w:pStyle w:val="2b"/>
        <w:shd w:val="clear" w:color="auto" w:fill="auto"/>
        <w:tabs>
          <w:tab w:val="left" w:pos="1066"/>
        </w:tabs>
        <w:spacing w:before="0" w:after="0" w:line="475" w:lineRule="exact"/>
        <w:ind w:firstLine="760"/>
        <w:rPr>
          <w:sz w:val="22"/>
          <w:szCs w:val="22"/>
        </w:rPr>
      </w:pPr>
      <w:r w:rsidRPr="00B43EDD">
        <w:rPr>
          <w:sz w:val="22"/>
          <w:szCs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43EDD" w:rsidRPr="00B43EDD" w:rsidRDefault="00B43EDD" w:rsidP="00B43EDD">
      <w:pPr>
        <w:pStyle w:val="2b"/>
        <w:shd w:val="clear" w:color="auto" w:fill="auto"/>
        <w:tabs>
          <w:tab w:val="left" w:pos="1071"/>
        </w:tabs>
        <w:spacing w:before="0" w:after="0" w:line="475" w:lineRule="exact"/>
        <w:ind w:firstLine="760"/>
        <w:rPr>
          <w:sz w:val="22"/>
          <w:szCs w:val="22"/>
        </w:rPr>
      </w:pPr>
      <w:r w:rsidRPr="00B43EDD">
        <w:rPr>
          <w:sz w:val="22"/>
          <w:szCs w:val="22"/>
        </w:rPr>
        <w:t>сформированность чувства гордости за свою Родину, ответственного отношения к выполнению конституционного долга - защите Отечества;</w:t>
      </w:r>
    </w:p>
    <w:p w:rsidR="00B43EDD" w:rsidRPr="00B43EDD" w:rsidRDefault="00B43EDD" w:rsidP="00B43EDD">
      <w:pPr>
        <w:pStyle w:val="2b"/>
        <w:shd w:val="clear" w:color="auto" w:fill="auto"/>
        <w:tabs>
          <w:tab w:val="left" w:pos="1076"/>
        </w:tabs>
        <w:spacing w:before="0" w:after="0" w:line="475" w:lineRule="exact"/>
        <w:ind w:firstLine="760"/>
        <w:rPr>
          <w:sz w:val="22"/>
          <w:szCs w:val="22"/>
        </w:rPr>
      </w:pPr>
      <w:r w:rsidRPr="00B43EDD">
        <w:rPr>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43EDD" w:rsidRPr="00B43EDD" w:rsidRDefault="00B43EDD" w:rsidP="003C5CF4">
      <w:pPr>
        <w:pStyle w:val="2b"/>
        <w:shd w:val="clear" w:color="auto" w:fill="auto"/>
        <w:tabs>
          <w:tab w:val="left" w:pos="2680"/>
          <w:tab w:val="left" w:pos="4010"/>
          <w:tab w:val="left" w:pos="8622"/>
        </w:tabs>
        <w:spacing w:before="0" w:after="0" w:line="475" w:lineRule="exact"/>
        <w:ind w:firstLine="760"/>
        <w:rPr>
          <w:sz w:val="22"/>
          <w:szCs w:val="22"/>
        </w:rPr>
      </w:pPr>
      <w:r w:rsidRPr="00B43EDD">
        <w:rPr>
          <w:sz w:val="22"/>
          <w:szCs w:val="22"/>
        </w:rPr>
        <w:t xml:space="preserve"> понимание</w:t>
      </w:r>
      <w:r w:rsidRPr="00B43EDD">
        <w:rPr>
          <w:sz w:val="22"/>
          <w:szCs w:val="22"/>
        </w:rPr>
        <w:tab/>
        <w:t>при</w:t>
      </w:r>
      <w:r w:rsidR="003C5CF4">
        <w:rPr>
          <w:sz w:val="22"/>
          <w:szCs w:val="22"/>
        </w:rPr>
        <w:t>чин,</w:t>
      </w:r>
      <w:r w:rsidR="003C5CF4">
        <w:rPr>
          <w:sz w:val="22"/>
          <w:szCs w:val="22"/>
        </w:rPr>
        <w:tab/>
        <w:t xml:space="preserve">механизмов возникновения и </w:t>
      </w:r>
      <w:r w:rsidRPr="00B43EDD">
        <w:rPr>
          <w:sz w:val="22"/>
          <w:szCs w:val="22"/>
        </w:rPr>
        <w:t>последствий</w:t>
      </w:r>
      <w:r w:rsidR="003C5CF4">
        <w:rPr>
          <w:sz w:val="22"/>
          <w:szCs w:val="22"/>
        </w:rPr>
        <w:t xml:space="preserve"> </w:t>
      </w:r>
      <w:r w:rsidRPr="00B43EDD">
        <w:rPr>
          <w:sz w:val="22"/>
          <w:szCs w:val="22"/>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43EDD" w:rsidRPr="00B43EDD" w:rsidRDefault="00B43EDD" w:rsidP="00B43EDD">
      <w:pPr>
        <w:pStyle w:val="2b"/>
        <w:shd w:val="clear" w:color="auto" w:fill="auto"/>
        <w:tabs>
          <w:tab w:val="left" w:pos="1081"/>
        </w:tabs>
        <w:spacing w:before="0" w:after="0" w:line="475" w:lineRule="exact"/>
        <w:ind w:firstLine="760"/>
        <w:rPr>
          <w:sz w:val="22"/>
          <w:szCs w:val="22"/>
        </w:rPr>
      </w:pPr>
      <w:r w:rsidRPr="00B43EDD">
        <w:rPr>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43EDD" w:rsidRPr="00B43EDD" w:rsidRDefault="00B43EDD" w:rsidP="00B43EDD">
      <w:pPr>
        <w:pStyle w:val="2b"/>
        <w:shd w:val="clear" w:color="auto" w:fill="auto"/>
        <w:tabs>
          <w:tab w:val="left" w:pos="1220"/>
        </w:tabs>
        <w:spacing w:before="0" w:after="0" w:line="475" w:lineRule="exact"/>
        <w:ind w:firstLine="760"/>
        <w:rPr>
          <w:sz w:val="22"/>
          <w:szCs w:val="22"/>
        </w:rPr>
      </w:pPr>
      <w:r w:rsidRPr="00B43EDD">
        <w:rPr>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43EDD" w:rsidRPr="00B43EDD" w:rsidRDefault="00B43EDD" w:rsidP="00B43EDD">
      <w:pPr>
        <w:pStyle w:val="2b"/>
        <w:shd w:val="clear" w:color="auto" w:fill="auto"/>
        <w:tabs>
          <w:tab w:val="left" w:pos="1215"/>
        </w:tabs>
        <w:spacing w:before="0" w:after="0" w:line="475" w:lineRule="exact"/>
        <w:ind w:firstLine="760"/>
        <w:rPr>
          <w:sz w:val="22"/>
          <w:szCs w:val="22"/>
        </w:rPr>
      </w:pPr>
      <w:r w:rsidRPr="00B43EDD">
        <w:rPr>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43EDD" w:rsidRPr="00B43EDD" w:rsidRDefault="00B43EDD" w:rsidP="00B43EDD">
      <w:pPr>
        <w:pStyle w:val="2b"/>
        <w:shd w:val="clear" w:color="auto" w:fill="auto"/>
        <w:tabs>
          <w:tab w:val="left" w:pos="476"/>
        </w:tabs>
        <w:spacing w:before="0" w:after="0" w:line="475" w:lineRule="exact"/>
        <w:ind w:firstLine="760"/>
        <w:rPr>
          <w:sz w:val="22"/>
          <w:szCs w:val="22"/>
        </w:rPr>
      </w:pPr>
      <w:r w:rsidRPr="00B43EDD">
        <w:rPr>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43EDD" w:rsidRPr="00B43EDD" w:rsidRDefault="00B43EDD" w:rsidP="00B43EDD">
      <w:pPr>
        <w:pStyle w:val="2b"/>
        <w:shd w:val="clear" w:color="auto" w:fill="auto"/>
        <w:tabs>
          <w:tab w:val="left" w:pos="2005"/>
        </w:tabs>
        <w:spacing w:before="0" w:after="0" w:line="475" w:lineRule="exact"/>
        <w:ind w:firstLine="760"/>
        <w:rPr>
          <w:sz w:val="22"/>
          <w:szCs w:val="22"/>
        </w:rPr>
      </w:pPr>
      <w:r w:rsidRPr="00B43EDD">
        <w:rPr>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43EDD" w:rsidRPr="00B43EDD" w:rsidRDefault="00B43EDD" w:rsidP="00B43EDD">
      <w:pPr>
        <w:pStyle w:val="2b"/>
        <w:shd w:val="clear" w:color="auto" w:fill="auto"/>
        <w:tabs>
          <w:tab w:val="left" w:pos="2005"/>
        </w:tabs>
        <w:spacing w:before="0" w:after="0" w:line="475" w:lineRule="exact"/>
        <w:ind w:firstLine="760"/>
        <w:rPr>
          <w:sz w:val="22"/>
          <w:szCs w:val="22"/>
        </w:rPr>
      </w:pPr>
      <w:r w:rsidRPr="00B43EDD">
        <w:rPr>
          <w:sz w:val="22"/>
          <w:szCs w:val="22"/>
        </w:rPr>
        <w:t>Образовательная организация вправе самостоятельно определять последовательность для освоения обучающимися модулей ОБЖ.</w:t>
      </w:r>
    </w:p>
    <w:p w:rsidR="00B43EDD" w:rsidRPr="00B43EDD" w:rsidRDefault="00B43EDD" w:rsidP="00B43EDD">
      <w:pPr>
        <w:pStyle w:val="2b"/>
        <w:shd w:val="clear" w:color="auto" w:fill="auto"/>
        <w:tabs>
          <w:tab w:val="left" w:pos="2005"/>
        </w:tabs>
        <w:spacing w:before="0" w:after="0" w:line="475" w:lineRule="exact"/>
        <w:ind w:firstLine="760"/>
        <w:rPr>
          <w:sz w:val="22"/>
          <w:szCs w:val="22"/>
        </w:rPr>
      </w:pPr>
      <w:r w:rsidRPr="00B43EDD">
        <w:rPr>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B43EDD" w:rsidRPr="003C5CF4" w:rsidRDefault="00B43EDD" w:rsidP="003C5CF4">
      <w:pPr>
        <w:pStyle w:val="2b"/>
        <w:shd w:val="clear" w:color="auto" w:fill="auto"/>
        <w:tabs>
          <w:tab w:val="left" w:pos="2237"/>
          <w:tab w:val="left" w:pos="3976"/>
        </w:tabs>
        <w:spacing w:before="0" w:after="0" w:line="475" w:lineRule="exact"/>
        <w:ind w:firstLine="760"/>
        <w:rPr>
          <w:sz w:val="22"/>
          <w:szCs w:val="22"/>
          <w:u w:val="single"/>
        </w:rPr>
      </w:pPr>
      <w:r w:rsidRPr="003C5CF4">
        <w:rPr>
          <w:sz w:val="22"/>
          <w:szCs w:val="22"/>
          <w:u w:val="single"/>
        </w:rPr>
        <w:t>Модуль №</w:t>
      </w:r>
      <w:r w:rsidRPr="003C5CF4">
        <w:rPr>
          <w:sz w:val="22"/>
          <w:szCs w:val="22"/>
          <w:u w:val="single"/>
        </w:rPr>
        <w:tab/>
        <w:t>1 «Культура безопасности жизнедеятельности</w:t>
      </w:r>
      <w:r w:rsidR="003C5CF4" w:rsidRPr="003C5CF4">
        <w:rPr>
          <w:sz w:val="22"/>
          <w:szCs w:val="22"/>
          <w:u w:val="single"/>
        </w:rPr>
        <w:t xml:space="preserve"> </w:t>
      </w:r>
      <w:r w:rsidRPr="003C5CF4">
        <w:rPr>
          <w:sz w:val="22"/>
          <w:szCs w:val="22"/>
          <w:u w:val="single"/>
        </w:rPr>
        <w:t>в современном обществе»: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раскрывать смысл понятия «культура безопасности» (как способности предвидеть, по возможности избегать, действовать в опасных ситуациях);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раскрывать общие принципы безопасного поведения;</w:t>
      </w:r>
    </w:p>
    <w:p w:rsidR="00B43EDD" w:rsidRPr="003C5CF4" w:rsidRDefault="00B43EDD" w:rsidP="00B43EDD">
      <w:pPr>
        <w:pStyle w:val="2b"/>
        <w:shd w:val="clear" w:color="auto" w:fill="auto"/>
        <w:tabs>
          <w:tab w:val="left" w:pos="2237"/>
        </w:tabs>
        <w:spacing w:before="0" w:after="0" w:line="475" w:lineRule="exact"/>
        <w:ind w:firstLine="760"/>
        <w:rPr>
          <w:sz w:val="22"/>
          <w:szCs w:val="22"/>
          <w:u w:val="single"/>
        </w:rPr>
      </w:pPr>
      <w:r w:rsidRPr="003C5CF4">
        <w:rPr>
          <w:sz w:val="22"/>
          <w:szCs w:val="22"/>
          <w:u w:val="single"/>
        </w:rPr>
        <w:t>Модуль № 2 «Безопасность в быту»:</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объяснять особенности жизнеобеспечения жилища;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знать права, обязанности и ответственность граждан в области пожарной безопасности;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соблюдать правила безопасного поведения, позволяющие предупредить возникновение опасных ситуаций в быту;</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распознавать ситуации криминального характера;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знать о правилах вызова экстренных служб и ответственности за ложные сообщения;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B43EDD" w:rsidRPr="003C5CF4" w:rsidRDefault="00B43EDD" w:rsidP="00B43EDD">
      <w:pPr>
        <w:pStyle w:val="2b"/>
        <w:shd w:val="clear" w:color="auto" w:fill="auto"/>
        <w:tabs>
          <w:tab w:val="left" w:pos="2216"/>
        </w:tabs>
        <w:spacing w:before="0" w:after="0" w:line="475" w:lineRule="exact"/>
        <w:ind w:firstLine="760"/>
        <w:rPr>
          <w:sz w:val="22"/>
          <w:szCs w:val="22"/>
          <w:u w:val="single"/>
        </w:rPr>
      </w:pPr>
      <w:r w:rsidRPr="003C5CF4">
        <w:rPr>
          <w:sz w:val="22"/>
          <w:szCs w:val="22"/>
          <w:u w:val="single"/>
        </w:rPr>
        <w:t>Модуль № 3 «Безопасность на транспорте»: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классифицировать виды опасностей на транспорте (наземный, подземный, железнодорожный, водный, воздушный);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C5CF4" w:rsidRDefault="00B43EDD" w:rsidP="00B43EDD">
      <w:pPr>
        <w:pStyle w:val="2b"/>
        <w:shd w:val="clear" w:color="auto" w:fill="auto"/>
        <w:tabs>
          <w:tab w:val="left" w:pos="2250"/>
        </w:tabs>
        <w:spacing w:before="0" w:after="0" w:line="475" w:lineRule="exact"/>
        <w:ind w:left="760"/>
        <w:rPr>
          <w:sz w:val="22"/>
          <w:szCs w:val="22"/>
        </w:rPr>
      </w:pPr>
      <w:r w:rsidRPr="003C5CF4">
        <w:rPr>
          <w:sz w:val="22"/>
          <w:szCs w:val="22"/>
          <w:u w:val="single"/>
        </w:rPr>
        <w:t>Модуль № 4 «Безопасность в общественных местах»:</w:t>
      </w:r>
      <w:r w:rsidRPr="00B43EDD">
        <w:rPr>
          <w:sz w:val="22"/>
          <w:szCs w:val="22"/>
        </w:rPr>
        <w:t xml:space="preserve"> </w:t>
      </w:r>
    </w:p>
    <w:p w:rsidR="00B43EDD" w:rsidRPr="00B43EDD" w:rsidRDefault="00B43EDD" w:rsidP="00B43EDD">
      <w:pPr>
        <w:pStyle w:val="2b"/>
        <w:shd w:val="clear" w:color="auto" w:fill="auto"/>
        <w:tabs>
          <w:tab w:val="left" w:pos="2250"/>
        </w:tabs>
        <w:spacing w:before="0" w:after="0" w:line="475" w:lineRule="exact"/>
        <w:ind w:left="760"/>
        <w:rPr>
          <w:sz w:val="22"/>
          <w:szCs w:val="22"/>
        </w:rPr>
      </w:pPr>
      <w:r w:rsidRPr="00B43EDD">
        <w:rPr>
          <w:sz w:val="22"/>
          <w:szCs w:val="22"/>
        </w:rPr>
        <w:t>характеризовать потенциальные источники опасности в общественных местах,</w:t>
      </w:r>
    </w:p>
    <w:p w:rsidR="00B43EDD" w:rsidRPr="00B43EDD" w:rsidRDefault="00B43EDD" w:rsidP="00B43EDD">
      <w:pPr>
        <w:pStyle w:val="2b"/>
        <w:shd w:val="clear" w:color="auto" w:fill="auto"/>
        <w:spacing w:before="0" w:after="0" w:line="475" w:lineRule="exact"/>
        <w:rPr>
          <w:sz w:val="22"/>
          <w:szCs w:val="22"/>
        </w:rPr>
      </w:pPr>
      <w:r w:rsidRPr="00B43EDD">
        <w:rPr>
          <w:sz w:val="22"/>
          <w:szCs w:val="22"/>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соблюдать правила безопасного поведения в местах массового пребывания людей (в толпе);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знать правила информирования экстренных служб;</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при обнаружении в общественных местах бесхозных (потенциально опасных) вещей и предметов;</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эвакуироваться из общественных мест и зданий;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при возникновении пожара и происшествиях в общественных местах;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в условиях совершения террористического акта, в том числе при захвате и освобождении заложников;</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в ситуациях криминогенного и антиобщественного характера;</w:t>
      </w:r>
    </w:p>
    <w:p w:rsidR="00B43EDD" w:rsidRPr="003C5CF4" w:rsidRDefault="00B43EDD" w:rsidP="00B43EDD">
      <w:pPr>
        <w:pStyle w:val="2b"/>
        <w:shd w:val="clear" w:color="auto" w:fill="auto"/>
        <w:tabs>
          <w:tab w:val="left" w:pos="2232"/>
        </w:tabs>
        <w:spacing w:before="0" w:after="0" w:line="475" w:lineRule="exact"/>
        <w:ind w:firstLine="760"/>
        <w:rPr>
          <w:sz w:val="22"/>
          <w:szCs w:val="22"/>
          <w:u w:val="single"/>
        </w:rPr>
      </w:pPr>
      <w:r w:rsidRPr="003C5CF4">
        <w:rPr>
          <w:sz w:val="22"/>
          <w:szCs w:val="22"/>
          <w:u w:val="single"/>
        </w:rPr>
        <w:t>Модуль № 5 «Безопасность в природной среде»: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раскрывать смысл понятия экологии, экологической культуры, значение экологии для устойчивого развития общества;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помнить и выполнять правила безопасного поведения при неблагоприятной экологической обстановке;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соблюдать правила безопасного поведения на природе;</w:t>
      </w:r>
    </w:p>
    <w:p w:rsidR="00B43EDD" w:rsidRPr="00B43EDD" w:rsidRDefault="00B43EDD" w:rsidP="003C5CF4">
      <w:pPr>
        <w:pStyle w:val="2b"/>
        <w:shd w:val="clear" w:color="auto" w:fill="auto"/>
        <w:spacing w:before="0" w:after="0" w:line="475" w:lineRule="exact"/>
        <w:ind w:firstLine="760"/>
        <w:rPr>
          <w:sz w:val="22"/>
          <w:szCs w:val="22"/>
        </w:rPr>
      </w:pPr>
      <w:r w:rsidRPr="00B43EDD">
        <w:rPr>
          <w:sz w:val="22"/>
          <w:szCs w:val="22"/>
        </w:rPr>
        <w:t>объяснять правила безопасного поведения на водоёмах в различное время</w:t>
      </w:r>
      <w:r w:rsidR="003C5CF4">
        <w:rPr>
          <w:sz w:val="22"/>
          <w:szCs w:val="22"/>
        </w:rPr>
        <w:t xml:space="preserve"> </w:t>
      </w:r>
      <w:r w:rsidRPr="00B43EDD">
        <w:rPr>
          <w:sz w:val="22"/>
          <w:szCs w:val="22"/>
        </w:rPr>
        <w:t>года;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характеризовать правила само- и взаимопомощи терпящим бедствие на воде;</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знать и применять способы подачи сигнала о помощи;</w:t>
      </w:r>
    </w:p>
    <w:p w:rsidR="00B43EDD" w:rsidRPr="003857D3" w:rsidRDefault="00B43EDD" w:rsidP="00B43EDD">
      <w:pPr>
        <w:pStyle w:val="2b"/>
        <w:shd w:val="clear" w:color="auto" w:fill="auto"/>
        <w:tabs>
          <w:tab w:val="left" w:pos="2211"/>
        </w:tabs>
        <w:spacing w:before="0" w:after="0" w:line="475" w:lineRule="exact"/>
        <w:ind w:firstLine="760"/>
        <w:rPr>
          <w:sz w:val="22"/>
          <w:szCs w:val="22"/>
          <w:u w:val="single"/>
        </w:rPr>
      </w:pPr>
      <w:r w:rsidRPr="003857D3">
        <w:rPr>
          <w:sz w:val="22"/>
          <w:szCs w:val="22"/>
          <w:u w:val="single"/>
        </w:rPr>
        <w:t>Модуль № 6 «Здоровье и как его сохранить. Основы медицинских знаний»: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раскрывать смысл понятий здоровья (физического и психического) и здорового образа жизни;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характеризовать факторы, влияющие на здоровье человека;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негативно относиться к вредным привычкам (табакокурение, алкоголизм, наркомания, игровая зависимость);</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приводить примеры мер защиты от инфекционных и неинфекционных заболеваний;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в случае возникновения чрезвычайных ситуаций биолого-социального происхождения (эпидемии, пандемии);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оказывать первую помощь и самопомощь при неотложных состояниях;</w:t>
      </w:r>
    </w:p>
    <w:p w:rsidR="003857D3" w:rsidRPr="003857D3" w:rsidRDefault="00B43EDD" w:rsidP="00B43EDD">
      <w:pPr>
        <w:pStyle w:val="2b"/>
        <w:shd w:val="clear" w:color="auto" w:fill="auto"/>
        <w:tabs>
          <w:tab w:val="left" w:pos="2243"/>
        </w:tabs>
        <w:spacing w:before="0" w:after="0" w:line="475" w:lineRule="exact"/>
        <w:ind w:left="760"/>
        <w:rPr>
          <w:sz w:val="22"/>
          <w:szCs w:val="22"/>
          <w:u w:val="single"/>
        </w:rPr>
      </w:pPr>
      <w:r w:rsidRPr="003857D3">
        <w:rPr>
          <w:sz w:val="22"/>
          <w:szCs w:val="22"/>
          <w:u w:val="single"/>
        </w:rPr>
        <w:t xml:space="preserve">Модуль № 7 «Безопасность в социуме»: </w:t>
      </w:r>
    </w:p>
    <w:p w:rsidR="00B43EDD" w:rsidRPr="00B43EDD" w:rsidRDefault="00B43EDD" w:rsidP="003857D3">
      <w:pPr>
        <w:pStyle w:val="2b"/>
        <w:shd w:val="clear" w:color="auto" w:fill="auto"/>
        <w:tabs>
          <w:tab w:val="left" w:pos="2243"/>
        </w:tabs>
        <w:spacing w:before="0" w:after="0" w:line="475" w:lineRule="exact"/>
        <w:ind w:left="760"/>
        <w:rPr>
          <w:sz w:val="22"/>
          <w:szCs w:val="22"/>
        </w:rPr>
      </w:pPr>
      <w:r w:rsidRPr="00B43EDD">
        <w:rPr>
          <w:sz w:val="22"/>
          <w:szCs w:val="22"/>
        </w:rP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r w:rsidR="003857D3">
        <w:rPr>
          <w:sz w:val="22"/>
          <w:szCs w:val="22"/>
        </w:rPr>
        <w:t xml:space="preserve"> </w:t>
      </w:r>
      <w:r w:rsidRPr="00B43EDD">
        <w:rPr>
          <w:sz w:val="22"/>
          <w:szCs w:val="22"/>
        </w:rPr>
        <w:t>буллинг (травля);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распознавать опасности и соблюдать правила безопасного поведения в практике современных молодёжных увлечений;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безопасно действовать при опасных проявлениях конфликта и при возможных манипуляциях;</w:t>
      </w:r>
    </w:p>
    <w:p w:rsidR="00B43EDD" w:rsidRPr="003857D3" w:rsidRDefault="00B43EDD" w:rsidP="00B43EDD">
      <w:pPr>
        <w:pStyle w:val="2b"/>
        <w:shd w:val="clear" w:color="auto" w:fill="auto"/>
        <w:tabs>
          <w:tab w:val="left" w:pos="2209"/>
        </w:tabs>
        <w:spacing w:before="0" w:after="0" w:line="475" w:lineRule="exact"/>
        <w:ind w:firstLine="760"/>
        <w:rPr>
          <w:sz w:val="22"/>
          <w:szCs w:val="22"/>
          <w:u w:val="single"/>
        </w:rPr>
      </w:pPr>
      <w:r w:rsidRPr="003857D3">
        <w:rPr>
          <w:sz w:val="22"/>
          <w:szCs w:val="22"/>
          <w:u w:val="single"/>
        </w:rPr>
        <w:t>Модуль № 8 «Безопасность в информационном пространстве»: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предупреждать возникновение сложных и опасных ситуаций;</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43EDD" w:rsidRPr="003857D3" w:rsidRDefault="00B43EDD" w:rsidP="003857D3">
      <w:pPr>
        <w:pStyle w:val="2b"/>
        <w:shd w:val="clear" w:color="auto" w:fill="auto"/>
        <w:tabs>
          <w:tab w:val="left" w:pos="4191"/>
          <w:tab w:val="left" w:pos="4628"/>
          <w:tab w:val="left" w:pos="8574"/>
        </w:tabs>
        <w:spacing w:before="0" w:after="0" w:line="475" w:lineRule="exact"/>
        <w:ind w:firstLine="740"/>
        <w:rPr>
          <w:sz w:val="22"/>
          <w:szCs w:val="22"/>
          <w:u w:val="single"/>
        </w:rPr>
      </w:pPr>
      <w:r w:rsidRPr="003857D3">
        <w:rPr>
          <w:sz w:val="22"/>
          <w:szCs w:val="22"/>
          <w:u w:val="single"/>
        </w:rPr>
        <w:t xml:space="preserve"> Модуль №</w:t>
      </w:r>
      <w:r w:rsidR="003857D3" w:rsidRPr="003857D3">
        <w:rPr>
          <w:sz w:val="22"/>
          <w:szCs w:val="22"/>
          <w:u w:val="single"/>
        </w:rPr>
        <w:t xml:space="preserve"> 9 </w:t>
      </w:r>
      <w:r w:rsidRPr="003857D3">
        <w:rPr>
          <w:sz w:val="22"/>
          <w:szCs w:val="22"/>
          <w:u w:val="single"/>
        </w:rPr>
        <w:t>«Основы противодействия</w:t>
      </w:r>
      <w:r w:rsidRPr="003857D3">
        <w:rPr>
          <w:sz w:val="22"/>
          <w:szCs w:val="22"/>
          <w:u w:val="single"/>
        </w:rPr>
        <w:tab/>
        <w:t>экстремизму</w:t>
      </w:r>
      <w:r w:rsidR="003857D3" w:rsidRPr="003857D3">
        <w:rPr>
          <w:sz w:val="22"/>
          <w:szCs w:val="22"/>
          <w:u w:val="single"/>
        </w:rPr>
        <w:t xml:space="preserve"> </w:t>
      </w:r>
      <w:r w:rsidRPr="003857D3">
        <w:rPr>
          <w:sz w:val="22"/>
          <w:szCs w:val="22"/>
          <w:u w:val="single"/>
        </w:rPr>
        <w:t>и терроризму»:</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объяснять понятия экстремизма, терроризма, их причины и последствия;</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сформировать негативное отношение к экстремистской и террористической деятельности;</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объяснять организационные основы системы противодействия терроризму и экстремизму в Российской Федерации;</w:t>
      </w:r>
    </w:p>
    <w:p w:rsidR="00B43EDD" w:rsidRPr="00B43EDD" w:rsidRDefault="00B43EDD" w:rsidP="003857D3">
      <w:pPr>
        <w:pStyle w:val="2b"/>
        <w:shd w:val="clear" w:color="auto" w:fill="auto"/>
        <w:tabs>
          <w:tab w:val="left" w:pos="8946"/>
        </w:tabs>
        <w:spacing w:before="0" w:after="0" w:line="475" w:lineRule="exact"/>
        <w:ind w:firstLine="740"/>
        <w:rPr>
          <w:sz w:val="22"/>
          <w:szCs w:val="22"/>
        </w:rPr>
      </w:pPr>
      <w:r w:rsidRPr="00B43EDD">
        <w:rPr>
          <w:sz w:val="22"/>
          <w:szCs w:val="22"/>
        </w:rPr>
        <w:t>распознавать ситуаци</w:t>
      </w:r>
      <w:r w:rsidR="003857D3">
        <w:rPr>
          <w:sz w:val="22"/>
          <w:szCs w:val="22"/>
        </w:rPr>
        <w:t xml:space="preserve">и угрозы террористического акта </w:t>
      </w:r>
      <w:r w:rsidRPr="00B43EDD">
        <w:rPr>
          <w:sz w:val="22"/>
          <w:szCs w:val="22"/>
        </w:rPr>
        <w:t>в доме,</w:t>
      </w:r>
      <w:r w:rsidR="003857D3">
        <w:rPr>
          <w:sz w:val="22"/>
          <w:szCs w:val="22"/>
        </w:rPr>
        <w:t xml:space="preserve"> </w:t>
      </w:r>
      <w:r w:rsidRPr="00B43EDD">
        <w:rPr>
          <w:sz w:val="22"/>
          <w:szCs w:val="22"/>
        </w:rPr>
        <w:t>в общественном месте;</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безопасно действовать при обнаружении в общественных местах бесхозных (или опасных) вещей и предметов;</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безопасно действовать в условиях совершения террористического акта, в том числе при захвате и освобождении заложников;</w:t>
      </w:r>
    </w:p>
    <w:p w:rsidR="00B43EDD" w:rsidRPr="003857D3" w:rsidRDefault="003857D3" w:rsidP="003857D3">
      <w:pPr>
        <w:pStyle w:val="2b"/>
        <w:shd w:val="clear" w:color="auto" w:fill="auto"/>
        <w:tabs>
          <w:tab w:val="left" w:pos="4191"/>
          <w:tab w:val="left" w:pos="8946"/>
        </w:tabs>
        <w:spacing w:before="0" w:after="0" w:line="475" w:lineRule="exact"/>
        <w:ind w:firstLine="740"/>
        <w:rPr>
          <w:sz w:val="22"/>
          <w:szCs w:val="22"/>
          <w:u w:val="single"/>
        </w:rPr>
      </w:pPr>
      <w:r w:rsidRPr="003857D3">
        <w:rPr>
          <w:sz w:val="22"/>
          <w:szCs w:val="22"/>
          <w:u w:val="single"/>
        </w:rPr>
        <w:t xml:space="preserve"> Модуль №10 «Взаимодействие личности, </w:t>
      </w:r>
      <w:r w:rsidR="00B43EDD" w:rsidRPr="003857D3">
        <w:rPr>
          <w:sz w:val="22"/>
          <w:szCs w:val="22"/>
          <w:u w:val="single"/>
        </w:rPr>
        <w:t>общества</w:t>
      </w:r>
      <w:r w:rsidRPr="003857D3">
        <w:rPr>
          <w:sz w:val="22"/>
          <w:szCs w:val="22"/>
          <w:u w:val="single"/>
        </w:rPr>
        <w:t xml:space="preserve"> </w:t>
      </w:r>
      <w:r w:rsidR="00B43EDD" w:rsidRPr="003857D3">
        <w:rPr>
          <w:sz w:val="22"/>
          <w:szCs w:val="22"/>
          <w:u w:val="single"/>
        </w:rPr>
        <w:t>и государства в обеспечении безопасности жизни и здоровья населения»:</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B43EDD" w:rsidRPr="00B43EDD" w:rsidRDefault="00B43EDD" w:rsidP="00B43EDD">
      <w:pPr>
        <w:pStyle w:val="2b"/>
        <w:shd w:val="clear" w:color="auto" w:fill="auto"/>
        <w:spacing w:before="0" w:after="0" w:line="475" w:lineRule="exact"/>
        <w:ind w:firstLine="740"/>
        <w:rPr>
          <w:sz w:val="22"/>
          <w:szCs w:val="22"/>
        </w:rPr>
      </w:pPr>
      <w:r w:rsidRPr="00B43EDD">
        <w:rPr>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объяснять правила оповещения и эвакуации населения в условиях чрезвычайных ситуаций;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владеть правилами безопасного поведения и безопасно действовать в различных ситуациях;</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владеть способами антикоррупционного поведения с учётом возрастных обязанностей;</w:t>
      </w:r>
    </w:p>
    <w:p w:rsidR="00B43EDD" w:rsidRPr="00B43EDD" w:rsidRDefault="00B43EDD" w:rsidP="00B43EDD">
      <w:pPr>
        <w:pStyle w:val="2b"/>
        <w:shd w:val="clear" w:color="auto" w:fill="auto"/>
        <w:spacing w:before="0" w:after="0" w:line="475" w:lineRule="exact"/>
        <w:ind w:firstLine="760"/>
        <w:rPr>
          <w:sz w:val="22"/>
          <w:szCs w:val="22"/>
        </w:rPr>
      </w:pPr>
      <w:r w:rsidRPr="00B43EDD">
        <w:rPr>
          <w:sz w:val="22"/>
          <w:szCs w:val="22"/>
        </w:rPr>
        <w:t>информировать население и соответствующие органы о возникновении опасных ситуаций.</w:t>
      </w:r>
    </w:p>
    <w:p w:rsidR="00C91168" w:rsidRDefault="00C91168" w:rsidP="005D487C">
      <w:pPr>
        <w:autoSpaceDE w:val="0"/>
        <w:autoSpaceDN w:val="0"/>
        <w:adjustRightInd w:val="0"/>
        <w:rPr>
          <w:b/>
        </w:rPr>
      </w:pPr>
    </w:p>
    <w:p w:rsidR="00C91168" w:rsidRDefault="00C91168" w:rsidP="005D487C">
      <w:pPr>
        <w:autoSpaceDE w:val="0"/>
        <w:autoSpaceDN w:val="0"/>
        <w:adjustRightInd w:val="0"/>
        <w:rPr>
          <w:b/>
        </w:rPr>
      </w:pPr>
    </w:p>
    <w:p w:rsidR="00C91168" w:rsidRDefault="00C91168" w:rsidP="005D487C">
      <w:pPr>
        <w:autoSpaceDE w:val="0"/>
        <w:autoSpaceDN w:val="0"/>
        <w:adjustRightInd w:val="0"/>
        <w:rPr>
          <w:b/>
        </w:rPr>
      </w:pPr>
    </w:p>
    <w:p w:rsidR="00A439D0" w:rsidRPr="00555954" w:rsidRDefault="00A439D0" w:rsidP="00562999">
      <w:pPr>
        <w:autoSpaceDE w:val="0"/>
        <w:autoSpaceDN w:val="0"/>
        <w:adjustRightInd w:val="0"/>
        <w:rPr>
          <w:b/>
        </w:rPr>
      </w:pPr>
      <w:r w:rsidRPr="00555954">
        <w:rPr>
          <w:b/>
        </w:rPr>
        <w:t xml:space="preserve">2.2.Программа формирования универсальных учебных действий у обучающихся.  </w:t>
      </w:r>
    </w:p>
    <w:p w:rsidR="00131804" w:rsidRDefault="00131804" w:rsidP="00320E34">
      <w:pPr>
        <w:autoSpaceDE w:val="0"/>
        <w:autoSpaceDN w:val="0"/>
        <w:adjustRightInd w:val="0"/>
        <w:jc w:val="both"/>
        <w:rPr>
          <w:sz w:val="22"/>
          <w:szCs w:val="22"/>
        </w:rPr>
      </w:pPr>
    </w:p>
    <w:p w:rsidR="00131804" w:rsidRPr="000F2BC9" w:rsidRDefault="00131804" w:rsidP="00131804">
      <w:pPr>
        <w:pStyle w:val="2b"/>
        <w:shd w:val="clear" w:color="auto" w:fill="auto"/>
        <w:tabs>
          <w:tab w:val="left" w:pos="1595"/>
        </w:tabs>
        <w:spacing w:before="0" w:after="0" w:line="475" w:lineRule="exact"/>
        <w:ind w:firstLine="760"/>
        <w:rPr>
          <w:b/>
          <w:i/>
          <w:sz w:val="24"/>
          <w:szCs w:val="24"/>
        </w:rPr>
      </w:pPr>
      <w:r w:rsidRPr="000F2BC9">
        <w:rPr>
          <w:b/>
          <w:i/>
          <w:sz w:val="24"/>
          <w:szCs w:val="24"/>
        </w:rPr>
        <w:t>Целевой раздел.</w:t>
      </w:r>
    </w:p>
    <w:p w:rsidR="00131804" w:rsidRPr="000F2BC9" w:rsidRDefault="00131804" w:rsidP="00131804">
      <w:pPr>
        <w:pStyle w:val="2b"/>
        <w:shd w:val="clear" w:color="auto" w:fill="auto"/>
        <w:tabs>
          <w:tab w:val="left" w:pos="1920"/>
        </w:tabs>
        <w:spacing w:before="0" w:after="0" w:line="475" w:lineRule="exact"/>
        <w:ind w:firstLine="760"/>
        <w:rPr>
          <w:sz w:val="24"/>
          <w:szCs w:val="24"/>
        </w:rPr>
      </w:pPr>
      <w:r w:rsidRPr="000F2BC9">
        <w:rPr>
          <w:sz w:val="24"/>
          <w:szCs w:val="24"/>
        </w:rPr>
        <w:t>Программа формирования универсальных учебных действий (далее - У УД) у обучающихся должна обеспечивать:</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развитие способности к саморазвитию и самосовершенствованию;</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формирование внутренней позиции личности, регулятивных, познавательных, коммуникативных УУД у обучающихся;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формирование навыка участия в различных формах организации учебно</w:t>
      </w:r>
      <w:r w:rsidRPr="000F2BC9">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в совместной учебно-исследовательской и проектной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формирование и развитие компетенций обучающихся в области использования ИКТ;</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формирование знаний и навыков в области финансовой грамотности и устойчивого развития общества.</w:t>
      </w:r>
    </w:p>
    <w:p w:rsidR="00131804" w:rsidRPr="000F2BC9" w:rsidRDefault="00131804" w:rsidP="00131804">
      <w:pPr>
        <w:pStyle w:val="2b"/>
        <w:shd w:val="clear" w:color="auto" w:fill="auto"/>
        <w:tabs>
          <w:tab w:val="left" w:pos="1734"/>
        </w:tabs>
        <w:spacing w:before="0" w:after="0" w:line="475" w:lineRule="exact"/>
        <w:ind w:firstLine="760"/>
        <w:rPr>
          <w:sz w:val="24"/>
          <w:szCs w:val="24"/>
        </w:rPr>
      </w:pPr>
      <w:r w:rsidRPr="000F2BC9">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31804" w:rsidRPr="000F2BC9" w:rsidRDefault="00131804" w:rsidP="00131804">
      <w:pPr>
        <w:pStyle w:val="2b"/>
        <w:shd w:val="clear" w:color="auto" w:fill="auto"/>
        <w:tabs>
          <w:tab w:val="left" w:pos="1867"/>
        </w:tabs>
        <w:spacing w:before="0" w:after="0" w:line="475" w:lineRule="exact"/>
        <w:ind w:firstLine="760"/>
        <w:rPr>
          <w:sz w:val="24"/>
          <w:szCs w:val="24"/>
        </w:rPr>
      </w:pPr>
      <w:r w:rsidRPr="000F2BC9">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31804" w:rsidRPr="000F2BC9" w:rsidRDefault="00131804" w:rsidP="00131804">
      <w:pPr>
        <w:pStyle w:val="2b"/>
        <w:shd w:val="clear" w:color="auto" w:fill="auto"/>
        <w:tabs>
          <w:tab w:val="left" w:pos="1636"/>
        </w:tabs>
        <w:spacing w:before="0" w:after="0" w:line="475" w:lineRule="exact"/>
        <w:ind w:firstLine="780"/>
        <w:rPr>
          <w:b/>
          <w:i/>
          <w:sz w:val="24"/>
          <w:szCs w:val="24"/>
        </w:rPr>
      </w:pPr>
      <w:r w:rsidRPr="000F2BC9">
        <w:rPr>
          <w:b/>
          <w:i/>
          <w:sz w:val="24"/>
          <w:szCs w:val="24"/>
        </w:rPr>
        <w:t>Содержательный раздел.</w:t>
      </w:r>
    </w:p>
    <w:p w:rsidR="00131804" w:rsidRPr="000F2BC9" w:rsidRDefault="00131804" w:rsidP="00131804">
      <w:pPr>
        <w:pStyle w:val="2b"/>
        <w:shd w:val="clear" w:color="auto" w:fill="auto"/>
        <w:tabs>
          <w:tab w:val="left" w:pos="1748"/>
        </w:tabs>
        <w:spacing w:before="0" w:after="0" w:line="475" w:lineRule="exact"/>
        <w:ind w:firstLine="780"/>
        <w:rPr>
          <w:sz w:val="24"/>
          <w:szCs w:val="24"/>
        </w:rPr>
      </w:pPr>
      <w:r w:rsidRPr="000F2BC9">
        <w:rPr>
          <w:sz w:val="24"/>
          <w:szCs w:val="24"/>
        </w:rPr>
        <w:t>Программа формирования УУД у обучающихся должна содержать:</w:t>
      </w:r>
    </w:p>
    <w:p w:rsidR="00131804" w:rsidRPr="000F2BC9" w:rsidRDefault="00131804" w:rsidP="000F2BC9">
      <w:pPr>
        <w:pStyle w:val="2b"/>
        <w:shd w:val="clear" w:color="auto" w:fill="auto"/>
        <w:spacing w:before="0" w:after="0" w:line="475" w:lineRule="exact"/>
        <w:ind w:firstLine="780"/>
        <w:rPr>
          <w:sz w:val="24"/>
          <w:szCs w:val="24"/>
        </w:rPr>
      </w:pPr>
      <w:r w:rsidRPr="000F2BC9">
        <w:rPr>
          <w:sz w:val="24"/>
          <w:szCs w:val="24"/>
        </w:rPr>
        <w:t>описание взаимосвязи универсальных учебных действий с содержанием</w:t>
      </w:r>
      <w:r w:rsidR="000F2BC9">
        <w:rPr>
          <w:sz w:val="24"/>
          <w:szCs w:val="24"/>
        </w:rPr>
        <w:t xml:space="preserve"> </w:t>
      </w:r>
      <w:r w:rsidRPr="000F2BC9">
        <w:rPr>
          <w:sz w:val="24"/>
          <w:szCs w:val="24"/>
        </w:rPr>
        <w:t>учебных предметов;</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описание особенностей реализации основных направлений и форм учебно</w:t>
      </w:r>
      <w:r w:rsidRPr="000F2BC9">
        <w:rPr>
          <w:sz w:val="24"/>
          <w:szCs w:val="24"/>
        </w:rPr>
        <w:softHyphen/>
        <w:t>исследовательской деятельности в рамках урочной и внеурочной работы.</w:t>
      </w:r>
    </w:p>
    <w:p w:rsidR="00131804" w:rsidRPr="000F2BC9" w:rsidRDefault="00131804" w:rsidP="00131804">
      <w:pPr>
        <w:pStyle w:val="2b"/>
        <w:shd w:val="clear" w:color="auto" w:fill="auto"/>
        <w:tabs>
          <w:tab w:val="left" w:pos="1772"/>
        </w:tabs>
        <w:spacing w:before="0" w:after="0" w:line="475" w:lineRule="exact"/>
        <w:ind w:firstLine="780"/>
        <w:rPr>
          <w:sz w:val="24"/>
          <w:szCs w:val="24"/>
        </w:rPr>
      </w:pPr>
      <w:r w:rsidRPr="000F2BC9">
        <w:rPr>
          <w:sz w:val="24"/>
          <w:szCs w:val="24"/>
        </w:rPr>
        <w:t>Описание взаимосвязи УУД с содержанием учебных предметов.</w:t>
      </w:r>
    </w:p>
    <w:p w:rsidR="00131804" w:rsidRPr="000F2BC9" w:rsidRDefault="00131804" w:rsidP="000F2BC9">
      <w:pPr>
        <w:pStyle w:val="2b"/>
        <w:shd w:val="clear" w:color="auto" w:fill="auto"/>
        <w:spacing w:before="0" w:after="0" w:line="475" w:lineRule="exact"/>
        <w:ind w:firstLine="780"/>
        <w:rPr>
          <w:sz w:val="24"/>
          <w:szCs w:val="24"/>
        </w:rPr>
      </w:pPr>
      <w:r w:rsidRPr="000F2BC9">
        <w:rPr>
          <w:sz w:val="24"/>
          <w:szCs w:val="24"/>
        </w:rPr>
        <w:t>Содержание основного общего образования определяется программой</w:t>
      </w:r>
      <w:r w:rsidR="000F2BC9">
        <w:rPr>
          <w:sz w:val="24"/>
          <w:szCs w:val="24"/>
        </w:rPr>
        <w:t xml:space="preserve"> </w:t>
      </w:r>
      <w:r w:rsidRPr="000F2BC9">
        <w:rPr>
          <w:sz w:val="24"/>
          <w:szCs w:val="24"/>
        </w:rPr>
        <w:t>основного общего образования. Предметное учебное содержание фиксируется в рабочих программах.</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в соотнесении с предметными результатами по основным разделам и темам учебного содержания;</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в разделе «Основные виды деятельности» тематического планирования.</w:t>
      </w:r>
    </w:p>
    <w:p w:rsidR="00131804" w:rsidRPr="000F2BC9" w:rsidRDefault="00131804" w:rsidP="00131804">
      <w:pPr>
        <w:pStyle w:val="2b"/>
        <w:shd w:val="clear" w:color="auto" w:fill="auto"/>
        <w:tabs>
          <w:tab w:val="left" w:pos="1798"/>
        </w:tabs>
        <w:spacing w:before="0" w:after="0" w:line="475" w:lineRule="exact"/>
        <w:ind w:firstLine="780"/>
        <w:rPr>
          <w:sz w:val="24"/>
          <w:szCs w:val="24"/>
        </w:rPr>
      </w:pPr>
      <w:r w:rsidRPr="000F2BC9">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31804" w:rsidRPr="000F2BC9" w:rsidRDefault="00131804" w:rsidP="00131804">
      <w:pPr>
        <w:pStyle w:val="2b"/>
        <w:shd w:val="clear" w:color="auto" w:fill="auto"/>
        <w:tabs>
          <w:tab w:val="left" w:pos="2046"/>
        </w:tabs>
        <w:spacing w:before="0" w:after="0" w:line="475" w:lineRule="exact"/>
        <w:ind w:firstLine="780"/>
        <w:rPr>
          <w:sz w:val="24"/>
          <w:szCs w:val="24"/>
          <w:u w:val="single"/>
        </w:rPr>
      </w:pPr>
      <w:r w:rsidRPr="000F2BC9">
        <w:rPr>
          <w:sz w:val="24"/>
          <w:szCs w:val="24"/>
          <w:u w:val="single"/>
        </w:rPr>
        <w:t>Русский язык и литература.</w:t>
      </w:r>
    </w:p>
    <w:p w:rsidR="00131804" w:rsidRPr="000F2BC9" w:rsidRDefault="00131804" w:rsidP="00131804">
      <w:pPr>
        <w:pStyle w:val="2b"/>
        <w:shd w:val="clear" w:color="auto" w:fill="auto"/>
        <w:tabs>
          <w:tab w:val="left" w:pos="2211"/>
        </w:tabs>
        <w:spacing w:before="0" w:after="0" w:line="475" w:lineRule="exact"/>
        <w:ind w:firstLine="780"/>
        <w:rPr>
          <w:sz w:val="24"/>
          <w:szCs w:val="24"/>
        </w:rPr>
      </w:pPr>
      <w:r w:rsidRPr="000F2BC9">
        <w:rPr>
          <w:sz w:val="24"/>
          <w:szCs w:val="24"/>
        </w:rPr>
        <w:t>Формирование универсальных учебных познавательных действий в части базовых логических действий.</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0F2BC9">
        <w:rPr>
          <w:sz w:val="24"/>
          <w:szCs w:val="24"/>
        </w:rPr>
        <w:softHyphen/>
        <w:t>смысловых типов речи и жанров.</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функционально-смысловых типов речи и жанров.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Выявлять дефицит литературной и другой информации, данных, необходимых для решения поставленной учебной задачи.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31804" w:rsidRPr="000F2BC9" w:rsidRDefault="00131804" w:rsidP="00131804">
      <w:pPr>
        <w:pStyle w:val="2b"/>
        <w:shd w:val="clear" w:color="auto" w:fill="auto"/>
        <w:tabs>
          <w:tab w:val="left" w:pos="2160"/>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базовых исследовательских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определять и формулировать цели лингвистических мини</w:t>
      </w:r>
      <w:r w:rsidRPr="000F2BC9">
        <w:rPr>
          <w:sz w:val="24"/>
          <w:szCs w:val="24"/>
        </w:rPr>
        <w:softHyphen/>
        <w:t>исследований, формулировать и использовать вопросы как исследовательский инструмент.</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Овладеть инструментами оценки достоверности полученных выводов и обобщений.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31804" w:rsidRPr="000F2BC9" w:rsidRDefault="00131804" w:rsidP="00131804">
      <w:pPr>
        <w:pStyle w:val="2b"/>
        <w:shd w:val="clear" w:color="auto" w:fill="auto"/>
        <w:tabs>
          <w:tab w:val="left" w:pos="2156"/>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работы с информацией.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31804" w:rsidRPr="000F2BC9" w:rsidRDefault="000F2BC9" w:rsidP="000F2BC9">
      <w:pPr>
        <w:pStyle w:val="2b"/>
        <w:shd w:val="clear" w:color="auto" w:fill="auto"/>
        <w:tabs>
          <w:tab w:val="left" w:pos="5906"/>
        </w:tabs>
        <w:spacing w:before="0" w:after="0" w:line="475" w:lineRule="exact"/>
        <w:ind w:firstLine="760"/>
        <w:rPr>
          <w:sz w:val="24"/>
          <w:szCs w:val="24"/>
        </w:rPr>
      </w:pPr>
      <w:r>
        <w:rPr>
          <w:sz w:val="24"/>
          <w:szCs w:val="24"/>
        </w:rPr>
        <w:t xml:space="preserve">Находить и формулировать </w:t>
      </w:r>
      <w:r w:rsidR="00131804" w:rsidRPr="000F2BC9">
        <w:rPr>
          <w:sz w:val="24"/>
          <w:szCs w:val="24"/>
        </w:rPr>
        <w:t>аргументы, подтверждающую</w:t>
      </w:r>
      <w:r>
        <w:rPr>
          <w:sz w:val="24"/>
          <w:szCs w:val="24"/>
        </w:rPr>
        <w:t xml:space="preserve"> </w:t>
      </w:r>
      <w:r w:rsidR="00131804" w:rsidRPr="000F2BC9">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31804" w:rsidRPr="000F2BC9" w:rsidRDefault="00131804" w:rsidP="00131804">
      <w:pPr>
        <w:pStyle w:val="2b"/>
        <w:shd w:val="clear" w:color="auto" w:fill="auto"/>
        <w:tabs>
          <w:tab w:val="left" w:pos="2151"/>
        </w:tabs>
        <w:spacing w:before="0" w:after="0" w:line="475" w:lineRule="exact"/>
        <w:ind w:firstLine="760"/>
        <w:rPr>
          <w:sz w:val="24"/>
          <w:szCs w:val="24"/>
        </w:rPr>
      </w:pPr>
      <w:r w:rsidRPr="000F2BC9">
        <w:rPr>
          <w:sz w:val="24"/>
          <w:szCs w:val="24"/>
        </w:rPr>
        <w:t>Формирование универсальных учебных коммуникативных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(недостижения) результата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Управлять собственными эмоциями, корректно выражать их в процессе речевого общения.</w:t>
      </w:r>
    </w:p>
    <w:p w:rsidR="00131804" w:rsidRPr="000F2BC9" w:rsidRDefault="00131804" w:rsidP="00131804">
      <w:pPr>
        <w:pStyle w:val="2b"/>
        <w:shd w:val="clear" w:color="auto" w:fill="auto"/>
        <w:tabs>
          <w:tab w:val="left" w:pos="2209"/>
        </w:tabs>
        <w:spacing w:before="0" w:after="0" w:line="475" w:lineRule="exact"/>
        <w:ind w:firstLine="760"/>
        <w:rPr>
          <w:sz w:val="24"/>
          <w:szCs w:val="24"/>
        </w:rPr>
      </w:pPr>
      <w:r w:rsidRPr="000F2BC9">
        <w:rPr>
          <w:sz w:val="24"/>
          <w:szCs w:val="24"/>
        </w:rPr>
        <w:t>Формирование универсальных учебных регулятивных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31804" w:rsidRPr="000F2BC9" w:rsidRDefault="00131804" w:rsidP="00131804">
      <w:pPr>
        <w:pStyle w:val="2b"/>
        <w:shd w:val="clear" w:color="auto" w:fill="auto"/>
        <w:tabs>
          <w:tab w:val="left" w:pos="1998"/>
        </w:tabs>
        <w:spacing w:before="0" w:after="0" w:line="475" w:lineRule="exact"/>
        <w:ind w:firstLine="760"/>
        <w:rPr>
          <w:sz w:val="24"/>
          <w:szCs w:val="24"/>
          <w:u w:val="single"/>
        </w:rPr>
      </w:pPr>
      <w:r w:rsidRPr="000F2BC9">
        <w:rPr>
          <w:sz w:val="24"/>
          <w:szCs w:val="24"/>
          <w:u w:val="single"/>
        </w:rPr>
        <w:t>Иностранный язык.</w:t>
      </w:r>
    </w:p>
    <w:p w:rsidR="00131804" w:rsidRPr="000F2BC9" w:rsidRDefault="00131804" w:rsidP="00131804">
      <w:pPr>
        <w:pStyle w:val="2b"/>
        <w:shd w:val="clear" w:color="auto" w:fill="auto"/>
        <w:tabs>
          <w:tab w:val="left" w:pos="2179"/>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базовых логических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устанавливать аналогии, между способами выражения мысли средствами родного и иностранного языков.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Моделировать отношения между объектами (членами предложения, структурными единицами диалога и другие).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Выдвигать гипотезы (например, об употреблении глагола-связки</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в иностранном языке); обосновывать, аргументировать свои суждения, выводы.</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Распознавать свойства и признаки языковых единиц и языковых явлений (например, с помощью словообразовательных элементов).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Сравнивать языковые единицы разного уровня (звуки, буквы, слова, речевые клише, грамматические явления, тексты и другие).</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Пользоваться классификациями (по типу чтения, по типу высказывания и другим).</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31804" w:rsidRPr="000F2BC9" w:rsidRDefault="00131804" w:rsidP="00131804">
      <w:pPr>
        <w:pStyle w:val="2b"/>
        <w:shd w:val="clear" w:color="auto" w:fill="auto"/>
        <w:tabs>
          <w:tab w:val="left" w:pos="2164"/>
        </w:tabs>
        <w:spacing w:before="0" w:after="0" w:line="475" w:lineRule="exact"/>
        <w:ind w:firstLine="740"/>
        <w:rPr>
          <w:sz w:val="24"/>
          <w:szCs w:val="24"/>
        </w:rPr>
      </w:pPr>
      <w:r w:rsidRPr="000F2BC9">
        <w:rPr>
          <w:sz w:val="24"/>
          <w:szCs w:val="24"/>
        </w:rPr>
        <w:t>Формирование универсальных учебных познавательных действий в части работы с информацией.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Фиксировать информацию доступными средствами (в виде ключевых слов, плана).</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Оценивать достоверность информации, полученной из иноязычных источников.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31804" w:rsidRPr="000F2BC9" w:rsidRDefault="00131804" w:rsidP="00131804">
      <w:pPr>
        <w:pStyle w:val="2b"/>
        <w:shd w:val="clear" w:color="auto" w:fill="auto"/>
        <w:tabs>
          <w:tab w:val="left" w:pos="2180"/>
        </w:tabs>
        <w:spacing w:before="0" w:after="0" w:line="475" w:lineRule="exact"/>
        <w:ind w:firstLine="760"/>
        <w:rPr>
          <w:sz w:val="24"/>
          <w:szCs w:val="24"/>
        </w:rPr>
      </w:pPr>
      <w:r w:rsidRPr="000F2BC9">
        <w:rPr>
          <w:sz w:val="24"/>
          <w:szCs w:val="24"/>
        </w:rPr>
        <w:t>Формирование универсальных учебных коммуникативных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и восстанавливать текст с опущенными в учебных целях фрагментами.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F2BC9" w:rsidRDefault="00131804" w:rsidP="00131804">
      <w:pPr>
        <w:pStyle w:val="2b"/>
        <w:shd w:val="clear" w:color="auto" w:fill="auto"/>
        <w:spacing w:before="0" w:after="0" w:line="475" w:lineRule="exact"/>
        <w:ind w:firstLine="760"/>
        <w:rPr>
          <w:sz w:val="24"/>
          <w:szCs w:val="24"/>
        </w:rPr>
      </w:pPr>
      <w:r w:rsidRPr="000F2BC9">
        <w:rPr>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Формирование универсальных учебных регулятивных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Удерживать цель деятельности; планировать выполнение учебной задачи, выбирать и аргументировать способ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Корректировать деятельность с учетом возникших трудностей, ошибок, новых данных или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31804" w:rsidRPr="000F2BC9" w:rsidRDefault="00131804" w:rsidP="00131804">
      <w:pPr>
        <w:pStyle w:val="2b"/>
        <w:shd w:val="clear" w:color="auto" w:fill="auto"/>
        <w:tabs>
          <w:tab w:val="left" w:pos="2205"/>
        </w:tabs>
        <w:spacing w:before="0" w:after="0" w:line="475" w:lineRule="exact"/>
        <w:ind w:firstLine="760"/>
        <w:rPr>
          <w:sz w:val="24"/>
          <w:szCs w:val="24"/>
          <w:u w:val="single"/>
        </w:rPr>
      </w:pPr>
      <w:r w:rsidRPr="000F2BC9">
        <w:rPr>
          <w:sz w:val="24"/>
          <w:szCs w:val="24"/>
          <w:u w:val="single"/>
        </w:rPr>
        <w:t>Математика и информатика.</w:t>
      </w:r>
    </w:p>
    <w:p w:rsidR="00131804" w:rsidRPr="000F2BC9" w:rsidRDefault="00131804" w:rsidP="000F2BC9">
      <w:pPr>
        <w:pStyle w:val="2b"/>
        <w:shd w:val="clear" w:color="auto" w:fill="auto"/>
        <w:tabs>
          <w:tab w:val="left" w:pos="2205"/>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w:t>
      </w:r>
      <w:r w:rsidR="000F2BC9">
        <w:rPr>
          <w:sz w:val="24"/>
          <w:szCs w:val="24"/>
        </w:rPr>
        <w:t xml:space="preserve"> </w:t>
      </w:r>
      <w:r w:rsidRPr="000F2BC9">
        <w:rPr>
          <w:sz w:val="24"/>
          <w:szCs w:val="24"/>
        </w:rPr>
        <w:t>в части базовых логических действий.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Выявлять качества, свойства, характеристики математических объектов.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Различать свойства и признаки объектов.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Сравнивать, упорядочивать, классифицировать числа, величины, выражения, формулы, графики, геометрические фигуры и другие.</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Устанавливать связи и отношения, проводить аналогии, распознавать зависимости между объектами.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Анализировать изменения и находить закономерности.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Использовать логические связки «и», «или», «если ..., то ...».</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Обобщать и конкретизировать; строить заключения от общего к частному и от частного к общему.</w:t>
      </w:r>
    </w:p>
    <w:p w:rsidR="00131804" w:rsidRPr="000F2BC9" w:rsidRDefault="00131804" w:rsidP="000F2BC9">
      <w:pPr>
        <w:pStyle w:val="2b"/>
        <w:shd w:val="clear" w:color="auto" w:fill="auto"/>
        <w:tabs>
          <w:tab w:val="left" w:pos="2790"/>
          <w:tab w:val="left" w:pos="4244"/>
          <w:tab w:val="left" w:pos="5281"/>
        </w:tabs>
        <w:spacing w:before="0" w:after="0" w:line="475" w:lineRule="exact"/>
        <w:ind w:firstLine="740"/>
        <w:rPr>
          <w:sz w:val="24"/>
          <w:szCs w:val="24"/>
        </w:rPr>
      </w:pPr>
      <w:r w:rsidRPr="000F2BC9">
        <w:rPr>
          <w:sz w:val="24"/>
          <w:szCs w:val="24"/>
        </w:rPr>
        <w:t>Использовать</w:t>
      </w:r>
      <w:r w:rsidRPr="000F2BC9">
        <w:rPr>
          <w:sz w:val="24"/>
          <w:szCs w:val="24"/>
        </w:rPr>
        <w:tab/>
        <w:t>кванторы</w:t>
      </w:r>
      <w:r w:rsidRPr="000F2BC9">
        <w:rPr>
          <w:sz w:val="24"/>
          <w:szCs w:val="24"/>
        </w:rPr>
        <w:tab/>
        <w:t>«все»,</w:t>
      </w:r>
      <w:r w:rsidRPr="000F2BC9">
        <w:rPr>
          <w:sz w:val="24"/>
          <w:szCs w:val="24"/>
        </w:rPr>
        <w:tab/>
        <w:t>«всякий», «любой», «некоторый»,</w:t>
      </w:r>
      <w:r w:rsidR="000F2BC9">
        <w:rPr>
          <w:sz w:val="24"/>
          <w:szCs w:val="24"/>
        </w:rPr>
        <w:t xml:space="preserve"> </w:t>
      </w:r>
      <w:r w:rsidRPr="000F2BC9">
        <w:rPr>
          <w:sz w:val="24"/>
          <w:szCs w:val="24"/>
        </w:rPr>
        <w:t>«существует»; приводить пример и контрпример.</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Различать, распознавать верные и неверные утверждения.</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Выражать отношения, зависимости, правила, закономерности с помощью формул.</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Моделировать отношения между объектами, использовать символьные и графические модели.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Воспроизводить и строить логические цепочки утверждений, прямые и от противного.</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Устанавливать противоречия в рассуждениях.</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Создавать, применять и преобразовывать знаки и символы, модели и схемы для решения учебных и познавательных задач.</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31804" w:rsidRPr="000F2BC9" w:rsidRDefault="00131804" w:rsidP="00131804">
      <w:pPr>
        <w:pStyle w:val="2b"/>
        <w:shd w:val="clear" w:color="auto" w:fill="auto"/>
        <w:tabs>
          <w:tab w:val="left" w:pos="2206"/>
        </w:tabs>
        <w:spacing w:before="0" w:after="0" w:line="475" w:lineRule="exact"/>
        <w:ind w:firstLine="740"/>
        <w:rPr>
          <w:sz w:val="24"/>
          <w:szCs w:val="24"/>
        </w:rPr>
      </w:pPr>
      <w:r w:rsidRPr="000F2BC9">
        <w:rPr>
          <w:sz w:val="24"/>
          <w:szCs w:val="24"/>
        </w:rPr>
        <w:t>Формирование универсальных учебных познавательных действий в части базовых исследовательских действий.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Доказывать, обосновывать, аргументировать свои суждения, выводы, закономерности и результаты.</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Дописывать выводы, результаты опытов, экспериментов, исследований, используя математический язык и символику.</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Оценивать надежность информации по критериям, предложенным учителем или сформулированным самостоятельно.</w:t>
      </w:r>
    </w:p>
    <w:p w:rsidR="00131804" w:rsidRPr="000F2BC9" w:rsidRDefault="00131804" w:rsidP="00131804">
      <w:pPr>
        <w:pStyle w:val="2b"/>
        <w:shd w:val="clear" w:color="auto" w:fill="auto"/>
        <w:tabs>
          <w:tab w:val="left" w:pos="2202"/>
        </w:tabs>
        <w:spacing w:before="0" w:after="0" w:line="475" w:lineRule="exact"/>
        <w:ind w:firstLine="740"/>
        <w:rPr>
          <w:sz w:val="24"/>
          <w:szCs w:val="24"/>
        </w:rPr>
      </w:pPr>
      <w:r w:rsidRPr="000F2BC9">
        <w:rPr>
          <w:sz w:val="24"/>
          <w:szCs w:val="24"/>
        </w:rPr>
        <w:t>Формирование универсальных учебных познавательных действий в части работы с информацией.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Переводить вербальную информацию в графическую форму и наоборот.</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Выявлять недостаточность и избыточность информации, данных, необходимых для решения учебной или практической задачи.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Распознавать неверную информацию, данные, утверждения; устанавливать противоречия в фактах, данных.</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Находить ошибки в неверных утверждениях и исправлять их.</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Оценивать надежность информации по критериям, предложенным учителем или сформулированным самостоятельно.</w:t>
      </w:r>
    </w:p>
    <w:p w:rsidR="00131804" w:rsidRPr="000F2BC9" w:rsidRDefault="00131804" w:rsidP="00131804">
      <w:pPr>
        <w:pStyle w:val="2b"/>
        <w:shd w:val="clear" w:color="auto" w:fill="auto"/>
        <w:tabs>
          <w:tab w:val="left" w:pos="2207"/>
        </w:tabs>
        <w:spacing w:before="0" w:after="0" w:line="475" w:lineRule="exact"/>
        <w:ind w:firstLine="740"/>
        <w:rPr>
          <w:sz w:val="24"/>
          <w:szCs w:val="24"/>
        </w:rPr>
      </w:pPr>
      <w:r w:rsidRPr="000F2BC9">
        <w:rPr>
          <w:sz w:val="24"/>
          <w:szCs w:val="24"/>
        </w:rPr>
        <w:t>Формирование универсальных учебных коммуникативных действий.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Принимать цель совместной информационной деятельности по сбору, обработке, передаче, формализации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31804" w:rsidRPr="000F2BC9" w:rsidRDefault="00131804" w:rsidP="00131804">
      <w:pPr>
        <w:pStyle w:val="2b"/>
        <w:shd w:val="clear" w:color="auto" w:fill="auto"/>
        <w:tabs>
          <w:tab w:val="left" w:pos="2237"/>
        </w:tabs>
        <w:spacing w:before="0" w:after="0" w:line="475" w:lineRule="exact"/>
        <w:ind w:firstLine="760"/>
        <w:rPr>
          <w:sz w:val="24"/>
          <w:szCs w:val="24"/>
        </w:rPr>
      </w:pPr>
      <w:r w:rsidRPr="000F2BC9">
        <w:rPr>
          <w:sz w:val="24"/>
          <w:szCs w:val="24"/>
        </w:rPr>
        <w:t>Формирование универсальных учебных регулятивных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Удерживать цель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Планировать выполнение учебной задачи, выбирать и аргументировать способ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Корректировать деятельность с учетом возникших трудностей, ошибок, новых данных или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и оценивать собственную работу: меру собственной самостоятельности, затруднения, дефициты, ошибки и другое.</w:t>
      </w:r>
    </w:p>
    <w:p w:rsidR="00131804" w:rsidRPr="000F2BC9" w:rsidRDefault="00131804" w:rsidP="00131804">
      <w:pPr>
        <w:pStyle w:val="2b"/>
        <w:shd w:val="clear" w:color="auto" w:fill="auto"/>
        <w:tabs>
          <w:tab w:val="left" w:pos="2026"/>
        </w:tabs>
        <w:spacing w:before="0" w:after="0" w:line="475" w:lineRule="exact"/>
        <w:ind w:firstLine="760"/>
        <w:rPr>
          <w:sz w:val="24"/>
          <w:szCs w:val="24"/>
          <w:u w:val="single"/>
        </w:rPr>
      </w:pPr>
      <w:r w:rsidRPr="000F2BC9">
        <w:rPr>
          <w:sz w:val="24"/>
          <w:szCs w:val="24"/>
          <w:u w:val="single"/>
        </w:rPr>
        <w:t>Естественнонаучные предметы.</w:t>
      </w:r>
    </w:p>
    <w:p w:rsidR="00131804" w:rsidRPr="000F2BC9" w:rsidRDefault="00131804" w:rsidP="00131804">
      <w:pPr>
        <w:pStyle w:val="2b"/>
        <w:shd w:val="clear" w:color="auto" w:fill="auto"/>
        <w:tabs>
          <w:tab w:val="left" w:pos="2211"/>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базовых логических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31804" w:rsidRPr="000F2BC9" w:rsidRDefault="00131804" w:rsidP="00131804">
      <w:pPr>
        <w:pStyle w:val="2b"/>
        <w:shd w:val="clear" w:color="auto" w:fill="auto"/>
        <w:tabs>
          <w:tab w:val="left" w:pos="2199"/>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базовых исследовательских действий.</w:t>
      </w:r>
    </w:p>
    <w:p w:rsidR="00131804" w:rsidRPr="000F2BC9" w:rsidRDefault="00131804" w:rsidP="000F2BC9">
      <w:pPr>
        <w:pStyle w:val="2b"/>
        <w:shd w:val="clear" w:color="auto" w:fill="auto"/>
        <w:spacing w:before="0" w:after="0" w:line="475" w:lineRule="exact"/>
        <w:ind w:firstLine="760"/>
        <w:rPr>
          <w:sz w:val="24"/>
          <w:szCs w:val="24"/>
        </w:rPr>
      </w:pPr>
      <w:r w:rsidRPr="000F2BC9">
        <w:rPr>
          <w:sz w:val="24"/>
          <w:szCs w:val="24"/>
        </w:rPr>
        <w:t>Исследование явления теплообмена при смешивании холодной и горячей</w:t>
      </w:r>
      <w:r w:rsidR="000F2BC9">
        <w:rPr>
          <w:sz w:val="24"/>
          <w:szCs w:val="24"/>
        </w:rPr>
        <w:t xml:space="preserve"> </w:t>
      </w:r>
      <w:r w:rsidRPr="000F2BC9">
        <w:rPr>
          <w:sz w:val="24"/>
          <w:szCs w:val="24"/>
        </w:rPr>
        <w:t>воды.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Исследование процесса испарения различных жидкостей.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31804" w:rsidRPr="000F2BC9" w:rsidRDefault="00131804" w:rsidP="00131804">
      <w:pPr>
        <w:pStyle w:val="2b"/>
        <w:shd w:val="clear" w:color="auto" w:fill="auto"/>
        <w:tabs>
          <w:tab w:val="left" w:pos="2195"/>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работы с информацией.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Выполнять задания по тексту (смысловое чтение).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31804" w:rsidRPr="000F2BC9" w:rsidRDefault="00131804" w:rsidP="00131804">
      <w:pPr>
        <w:pStyle w:val="2b"/>
        <w:shd w:val="clear" w:color="auto" w:fill="auto"/>
        <w:tabs>
          <w:tab w:val="left" w:pos="2204"/>
        </w:tabs>
        <w:spacing w:before="0" w:after="0" w:line="475" w:lineRule="exact"/>
        <w:ind w:firstLine="760"/>
        <w:rPr>
          <w:sz w:val="24"/>
          <w:szCs w:val="24"/>
        </w:rPr>
      </w:pPr>
      <w:r w:rsidRPr="000F2BC9">
        <w:rPr>
          <w:sz w:val="24"/>
          <w:szCs w:val="24"/>
        </w:rPr>
        <w:t>Формирование универсальных учебных коммуникативных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Выражать свою точку зрения на решение естественнонаучной задачи в устных и письменных текстах.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31804" w:rsidRPr="000F2BC9" w:rsidRDefault="00131804" w:rsidP="00131804">
      <w:pPr>
        <w:pStyle w:val="2b"/>
        <w:shd w:val="clear" w:color="auto" w:fill="auto"/>
        <w:tabs>
          <w:tab w:val="left" w:pos="2201"/>
        </w:tabs>
        <w:spacing w:before="0" w:after="0" w:line="475" w:lineRule="exact"/>
        <w:ind w:firstLine="740"/>
        <w:rPr>
          <w:sz w:val="24"/>
          <w:szCs w:val="24"/>
        </w:rPr>
      </w:pPr>
      <w:r w:rsidRPr="000F2BC9">
        <w:rPr>
          <w:sz w:val="24"/>
          <w:szCs w:val="24"/>
        </w:rPr>
        <w:t>Формирование универсальных учебных регулятивных действий.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Выявление проблем в жизненных и учебных ситуациях, требующих</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для решения проявлений естественнонаучной грамотности.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Оценка соответствия результата решения естественнонаучной проблемы поставленным целям и условиям.</w:t>
      </w:r>
    </w:p>
    <w:p w:rsidR="00131804" w:rsidRPr="000F2BC9" w:rsidRDefault="000F2BC9" w:rsidP="00131804">
      <w:pPr>
        <w:pStyle w:val="2b"/>
        <w:shd w:val="clear" w:color="auto" w:fill="auto"/>
        <w:spacing w:before="0" w:after="0" w:line="475" w:lineRule="exact"/>
        <w:ind w:firstLine="740"/>
        <w:rPr>
          <w:sz w:val="24"/>
          <w:szCs w:val="24"/>
        </w:rPr>
      </w:pPr>
      <w:r>
        <w:rPr>
          <w:sz w:val="24"/>
          <w:szCs w:val="24"/>
        </w:rPr>
        <w:t>Г</w:t>
      </w:r>
      <w:r w:rsidR="00131804" w:rsidRPr="000F2BC9">
        <w:rPr>
          <w:sz w:val="24"/>
          <w:szCs w:val="24"/>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31804" w:rsidRPr="000F2BC9" w:rsidRDefault="00131804" w:rsidP="00131804">
      <w:pPr>
        <w:pStyle w:val="2b"/>
        <w:shd w:val="clear" w:color="auto" w:fill="auto"/>
        <w:tabs>
          <w:tab w:val="left" w:pos="2201"/>
        </w:tabs>
        <w:spacing w:before="0" w:after="0" w:line="475" w:lineRule="exact"/>
        <w:ind w:firstLine="740"/>
        <w:rPr>
          <w:sz w:val="24"/>
          <w:szCs w:val="24"/>
          <w:u w:val="single"/>
        </w:rPr>
      </w:pPr>
      <w:r w:rsidRPr="000F2BC9">
        <w:rPr>
          <w:sz w:val="24"/>
          <w:szCs w:val="24"/>
          <w:u w:val="single"/>
        </w:rPr>
        <w:t>Общественно-научные предметы.</w:t>
      </w:r>
    </w:p>
    <w:p w:rsidR="00131804" w:rsidRPr="000F2BC9" w:rsidRDefault="00131804" w:rsidP="00131804">
      <w:pPr>
        <w:pStyle w:val="2b"/>
        <w:shd w:val="clear" w:color="auto" w:fill="auto"/>
        <w:tabs>
          <w:tab w:val="left" w:pos="2195"/>
        </w:tabs>
        <w:spacing w:before="0" w:after="0" w:line="475" w:lineRule="exact"/>
        <w:ind w:firstLine="740"/>
        <w:rPr>
          <w:sz w:val="24"/>
          <w:szCs w:val="24"/>
        </w:rPr>
      </w:pPr>
      <w:r w:rsidRPr="000F2BC9">
        <w:rPr>
          <w:sz w:val="24"/>
          <w:szCs w:val="24"/>
        </w:rPr>
        <w:t>Формирование универсальных учебных познавательных действий в части базовых логических действий.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Систематизировать, классифицировать и обобщать исторические факты.</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Составлять синхронистические и систематические таблицы.</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Выявлять и характеризовать существенные признаки исторических явлений, процессов.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Выявлять причины и следствия исторических событий и процессов.</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Соотносить результаты своего исследования с уже имеющимися данными, оценивать их значимость.</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Определять конструктивные модели поведения в конфликтной ситуации, находить конструктивное разрешение конфликта.</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Преобразовывать статистическую и визуальную информацию о достижениях России в текст.</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Вносить коррективы в моделируемую экономическую деятельность на основе изменившихся ситуаций.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Использовать полученные знания для публичного представления результатов</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своей деятельности в сфере духовной культуры.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Выступать с сообщениями в соответствии с особенностями аудитории и регламентом.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Устанавливать и объяснять взаимосвязи между правами человека и гражданина и обязанностями граждан.</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Объяснять причины смены дня и ночи и времен года.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Классифицировать формы рельефа суши по высоте и по внешнему облику.</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Классифицировать острова по происхождению.</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составлять план решения учебной географической задачи.</w:t>
      </w:r>
    </w:p>
    <w:p w:rsidR="00131804" w:rsidRPr="000F2BC9" w:rsidRDefault="00131804" w:rsidP="00131804">
      <w:pPr>
        <w:pStyle w:val="2b"/>
        <w:shd w:val="clear" w:color="auto" w:fill="auto"/>
        <w:tabs>
          <w:tab w:val="left" w:pos="2193"/>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базовых исследовательских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Проводить по самостоятельно составленному плану небольшое исследование роли традиций в обществе.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31804" w:rsidRPr="000F2BC9" w:rsidRDefault="00131804" w:rsidP="00131804">
      <w:pPr>
        <w:pStyle w:val="2b"/>
        <w:shd w:val="clear" w:color="auto" w:fill="auto"/>
        <w:tabs>
          <w:tab w:val="left" w:pos="2146"/>
        </w:tabs>
        <w:spacing w:before="0" w:after="0" w:line="475" w:lineRule="exact"/>
        <w:ind w:firstLine="760"/>
        <w:rPr>
          <w:sz w:val="24"/>
          <w:szCs w:val="24"/>
        </w:rPr>
      </w:pPr>
      <w:r w:rsidRPr="000F2BC9">
        <w:rPr>
          <w:sz w:val="24"/>
          <w:szCs w:val="24"/>
        </w:rPr>
        <w:t>Формирование универсальных учебных познавательных действий в части работы с информацией.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Определять информацию, недостающую для решения той или иной задачи.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Представлять информацию в виде кратких выводов и обобщений.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31804" w:rsidRPr="000F2BC9" w:rsidRDefault="00131804" w:rsidP="00131804">
      <w:pPr>
        <w:pStyle w:val="2b"/>
        <w:shd w:val="clear" w:color="auto" w:fill="auto"/>
        <w:tabs>
          <w:tab w:val="left" w:pos="2192"/>
        </w:tabs>
        <w:spacing w:before="0" w:after="0" w:line="475" w:lineRule="exact"/>
        <w:ind w:firstLine="740"/>
        <w:rPr>
          <w:sz w:val="24"/>
          <w:szCs w:val="24"/>
        </w:rPr>
      </w:pPr>
      <w:r w:rsidRPr="000F2BC9">
        <w:rPr>
          <w:sz w:val="24"/>
          <w:szCs w:val="24"/>
        </w:rPr>
        <w:t>Формирование универсальных учебных коммуникативных действий.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Определять характер отношений между людьми в различных исторических и современных ситуациях, событиях.</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Раскрывать значение совместной деятельности, сотрудничества людей в разных сферах в различные исторические эпохи.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Осуществлять презентацию выполненной самостоятельной работы по истории, проявляя способность к диалогу с аудиторией.</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Оценивать собственные поступки и поведение других людей с точки зрения их соответствия правовым и нравственным нормам.</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Анализировать причины социальных и межличностных конфликтов, моделировать варианты выхода из конфликтной ситуации.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Выражать свою точку зрения, участвовать в дискуссии.</w:t>
      </w:r>
    </w:p>
    <w:p w:rsidR="00131804" w:rsidRPr="000F2BC9" w:rsidRDefault="00131804" w:rsidP="00131804">
      <w:pPr>
        <w:pStyle w:val="2b"/>
        <w:shd w:val="clear" w:color="auto" w:fill="auto"/>
        <w:spacing w:before="0" w:after="0" w:line="475" w:lineRule="exact"/>
        <w:ind w:firstLine="740"/>
        <w:rPr>
          <w:sz w:val="24"/>
          <w:szCs w:val="24"/>
        </w:rPr>
      </w:pPr>
      <w:r w:rsidRPr="000F2BC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1804" w:rsidRPr="000F2BC9" w:rsidRDefault="00131804" w:rsidP="00131804">
      <w:pPr>
        <w:pStyle w:val="2b"/>
        <w:shd w:val="clear" w:color="auto" w:fill="auto"/>
        <w:spacing w:before="0" w:after="0" w:line="480" w:lineRule="exact"/>
        <w:rPr>
          <w:sz w:val="24"/>
          <w:szCs w:val="24"/>
        </w:rPr>
      </w:pPr>
      <w:r w:rsidRPr="000F2BC9">
        <w:rPr>
          <w:sz w:val="24"/>
          <w:szCs w:val="24"/>
        </w:rPr>
        <w:t>с точки зрения их соответствия духовным традициям общества.</w:t>
      </w:r>
    </w:p>
    <w:p w:rsidR="00131804" w:rsidRPr="000F2BC9" w:rsidRDefault="00131804" w:rsidP="00131804">
      <w:pPr>
        <w:pStyle w:val="2b"/>
        <w:shd w:val="clear" w:color="auto" w:fill="auto"/>
        <w:spacing w:before="0" w:after="0" w:line="480" w:lineRule="exact"/>
        <w:ind w:firstLine="760"/>
        <w:rPr>
          <w:sz w:val="24"/>
          <w:szCs w:val="24"/>
        </w:rPr>
      </w:pPr>
      <w:r w:rsidRPr="000F2BC9">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31804" w:rsidRPr="000F2BC9" w:rsidRDefault="00131804" w:rsidP="00131804">
      <w:pPr>
        <w:pStyle w:val="2b"/>
        <w:shd w:val="clear" w:color="auto" w:fill="auto"/>
        <w:spacing w:before="0" w:after="0" w:line="480" w:lineRule="exact"/>
        <w:ind w:firstLine="760"/>
        <w:rPr>
          <w:sz w:val="24"/>
          <w:szCs w:val="24"/>
        </w:rPr>
      </w:pPr>
      <w:r w:rsidRPr="000F2BC9">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Разделять сферу ответственности.</w:t>
      </w:r>
    </w:p>
    <w:p w:rsidR="00131804" w:rsidRPr="000F2BC9" w:rsidRDefault="00131804" w:rsidP="00131804">
      <w:pPr>
        <w:pStyle w:val="2b"/>
        <w:shd w:val="clear" w:color="auto" w:fill="auto"/>
        <w:tabs>
          <w:tab w:val="left" w:pos="2184"/>
        </w:tabs>
        <w:spacing w:before="0" w:after="0" w:line="475" w:lineRule="exact"/>
        <w:ind w:firstLine="760"/>
        <w:rPr>
          <w:sz w:val="24"/>
          <w:szCs w:val="24"/>
        </w:rPr>
      </w:pPr>
      <w:r w:rsidRPr="000F2BC9">
        <w:rPr>
          <w:sz w:val="24"/>
          <w:szCs w:val="24"/>
        </w:rPr>
        <w:t>Формирование универсальных учебных регулятивных действий.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31804" w:rsidRPr="000F2BC9" w:rsidRDefault="00131804" w:rsidP="00131804">
      <w:pPr>
        <w:pStyle w:val="2b"/>
        <w:shd w:val="clear" w:color="auto" w:fill="auto"/>
        <w:tabs>
          <w:tab w:val="left" w:pos="1006"/>
        </w:tabs>
        <w:spacing w:before="0" w:after="0" w:line="475" w:lineRule="exact"/>
        <w:ind w:firstLine="760"/>
        <w:rPr>
          <w:sz w:val="24"/>
          <w:szCs w:val="24"/>
        </w:rPr>
      </w:pPr>
      <w:r w:rsidRPr="000F2BC9">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31804" w:rsidRPr="000F2BC9" w:rsidRDefault="00131804" w:rsidP="00131804">
      <w:pPr>
        <w:pStyle w:val="2b"/>
        <w:shd w:val="clear" w:color="auto" w:fill="auto"/>
        <w:tabs>
          <w:tab w:val="left" w:pos="1959"/>
        </w:tabs>
        <w:spacing w:before="0" w:after="0" w:line="475" w:lineRule="exact"/>
        <w:ind w:firstLine="780"/>
        <w:rPr>
          <w:sz w:val="24"/>
          <w:szCs w:val="24"/>
        </w:rPr>
      </w:pPr>
      <w:r w:rsidRPr="000F2BC9">
        <w:rPr>
          <w:sz w:val="24"/>
          <w:szCs w:val="24"/>
        </w:rPr>
        <w:t>Одним из важнейших путей формирования УУД на уровне основного общего образования является включение обучающихся в учебно</w:t>
      </w:r>
      <w:r w:rsidR="000F2BC9">
        <w:rPr>
          <w:sz w:val="24"/>
          <w:szCs w:val="24"/>
        </w:rPr>
        <w:t>-</w:t>
      </w:r>
      <w:r w:rsidRPr="000F2BC9">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31804" w:rsidRPr="000F2BC9" w:rsidRDefault="00131804" w:rsidP="00131804">
      <w:pPr>
        <w:pStyle w:val="2b"/>
        <w:shd w:val="clear" w:color="auto" w:fill="auto"/>
        <w:tabs>
          <w:tab w:val="left" w:pos="1950"/>
        </w:tabs>
        <w:spacing w:before="0" w:after="0" w:line="475" w:lineRule="exact"/>
        <w:ind w:firstLine="780"/>
        <w:rPr>
          <w:sz w:val="24"/>
          <w:szCs w:val="24"/>
        </w:rPr>
      </w:pPr>
      <w:r w:rsidRPr="000F2BC9">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31804" w:rsidRPr="000F2BC9" w:rsidRDefault="00131804" w:rsidP="00131804">
      <w:pPr>
        <w:pStyle w:val="2b"/>
        <w:shd w:val="clear" w:color="auto" w:fill="auto"/>
        <w:tabs>
          <w:tab w:val="left" w:pos="1954"/>
        </w:tabs>
        <w:spacing w:before="0" w:after="0" w:line="475" w:lineRule="exact"/>
        <w:ind w:firstLine="780"/>
        <w:rPr>
          <w:sz w:val="24"/>
          <w:szCs w:val="24"/>
        </w:rPr>
      </w:pPr>
      <w:r w:rsidRPr="000F2BC9">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31804" w:rsidRPr="000F2BC9" w:rsidRDefault="00131804" w:rsidP="00131804">
      <w:pPr>
        <w:pStyle w:val="2b"/>
        <w:shd w:val="clear" w:color="auto" w:fill="auto"/>
        <w:tabs>
          <w:tab w:val="left" w:pos="1945"/>
        </w:tabs>
        <w:spacing w:before="0" w:after="0" w:line="475" w:lineRule="exact"/>
        <w:ind w:firstLine="780"/>
        <w:rPr>
          <w:sz w:val="24"/>
          <w:szCs w:val="24"/>
        </w:rPr>
      </w:pPr>
      <w:r w:rsidRPr="000F2BC9">
        <w:rPr>
          <w:sz w:val="24"/>
          <w:szCs w:val="24"/>
        </w:rPr>
        <w:t>УИПД может осуществляться обучающимися индивидуально и коллективно (в составе малых групп, класса).</w:t>
      </w:r>
    </w:p>
    <w:p w:rsidR="00131804" w:rsidRPr="000F2BC9" w:rsidRDefault="00131804" w:rsidP="00131804">
      <w:pPr>
        <w:pStyle w:val="2b"/>
        <w:shd w:val="clear" w:color="auto" w:fill="auto"/>
        <w:tabs>
          <w:tab w:val="left" w:pos="1959"/>
        </w:tabs>
        <w:spacing w:before="0" w:after="0" w:line="475" w:lineRule="exact"/>
        <w:ind w:firstLine="780"/>
        <w:rPr>
          <w:sz w:val="24"/>
          <w:szCs w:val="24"/>
        </w:rPr>
      </w:pPr>
      <w:r w:rsidRPr="000F2BC9">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31804" w:rsidRPr="000F2BC9" w:rsidRDefault="00131804" w:rsidP="00131804">
      <w:pPr>
        <w:pStyle w:val="2b"/>
        <w:shd w:val="clear" w:color="auto" w:fill="auto"/>
        <w:tabs>
          <w:tab w:val="left" w:pos="1950"/>
        </w:tabs>
        <w:spacing w:before="0" w:after="0" w:line="475" w:lineRule="exact"/>
        <w:ind w:firstLine="780"/>
        <w:rPr>
          <w:sz w:val="24"/>
          <w:szCs w:val="24"/>
        </w:rPr>
      </w:pPr>
      <w:r w:rsidRPr="000F2BC9">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31804" w:rsidRPr="000F2BC9" w:rsidRDefault="000F2BC9" w:rsidP="000F2BC9">
      <w:pPr>
        <w:pStyle w:val="2b"/>
        <w:shd w:val="clear" w:color="auto" w:fill="auto"/>
        <w:tabs>
          <w:tab w:val="left" w:pos="1980"/>
          <w:tab w:val="left" w:pos="4427"/>
          <w:tab w:val="left" w:pos="8594"/>
        </w:tabs>
        <w:spacing w:before="0" w:after="0" w:line="475" w:lineRule="exact"/>
        <w:ind w:firstLine="760"/>
        <w:rPr>
          <w:sz w:val="24"/>
          <w:szCs w:val="24"/>
        </w:rPr>
      </w:pPr>
      <w:r>
        <w:rPr>
          <w:sz w:val="24"/>
          <w:szCs w:val="24"/>
        </w:rPr>
        <w:t xml:space="preserve">Особенность учебно-исследовательской </w:t>
      </w:r>
      <w:r w:rsidR="00131804" w:rsidRPr="000F2BC9">
        <w:rPr>
          <w:sz w:val="24"/>
          <w:szCs w:val="24"/>
        </w:rPr>
        <w:t>деятельности</w:t>
      </w:r>
      <w:r>
        <w:rPr>
          <w:sz w:val="24"/>
          <w:szCs w:val="24"/>
        </w:rPr>
        <w:t xml:space="preserve"> </w:t>
      </w:r>
      <w:r w:rsidR="00131804" w:rsidRPr="000F2BC9">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131804" w:rsidRPr="000F2BC9">
        <w:rPr>
          <w:sz w:val="24"/>
          <w:szCs w:val="24"/>
        </w:rPr>
        <w:softHyphen/>
      </w:r>
      <w:r>
        <w:rPr>
          <w:sz w:val="24"/>
          <w:szCs w:val="24"/>
        </w:rPr>
        <w:t>-</w:t>
      </w:r>
      <w:r w:rsidR="00131804" w:rsidRPr="000F2BC9">
        <w:rPr>
          <w:sz w:val="24"/>
          <w:szCs w:val="24"/>
        </w:rPr>
        <w:t>экспериментальной проверки.</w:t>
      </w:r>
    </w:p>
    <w:p w:rsidR="00131804" w:rsidRPr="000F2BC9" w:rsidRDefault="00131804" w:rsidP="00131804">
      <w:pPr>
        <w:pStyle w:val="2b"/>
        <w:shd w:val="clear" w:color="auto" w:fill="auto"/>
        <w:tabs>
          <w:tab w:val="left" w:pos="1964"/>
        </w:tabs>
        <w:spacing w:before="0" w:after="0" w:line="475" w:lineRule="exact"/>
        <w:ind w:firstLine="760"/>
        <w:rPr>
          <w:sz w:val="24"/>
          <w:szCs w:val="24"/>
        </w:rPr>
      </w:pPr>
      <w:r w:rsidRPr="000F2BC9">
        <w:rPr>
          <w:sz w:val="24"/>
          <w:szCs w:val="24"/>
        </w:rPr>
        <w:t>Исследовательские задачи (особый особый вид педагогической установки) ориентированы: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31804" w:rsidRPr="000F2BC9" w:rsidRDefault="00131804" w:rsidP="00131804">
      <w:pPr>
        <w:pStyle w:val="2b"/>
        <w:shd w:val="clear" w:color="auto" w:fill="auto"/>
        <w:tabs>
          <w:tab w:val="left" w:pos="1980"/>
        </w:tabs>
        <w:spacing w:before="0" w:after="0" w:line="475" w:lineRule="exact"/>
        <w:ind w:firstLine="760"/>
        <w:rPr>
          <w:sz w:val="24"/>
          <w:szCs w:val="24"/>
        </w:rPr>
      </w:pPr>
      <w:r w:rsidRPr="000F2BC9">
        <w:rPr>
          <w:sz w:val="24"/>
          <w:szCs w:val="24"/>
        </w:rPr>
        <w:t>Осуществление УИД обучающимися включает в себя ряд этапов: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обоснование актуальности исследования;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описание процесса исследования, оформление результатов учебно</w:t>
      </w:r>
      <w:r w:rsidRPr="000F2BC9">
        <w:rPr>
          <w:sz w:val="24"/>
          <w:szCs w:val="24"/>
        </w:rPr>
        <w:softHyphen/>
      </w:r>
      <w:r w:rsidR="000F2BC9">
        <w:rPr>
          <w:sz w:val="24"/>
          <w:szCs w:val="24"/>
        </w:rPr>
        <w:t>-</w:t>
      </w:r>
      <w:r w:rsidRPr="000F2BC9">
        <w:rPr>
          <w:sz w:val="24"/>
          <w:szCs w:val="24"/>
        </w:rPr>
        <w:t>исследовательской деятельности в виде конечного продукта;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31804" w:rsidRPr="000F2BC9" w:rsidRDefault="00131804" w:rsidP="00131804">
      <w:pPr>
        <w:pStyle w:val="2b"/>
        <w:shd w:val="clear" w:color="auto" w:fill="auto"/>
        <w:tabs>
          <w:tab w:val="left" w:pos="2085"/>
        </w:tabs>
        <w:spacing w:before="0" w:after="0" w:line="475" w:lineRule="exact"/>
        <w:ind w:firstLine="760"/>
        <w:rPr>
          <w:sz w:val="24"/>
          <w:szCs w:val="24"/>
        </w:rPr>
      </w:pPr>
      <w:r w:rsidRPr="000F2BC9">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31804" w:rsidRPr="000F2BC9" w:rsidRDefault="00131804" w:rsidP="00131804">
      <w:pPr>
        <w:pStyle w:val="2b"/>
        <w:shd w:val="clear" w:color="auto" w:fill="auto"/>
        <w:tabs>
          <w:tab w:val="left" w:pos="2090"/>
        </w:tabs>
        <w:spacing w:before="0" w:after="0" w:line="475" w:lineRule="exact"/>
        <w:ind w:firstLine="760"/>
        <w:rPr>
          <w:sz w:val="24"/>
          <w:szCs w:val="24"/>
        </w:rPr>
      </w:pPr>
      <w:r w:rsidRPr="000F2BC9">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предметные учебные исследования;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междисциплинарные учебные исследования.</w:t>
      </w:r>
    </w:p>
    <w:p w:rsidR="00131804" w:rsidRPr="000F2BC9" w:rsidRDefault="00131804" w:rsidP="00131804">
      <w:pPr>
        <w:pStyle w:val="2b"/>
        <w:shd w:val="clear" w:color="auto" w:fill="auto"/>
        <w:tabs>
          <w:tab w:val="left" w:pos="2095"/>
        </w:tabs>
        <w:spacing w:before="0" w:after="0" w:line="475" w:lineRule="exact"/>
        <w:ind w:firstLine="760"/>
        <w:rPr>
          <w:sz w:val="24"/>
          <w:szCs w:val="24"/>
        </w:rPr>
      </w:pPr>
      <w:r w:rsidRPr="000F2BC9">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31804" w:rsidRPr="000F2BC9" w:rsidRDefault="00131804" w:rsidP="00131804">
      <w:pPr>
        <w:pStyle w:val="2b"/>
        <w:shd w:val="clear" w:color="auto" w:fill="auto"/>
        <w:tabs>
          <w:tab w:val="left" w:pos="2095"/>
        </w:tabs>
        <w:spacing w:before="0" w:after="0" w:line="475" w:lineRule="exact"/>
        <w:ind w:firstLine="760"/>
        <w:rPr>
          <w:sz w:val="24"/>
          <w:szCs w:val="24"/>
        </w:rPr>
      </w:pPr>
      <w:r w:rsidRPr="000F2BC9">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31804" w:rsidRPr="000F2BC9" w:rsidRDefault="00131804" w:rsidP="000F2BC9">
      <w:pPr>
        <w:pStyle w:val="2b"/>
        <w:shd w:val="clear" w:color="auto" w:fill="auto"/>
        <w:tabs>
          <w:tab w:val="left" w:pos="2085"/>
        </w:tabs>
        <w:spacing w:before="0" w:after="0" w:line="475" w:lineRule="exact"/>
        <w:ind w:firstLine="760"/>
        <w:jc w:val="center"/>
        <w:rPr>
          <w:sz w:val="24"/>
          <w:szCs w:val="24"/>
        </w:rPr>
      </w:pPr>
      <w:r w:rsidRPr="000F2BC9">
        <w:rPr>
          <w:i/>
          <w:sz w:val="24"/>
          <w:szCs w:val="24"/>
        </w:rPr>
        <w:t>Формы организации исследовательской деятельности обучающихся могут быть следующие</w:t>
      </w:r>
      <w:r w:rsidRPr="000F2BC9">
        <w:rPr>
          <w:sz w:val="24"/>
          <w:szCs w:val="24"/>
        </w:rPr>
        <w:t>:</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урок-исследование;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урок с использованием интерактивной беседы в исследовательском ключе;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урок-консультация;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мини-исследование в рамках домашнего задания.</w:t>
      </w:r>
    </w:p>
    <w:p w:rsidR="00131804" w:rsidRPr="000F2BC9" w:rsidRDefault="00131804" w:rsidP="00131804">
      <w:pPr>
        <w:pStyle w:val="2b"/>
        <w:shd w:val="clear" w:color="auto" w:fill="auto"/>
        <w:tabs>
          <w:tab w:val="left" w:pos="2144"/>
        </w:tabs>
        <w:spacing w:before="0" w:after="0" w:line="475" w:lineRule="exact"/>
        <w:ind w:firstLine="760"/>
        <w:rPr>
          <w:sz w:val="24"/>
          <w:szCs w:val="24"/>
        </w:rPr>
      </w:pPr>
      <w:r w:rsidRPr="000F2BC9">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 (в каком направлении)... в какой степени... изменилось... ?</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 (каким образом)... в какой степени повлияло... на... ?</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Какой (в чем проявилась)... насколько важной... была роль... ?</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Каково (в чем проявилось)... как можно оценить... значение... ?</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Что произойдет... как изменится..., если... ?</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31804" w:rsidRPr="000F2BC9" w:rsidRDefault="00131804" w:rsidP="00131804">
      <w:pPr>
        <w:pStyle w:val="2b"/>
        <w:shd w:val="clear" w:color="auto" w:fill="auto"/>
        <w:tabs>
          <w:tab w:val="left" w:pos="2149"/>
        </w:tabs>
        <w:spacing w:before="0" w:after="0" w:line="475" w:lineRule="exact"/>
        <w:ind w:firstLine="760"/>
        <w:rPr>
          <w:sz w:val="24"/>
          <w:szCs w:val="24"/>
        </w:rPr>
      </w:pPr>
      <w:r w:rsidRPr="000F2BC9">
        <w:rPr>
          <w:sz w:val="24"/>
          <w:szCs w:val="24"/>
        </w:rPr>
        <w:t>Основными формами представления итогов учебных исследований являются: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доклад, реферат;</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статьи, обзоры, отчеты и заключения по итогам исследований по различным предметным областям.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Особенности организации УИД в рамках внеурочной деятельности.</w:t>
      </w:r>
    </w:p>
    <w:p w:rsidR="00131804" w:rsidRPr="000F2BC9" w:rsidRDefault="00131804" w:rsidP="00131804">
      <w:pPr>
        <w:pStyle w:val="2b"/>
        <w:shd w:val="clear" w:color="auto" w:fill="auto"/>
        <w:tabs>
          <w:tab w:val="left" w:pos="2170"/>
        </w:tabs>
        <w:spacing w:before="0" w:after="0" w:line="475" w:lineRule="exact"/>
        <w:ind w:firstLine="760"/>
        <w:rPr>
          <w:sz w:val="24"/>
          <w:szCs w:val="24"/>
        </w:rPr>
      </w:pPr>
      <w:r w:rsidRPr="000F2BC9">
        <w:rPr>
          <w:sz w:val="24"/>
          <w:szCs w:val="24"/>
        </w:rPr>
        <w:t>Особенности организации УИД в рамках внеурочной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Особенность УИД обучающихся в рамках внеурочной деятельности связана</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131804" w:rsidRPr="000F2BC9" w:rsidRDefault="00131804" w:rsidP="00131804">
      <w:pPr>
        <w:pStyle w:val="2b"/>
        <w:shd w:val="clear" w:color="auto" w:fill="auto"/>
        <w:tabs>
          <w:tab w:val="left" w:pos="2154"/>
        </w:tabs>
        <w:spacing w:before="0" w:after="0" w:line="475" w:lineRule="exact"/>
        <w:ind w:firstLine="760"/>
        <w:rPr>
          <w:sz w:val="24"/>
          <w:szCs w:val="24"/>
        </w:rPr>
      </w:pPr>
      <w:r w:rsidRPr="000F2BC9">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социально-гуманитарное;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филологическое;</w:t>
      </w:r>
    </w:p>
    <w:p w:rsidR="00131804" w:rsidRPr="000F2BC9" w:rsidRDefault="00131804" w:rsidP="00131804">
      <w:pPr>
        <w:pStyle w:val="2b"/>
        <w:shd w:val="clear" w:color="auto" w:fill="auto"/>
        <w:spacing w:before="0" w:after="0" w:line="475" w:lineRule="exact"/>
        <w:ind w:left="760"/>
        <w:rPr>
          <w:sz w:val="24"/>
          <w:szCs w:val="24"/>
        </w:rPr>
      </w:pPr>
      <w:r w:rsidRPr="000F2BC9">
        <w:rPr>
          <w:sz w:val="24"/>
          <w:szCs w:val="24"/>
        </w:rPr>
        <w:t>естественнонаучное; информационно-технологическое; междисциплинарное.</w:t>
      </w:r>
    </w:p>
    <w:p w:rsidR="00131804" w:rsidRPr="000F2BC9" w:rsidRDefault="00131804" w:rsidP="00131804">
      <w:pPr>
        <w:pStyle w:val="2b"/>
        <w:shd w:val="clear" w:color="auto" w:fill="auto"/>
        <w:spacing w:before="0" w:after="0" w:line="475" w:lineRule="exact"/>
        <w:ind w:left="760"/>
        <w:rPr>
          <w:sz w:val="24"/>
          <w:szCs w:val="24"/>
        </w:rPr>
      </w:pPr>
      <w:r w:rsidRPr="000F2BC9">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исследовательская практика, образовательные экспедиции, походы, поездки, экскурсии;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научно-исследовательское общество обучающихся.</w:t>
      </w:r>
    </w:p>
    <w:p w:rsidR="00131804" w:rsidRPr="000F2BC9" w:rsidRDefault="00131804" w:rsidP="00131804">
      <w:pPr>
        <w:pStyle w:val="2b"/>
        <w:shd w:val="clear" w:color="auto" w:fill="auto"/>
        <w:tabs>
          <w:tab w:val="left" w:pos="2091"/>
        </w:tabs>
        <w:spacing w:before="0" w:after="0" w:line="475" w:lineRule="exact"/>
        <w:ind w:firstLine="760"/>
        <w:rPr>
          <w:sz w:val="24"/>
          <w:szCs w:val="24"/>
        </w:rPr>
      </w:pPr>
      <w:r w:rsidRPr="000F2BC9">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31804" w:rsidRPr="000F2BC9" w:rsidRDefault="00131804" w:rsidP="00131804">
      <w:pPr>
        <w:pStyle w:val="2b"/>
        <w:shd w:val="clear" w:color="auto" w:fill="auto"/>
        <w:tabs>
          <w:tab w:val="left" w:pos="2096"/>
        </w:tabs>
        <w:spacing w:before="0" w:after="0" w:line="475" w:lineRule="exact"/>
        <w:ind w:firstLine="760"/>
        <w:rPr>
          <w:sz w:val="24"/>
          <w:szCs w:val="24"/>
        </w:rPr>
      </w:pPr>
      <w:r w:rsidRPr="000F2BC9">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31804" w:rsidRPr="000F2BC9" w:rsidRDefault="00131804" w:rsidP="00131804">
      <w:pPr>
        <w:pStyle w:val="2b"/>
        <w:shd w:val="clear" w:color="auto" w:fill="auto"/>
        <w:tabs>
          <w:tab w:val="left" w:pos="2096"/>
        </w:tabs>
        <w:spacing w:before="0" w:after="0" w:line="475" w:lineRule="exact"/>
        <w:ind w:firstLine="760"/>
        <w:rPr>
          <w:i/>
          <w:sz w:val="24"/>
          <w:szCs w:val="24"/>
        </w:rPr>
      </w:pPr>
      <w:r w:rsidRPr="000F2BC9">
        <w:rPr>
          <w:i/>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формировать гипотезу об истинности собственных суждений и суждений других, аргументировать свою позицию, мнение;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проводить по самостоятельно составленному плану опыт, несложный эксперимент, небольшое исследование;</w:t>
      </w:r>
    </w:p>
    <w:p w:rsidR="00131804" w:rsidRPr="000F2BC9" w:rsidRDefault="00131804" w:rsidP="00131804">
      <w:pPr>
        <w:pStyle w:val="2b"/>
        <w:shd w:val="clear" w:color="auto" w:fill="auto"/>
        <w:spacing w:before="0" w:after="240" w:line="475" w:lineRule="exact"/>
        <w:ind w:firstLine="760"/>
        <w:rPr>
          <w:sz w:val="24"/>
          <w:szCs w:val="24"/>
        </w:rPr>
      </w:pPr>
      <w:r w:rsidRPr="000F2BC9">
        <w:rPr>
          <w:sz w:val="24"/>
          <w:szCs w:val="24"/>
        </w:rPr>
        <w:t>оценивать на применимость и достоверность информацию, полученную в ходе исследования (эксперимента);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31804" w:rsidRPr="000F2BC9" w:rsidRDefault="00131804" w:rsidP="00131804">
      <w:pPr>
        <w:pStyle w:val="2b"/>
        <w:shd w:val="clear" w:color="auto" w:fill="auto"/>
        <w:tabs>
          <w:tab w:val="left" w:pos="2084"/>
        </w:tabs>
        <w:spacing w:before="0" w:after="0" w:line="475" w:lineRule="exact"/>
        <w:ind w:firstLine="760"/>
        <w:rPr>
          <w:sz w:val="24"/>
          <w:szCs w:val="24"/>
        </w:rPr>
      </w:pPr>
      <w:r w:rsidRPr="000F2BC9">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31804" w:rsidRPr="000F2BC9" w:rsidRDefault="00131804" w:rsidP="00131804">
      <w:pPr>
        <w:pStyle w:val="2b"/>
        <w:shd w:val="clear" w:color="auto" w:fill="auto"/>
        <w:tabs>
          <w:tab w:val="left" w:pos="2084"/>
        </w:tabs>
        <w:spacing w:before="0" w:after="0" w:line="475" w:lineRule="exact"/>
        <w:ind w:firstLine="760"/>
        <w:rPr>
          <w:sz w:val="24"/>
          <w:szCs w:val="24"/>
        </w:rPr>
      </w:pPr>
      <w:r w:rsidRPr="000F2BC9">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F2BC9" w:rsidRDefault="00131804" w:rsidP="00131804">
      <w:pPr>
        <w:pStyle w:val="2b"/>
        <w:shd w:val="clear" w:color="auto" w:fill="auto"/>
        <w:tabs>
          <w:tab w:val="left" w:pos="2134"/>
        </w:tabs>
        <w:spacing w:before="0" w:after="0" w:line="475" w:lineRule="exact"/>
        <w:ind w:left="760"/>
        <w:rPr>
          <w:sz w:val="24"/>
          <w:szCs w:val="24"/>
        </w:rPr>
      </w:pPr>
      <w:r w:rsidRPr="000F2BC9">
        <w:rPr>
          <w:sz w:val="24"/>
          <w:szCs w:val="24"/>
        </w:rPr>
        <w:t xml:space="preserve">Осуществление ПД обучающимися включает в себя ряд этапов: </w:t>
      </w:r>
    </w:p>
    <w:p w:rsidR="00131804" w:rsidRPr="000F2BC9" w:rsidRDefault="00131804" w:rsidP="00131804">
      <w:pPr>
        <w:pStyle w:val="2b"/>
        <w:shd w:val="clear" w:color="auto" w:fill="auto"/>
        <w:tabs>
          <w:tab w:val="left" w:pos="2134"/>
        </w:tabs>
        <w:spacing w:before="0" w:after="0" w:line="475" w:lineRule="exact"/>
        <w:ind w:left="760"/>
        <w:rPr>
          <w:sz w:val="24"/>
          <w:szCs w:val="24"/>
        </w:rPr>
      </w:pPr>
      <w:r w:rsidRPr="000F2BC9">
        <w:rPr>
          <w:sz w:val="24"/>
          <w:szCs w:val="24"/>
        </w:rPr>
        <w:t>анализ и формулирование проблемы;</w:t>
      </w:r>
    </w:p>
    <w:p w:rsidR="00131804" w:rsidRPr="000F2BC9" w:rsidRDefault="00131804" w:rsidP="00131804">
      <w:pPr>
        <w:pStyle w:val="2b"/>
        <w:shd w:val="clear" w:color="auto" w:fill="auto"/>
        <w:spacing w:before="0" w:after="0" w:line="475" w:lineRule="exact"/>
        <w:ind w:left="760" w:right="5100"/>
        <w:rPr>
          <w:sz w:val="24"/>
          <w:szCs w:val="24"/>
        </w:rPr>
      </w:pPr>
      <w:r w:rsidRPr="000F2BC9">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подготовка и защита проекта;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рефлексия, анализ результатов выполнения проекта, оценка качества выполнения.</w:t>
      </w:r>
    </w:p>
    <w:p w:rsidR="00131804" w:rsidRPr="000F2BC9" w:rsidRDefault="00131804" w:rsidP="00131804">
      <w:pPr>
        <w:pStyle w:val="2b"/>
        <w:shd w:val="clear" w:color="auto" w:fill="auto"/>
        <w:tabs>
          <w:tab w:val="left" w:pos="2109"/>
        </w:tabs>
        <w:spacing w:before="0" w:after="0" w:line="475" w:lineRule="exact"/>
        <w:ind w:firstLine="760"/>
        <w:rPr>
          <w:sz w:val="24"/>
          <w:szCs w:val="24"/>
        </w:rPr>
      </w:pPr>
      <w:r w:rsidRPr="000F2BC9">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31804" w:rsidRPr="000F2BC9" w:rsidRDefault="00131804" w:rsidP="00131804">
      <w:pPr>
        <w:pStyle w:val="2b"/>
        <w:shd w:val="clear" w:color="auto" w:fill="auto"/>
        <w:tabs>
          <w:tab w:val="left" w:pos="2109"/>
        </w:tabs>
        <w:spacing w:before="0" w:after="0" w:line="475" w:lineRule="exact"/>
        <w:ind w:firstLine="760"/>
        <w:rPr>
          <w:sz w:val="24"/>
          <w:szCs w:val="24"/>
        </w:rPr>
      </w:pPr>
      <w:r w:rsidRPr="000F2BC9">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31804" w:rsidRPr="000F2BC9" w:rsidRDefault="00131804" w:rsidP="00131804">
      <w:pPr>
        <w:pStyle w:val="2b"/>
        <w:shd w:val="clear" w:color="auto" w:fill="auto"/>
        <w:tabs>
          <w:tab w:val="left" w:pos="2104"/>
        </w:tabs>
        <w:spacing w:before="0" w:after="0" w:line="475" w:lineRule="exact"/>
        <w:ind w:firstLine="760"/>
        <w:rPr>
          <w:sz w:val="24"/>
          <w:szCs w:val="24"/>
        </w:rPr>
      </w:pPr>
      <w:r w:rsidRPr="000F2BC9">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предметные проекты;</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метапредметные проекты.</w:t>
      </w:r>
    </w:p>
    <w:p w:rsidR="00131804" w:rsidRPr="000F2BC9" w:rsidRDefault="00131804" w:rsidP="00131804">
      <w:pPr>
        <w:pStyle w:val="2b"/>
        <w:shd w:val="clear" w:color="auto" w:fill="auto"/>
        <w:tabs>
          <w:tab w:val="left" w:pos="2109"/>
        </w:tabs>
        <w:spacing w:before="0" w:after="0" w:line="475" w:lineRule="exact"/>
        <w:ind w:firstLine="760"/>
        <w:rPr>
          <w:sz w:val="24"/>
          <w:szCs w:val="24"/>
        </w:rPr>
      </w:pPr>
      <w:r w:rsidRPr="000F2BC9">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31804" w:rsidRPr="000F2BC9" w:rsidRDefault="00131804" w:rsidP="00131804">
      <w:pPr>
        <w:pStyle w:val="2b"/>
        <w:shd w:val="clear" w:color="auto" w:fill="auto"/>
        <w:tabs>
          <w:tab w:val="left" w:pos="2130"/>
        </w:tabs>
        <w:spacing w:before="0" w:after="0" w:line="475" w:lineRule="exact"/>
        <w:ind w:firstLine="760"/>
        <w:rPr>
          <w:i/>
          <w:sz w:val="24"/>
          <w:szCs w:val="24"/>
        </w:rPr>
      </w:pPr>
      <w:r w:rsidRPr="000F2BC9">
        <w:rPr>
          <w:i/>
          <w:sz w:val="24"/>
          <w:szCs w:val="24"/>
        </w:rPr>
        <w:t>Формы организации ПД обучающихся могут быть следующие: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монопроект (использование содержания одного предмета);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межпредметный проект (использование интегрированного знания и способов</w:t>
      </w:r>
    </w:p>
    <w:p w:rsidR="00131804" w:rsidRPr="000F2BC9" w:rsidRDefault="00131804" w:rsidP="00131804">
      <w:pPr>
        <w:pStyle w:val="2b"/>
        <w:shd w:val="clear" w:color="auto" w:fill="auto"/>
        <w:spacing w:before="0" w:after="0" w:line="475" w:lineRule="exact"/>
        <w:rPr>
          <w:sz w:val="24"/>
          <w:szCs w:val="24"/>
        </w:rPr>
      </w:pPr>
      <w:r w:rsidRPr="000F2BC9">
        <w:rPr>
          <w:sz w:val="24"/>
          <w:szCs w:val="24"/>
        </w:rPr>
        <w:t>учебной деятельности различных предметов);</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метапроект (использование областей знания и методов деятельности, выходящих за рамки предметного обучения).</w:t>
      </w:r>
    </w:p>
    <w:p w:rsidR="00131804" w:rsidRPr="000F2BC9" w:rsidRDefault="00131804" w:rsidP="00131804">
      <w:pPr>
        <w:pStyle w:val="2b"/>
        <w:shd w:val="clear" w:color="auto" w:fill="auto"/>
        <w:tabs>
          <w:tab w:val="left" w:pos="2109"/>
        </w:tabs>
        <w:spacing w:before="0" w:after="0" w:line="475" w:lineRule="exact"/>
        <w:ind w:firstLine="760"/>
        <w:rPr>
          <w:sz w:val="24"/>
          <w:szCs w:val="24"/>
        </w:rPr>
      </w:pPr>
      <w:r w:rsidRPr="000F2BC9">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0F2BC9">
        <w:rPr>
          <w:sz w:val="24"/>
          <w:szCs w:val="24"/>
        </w:rPr>
        <w:softHyphen/>
        <w:t>ориентированных проблем: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Какое средство поможет в решении проблемы... (опишите, объясните)?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Каким должно быть средство для решения проблемы... (опишите, смоделируйте)?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 спроводить средство для решения проблемы (дайте инструкцию)?</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 выглядело... (опишите, реконструируйте)?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Как будет выглядеть... (опишите, спрогнозируйте)?</w:t>
      </w:r>
    </w:p>
    <w:p w:rsidR="00131804" w:rsidRPr="000F2BC9" w:rsidRDefault="00131804" w:rsidP="00131804">
      <w:pPr>
        <w:pStyle w:val="2b"/>
        <w:shd w:val="clear" w:color="auto" w:fill="auto"/>
        <w:tabs>
          <w:tab w:val="left" w:pos="2198"/>
        </w:tabs>
        <w:spacing w:before="0" w:after="0" w:line="475" w:lineRule="exact"/>
        <w:ind w:left="760"/>
        <w:rPr>
          <w:sz w:val="24"/>
          <w:szCs w:val="24"/>
        </w:rPr>
      </w:pPr>
      <w:r w:rsidRPr="000F2BC9">
        <w:rPr>
          <w:sz w:val="24"/>
          <w:szCs w:val="24"/>
        </w:rPr>
        <w:t>Основными формами представления итогов ПД являются: материальный объект, макет, конструкторское изделие;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отчетные материалы по проекту (тексты, мультимедийные продукты).</w:t>
      </w:r>
    </w:p>
    <w:p w:rsidR="00131804" w:rsidRPr="000F2BC9" w:rsidRDefault="00131804" w:rsidP="00131804">
      <w:pPr>
        <w:pStyle w:val="2b"/>
        <w:shd w:val="clear" w:color="auto" w:fill="auto"/>
        <w:tabs>
          <w:tab w:val="left" w:pos="2149"/>
        </w:tabs>
        <w:spacing w:before="0" w:after="0" w:line="475" w:lineRule="exact"/>
        <w:ind w:firstLine="760"/>
        <w:rPr>
          <w:sz w:val="24"/>
          <w:szCs w:val="24"/>
        </w:rPr>
      </w:pPr>
      <w:r w:rsidRPr="000F2BC9">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31804" w:rsidRPr="000F2BC9" w:rsidRDefault="00131804" w:rsidP="00131804">
      <w:pPr>
        <w:pStyle w:val="2b"/>
        <w:shd w:val="clear" w:color="auto" w:fill="auto"/>
        <w:tabs>
          <w:tab w:val="left" w:pos="2149"/>
        </w:tabs>
        <w:spacing w:before="0" w:after="0" w:line="475" w:lineRule="exact"/>
        <w:ind w:firstLine="760"/>
        <w:rPr>
          <w:sz w:val="24"/>
          <w:szCs w:val="24"/>
        </w:rPr>
      </w:pPr>
      <w:r w:rsidRPr="000F2BC9">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гуманитарное;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естественнонаучное;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социально-ориентированное;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инженерно-техническое;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художественно-творческое;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спортивно-оздоровительное;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туристско-краеведческое.</w:t>
      </w:r>
    </w:p>
    <w:p w:rsidR="00131804" w:rsidRPr="000F2BC9" w:rsidRDefault="00131804" w:rsidP="00131804">
      <w:pPr>
        <w:pStyle w:val="2b"/>
        <w:shd w:val="clear" w:color="auto" w:fill="auto"/>
        <w:tabs>
          <w:tab w:val="left" w:pos="2144"/>
        </w:tabs>
        <w:spacing w:before="0" w:after="0" w:line="475" w:lineRule="exact"/>
        <w:ind w:firstLine="760"/>
        <w:rPr>
          <w:sz w:val="24"/>
          <w:szCs w:val="24"/>
        </w:rPr>
      </w:pPr>
      <w:r w:rsidRPr="000F2BC9">
        <w:rPr>
          <w:sz w:val="24"/>
          <w:szCs w:val="24"/>
        </w:rPr>
        <w:t>В качестве основных форм организации ПД могут быть использованы:</w:t>
      </w:r>
    </w:p>
    <w:p w:rsidR="00131804" w:rsidRPr="000F2BC9" w:rsidRDefault="000F2BC9" w:rsidP="00131804">
      <w:pPr>
        <w:pStyle w:val="2b"/>
        <w:shd w:val="clear" w:color="auto" w:fill="auto"/>
        <w:spacing w:before="0" w:after="0" w:line="475" w:lineRule="exact"/>
        <w:ind w:left="760" w:right="5520"/>
        <w:rPr>
          <w:sz w:val="24"/>
          <w:szCs w:val="24"/>
        </w:rPr>
      </w:pPr>
      <w:r>
        <w:rPr>
          <w:sz w:val="24"/>
          <w:szCs w:val="24"/>
        </w:rPr>
        <w:t xml:space="preserve">Творческие мастерские; экспериментальные </w:t>
      </w:r>
      <w:r w:rsidR="00131804" w:rsidRPr="000F2BC9">
        <w:rPr>
          <w:sz w:val="24"/>
          <w:szCs w:val="24"/>
        </w:rPr>
        <w:t>лаборатории; конструкторское бюро;</w:t>
      </w:r>
    </w:p>
    <w:p w:rsidR="00131804" w:rsidRPr="000F2BC9" w:rsidRDefault="00131804" w:rsidP="00131804">
      <w:pPr>
        <w:pStyle w:val="2b"/>
        <w:shd w:val="clear" w:color="auto" w:fill="auto"/>
        <w:spacing w:before="0" w:after="0" w:line="475" w:lineRule="exact"/>
        <w:ind w:left="760" w:right="1100"/>
        <w:rPr>
          <w:sz w:val="24"/>
          <w:szCs w:val="24"/>
        </w:rPr>
      </w:pPr>
      <w:r w:rsidRPr="000F2BC9">
        <w:rPr>
          <w:sz w:val="24"/>
          <w:szCs w:val="24"/>
        </w:rPr>
        <w:t>проектные недели; практикумы.</w:t>
      </w:r>
    </w:p>
    <w:p w:rsidR="00131804" w:rsidRPr="000F2BC9" w:rsidRDefault="00131804" w:rsidP="000F2BC9">
      <w:pPr>
        <w:pStyle w:val="2b"/>
        <w:shd w:val="clear" w:color="auto" w:fill="auto"/>
        <w:tabs>
          <w:tab w:val="left" w:pos="2155"/>
        </w:tabs>
        <w:spacing w:before="0" w:after="0" w:line="475" w:lineRule="exact"/>
        <w:ind w:left="760"/>
        <w:rPr>
          <w:sz w:val="24"/>
          <w:szCs w:val="24"/>
        </w:rPr>
      </w:pPr>
      <w:r w:rsidRPr="000F2BC9">
        <w:rPr>
          <w:i/>
          <w:sz w:val="24"/>
          <w:szCs w:val="24"/>
        </w:rPr>
        <w:t>Формами представления итогов ПД во внеурочное время являются</w:t>
      </w:r>
      <w:r w:rsidRPr="000F2BC9">
        <w:rPr>
          <w:sz w:val="24"/>
          <w:szCs w:val="24"/>
        </w:rPr>
        <w:t>: материальный продукт (объект, макет, конструкторское изделие и другие); медийный продукт (плакат, газета, журнал, рекламная продукция, фильм</w:t>
      </w:r>
      <w:r w:rsidR="000F2BC9">
        <w:rPr>
          <w:sz w:val="24"/>
          <w:szCs w:val="24"/>
        </w:rPr>
        <w:t xml:space="preserve"> </w:t>
      </w:r>
      <w:r w:rsidRPr="000F2BC9">
        <w:rPr>
          <w:sz w:val="24"/>
          <w:szCs w:val="24"/>
        </w:rPr>
        <w:t>и другие);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публичное мероприятие (образовательное событие, социальное мероприятие (акция), театральная постановка и другие);</w:t>
      </w:r>
    </w:p>
    <w:p w:rsidR="00131804" w:rsidRPr="000F2BC9" w:rsidRDefault="00131804" w:rsidP="00131804">
      <w:pPr>
        <w:pStyle w:val="2b"/>
        <w:shd w:val="clear" w:color="auto" w:fill="auto"/>
        <w:spacing w:before="0" w:after="0" w:line="475" w:lineRule="exact"/>
        <w:ind w:left="760"/>
        <w:rPr>
          <w:sz w:val="24"/>
          <w:szCs w:val="24"/>
        </w:rPr>
      </w:pPr>
      <w:r w:rsidRPr="000F2BC9">
        <w:rPr>
          <w:sz w:val="24"/>
          <w:szCs w:val="24"/>
        </w:rPr>
        <w:t>отчетные материалы по проекту (тексты, мультимедийные продукты).</w:t>
      </w:r>
    </w:p>
    <w:p w:rsidR="00131804" w:rsidRPr="000F2BC9" w:rsidRDefault="00131804" w:rsidP="00131804">
      <w:pPr>
        <w:pStyle w:val="2b"/>
        <w:shd w:val="clear" w:color="auto" w:fill="auto"/>
        <w:tabs>
          <w:tab w:val="left" w:pos="2115"/>
        </w:tabs>
        <w:spacing w:before="0" w:after="0" w:line="475" w:lineRule="exact"/>
        <w:ind w:firstLine="760"/>
        <w:rPr>
          <w:sz w:val="24"/>
          <w:szCs w:val="24"/>
        </w:rPr>
      </w:pPr>
      <w:r w:rsidRPr="000F2BC9">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31804" w:rsidRPr="000F2BC9" w:rsidRDefault="00131804" w:rsidP="00131804">
      <w:pPr>
        <w:pStyle w:val="2b"/>
        <w:shd w:val="clear" w:color="auto" w:fill="auto"/>
        <w:tabs>
          <w:tab w:val="left" w:pos="2100"/>
        </w:tabs>
        <w:spacing w:before="0" w:after="0" w:line="475" w:lineRule="exact"/>
        <w:ind w:firstLine="760"/>
        <w:rPr>
          <w:sz w:val="24"/>
          <w:szCs w:val="24"/>
        </w:rPr>
      </w:pPr>
      <w:r w:rsidRPr="000F2BC9">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F2BC9" w:rsidRDefault="00131804" w:rsidP="00131804">
      <w:pPr>
        <w:pStyle w:val="2b"/>
        <w:shd w:val="clear" w:color="auto" w:fill="auto"/>
        <w:spacing w:before="0" w:after="0" w:line="475" w:lineRule="exact"/>
        <w:ind w:left="760"/>
        <w:rPr>
          <w:sz w:val="24"/>
          <w:szCs w:val="24"/>
        </w:rPr>
      </w:pPr>
      <w:r w:rsidRPr="000F2BC9">
        <w:rPr>
          <w:sz w:val="24"/>
          <w:szCs w:val="24"/>
        </w:rPr>
        <w:t xml:space="preserve">понимание проблемы, связанных с нею цели и задач; </w:t>
      </w:r>
    </w:p>
    <w:p w:rsidR="000F2BC9" w:rsidRDefault="00131804" w:rsidP="00131804">
      <w:pPr>
        <w:pStyle w:val="2b"/>
        <w:shd w:val="clear" w:color="auto" w:fill="auto"/>
        <w:spacing w:before="0" w:after="0" w:line="475" w:lineRule="exact"/>
        <w:ind w:left="760"/>
        <w:rPr>
          <w:sz w:val="24"/>
          <w:szCs w:val="24"/>
        </w:rPr>
      </w:pPr>
      <w:r w:rsidRPr="000F2BC9">
        <w:rPr>
          <w:sz w:val="24"/>
          <w:szCs w:val="24"/>
        </w:rPr>
        <w:t xml:space="preserve">умение определить оптимальный путь решения проблемы; </w:t>
      </w:r>
    </w:p>
    <w:p w:rsidR="00131804" w:rsidRPr="000F2BC9" w:rsidRDefault="00131804" w:rsidP="00131804">
      <w:pPr>
        <w:pStyle w:val="2b"/>
        <w:shd w:val="clear" w:color="auto" w:fill="auto"/>
        <w:spacing w:before="0" w:after="0" w:line="475" w:lineRule="exact"/>
        <w:ind w:left="760"/>
        <w:rPr>
          <w:sz w:val="24"/>
          <w:szCs w:val="24"/>
        </w:rPr>
      </w:pPr>
      <w:r w:rsidRPr="000F2BC9">
        <w:rPr>
          <w:sz w:val="24"/>
          <w:szCs w:val="24"/>
        </w:rPr>
        <w:t>умение планировать и работать по плану;</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умение реализовать проектный замысел и оформить его в виде реального «продукта»;</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умение осуществлять самооценку деятельности и результата, взаимоценку деятельности в группе.</w:t>
      </w:r>
    </w:p>
    <w:p w:rsidR="00131804" w:rsidRPr="000F2BC9" w:rsidRDefault="00131804" w:rsidP="00131804">
      <w:pPr>
        <w:pStyle w:val="2b"/>
        <w:shd w:val="clear" w:color="auto" w:fill="auto"/>
        <w:tabs>
          <w:tab w:val="left" w:pos="2095"/>
        </w:tabs>
        <w:spacing w:before="0" w:after="0" w:line="475" w:lineRule="exact"/>
        <w:ind w:firstLine="760"/>
        <w:rPr>
          <w:sz w:val="24"/>
          <w:szCs w:val="24"/>
        </w:rPr>
      </w:pPr>
      <w:r w:rsidRPr="000F2BC9">
        <w:rPr>
          <w:sz w:val="24"/>
          <w:szCs w:val="24"/>
        </w:rPr>
        <w:t>В процессе публичной презентации результатов проекта оценивается: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качество письменного текста (соответствие плану, оформление работы, грамотность изложения);</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31804" w:rsidRPr="000F2BC9" w:rsidRDefault="00131804" w:rsidP="00131804">
      <w:pPr>
        <w:pStyle w:val="2b"/>
        <w:shd w:val="clear" w:color="auto" w:fill="auto"/>
        <w:tabs>
          <w:tab w:val="left" w:pos="1574"/>
        </w:tabs>
        <w:spacing w:before="0" w:after="0" w:line="475" w:lineRule="exact"/>
        <w:ind w:firstLine="760"/>
        <w:rPr>
          <w:b/>
          <w:i/>
          <w:sz w:val="24"/>
          <w:szCs w:val="24"/>
        </w:rPr>
      </w:pPr>
      <w:r w:rsidRPr="000F2BC9">
        <w:rPr>
          <w:b/>
          <w:i/>
          <w:sz w:val="24"/>
          <w:szCs w:val="24"/>
        </w:rPr>
        <w:t>Организационный раздел.</w:t>
      </w:r>
    </w:p>
    <w:p w:rsidR="00131804" w:rsidRPr="000F2BC9" w:rsidRDefault="00131804" w:rsidP="00131804">
      <w:pPr>
        <w:pStyle w:val="2b"/>
        <w:shd w:val="clear" w:color="auto" w:fill="auto"/>
        <w:tabs>
          <w:tab w:val="left" w:pos="1754"/>
        </w:tabs>
        <w:spacing w:before="0" w:after="0" w:line="475" w:lineRule="exact"/>
        <w:ind w:firstLine="760"/>
        <w:rPr>
          <w:sz w:val="24"/>
          <w:szCs w:val="24"/>
        </w:rPr>
      </w:pPr>
      <w:r w:rsidRPr="000F2BC9">
        <w:rPr>
          <w:sz w:val="24"/>
          <w:szCs w:val="24"/>
        </w:rPr>
        <w:t>Формы взаимодействия участников образовательного процесса при создании и реализации программы формирования УУД.</w:t>
      </w:r>
    </w:p>
    <w:p w:rsidR="00131804" w:rsidRPr="000F2BC9" w:rsidRDefault="00131804" w:rsidP="00131804">
      <w:pPr>
        <w:pStyle w:val="2b"/>
        <w:shd w:val="clear" w:color="auto" w:fill="auto"/>
        <w:tabs>
          <w:tab w:val="left" w:pos="1966"/>
        </w:tabs>
        <w:spacing w:before="0" w:after="0" w:line="475" w:lineRule="exact"/>
        <w:ind w:firstLine="760"/>
        <w:rPr>
          <w:sz w:val="24"/>
          <w:szCs w:val="24"/>
        </w:rPr>
      </w:pPr>
      <w:r w:rsidRPr="000F2BC9">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определение этапов и форм постепенного усложнения деятельности обучающихся по овладению УУД;</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разработка общего алгоритма (технологической схемы) урока, имеющего два целевых фокуса (предметный и метапредметный);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разработка основных подходов к конструированию задач на применение УУД;</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разработка основных подходов к организации учебной деятельности по формированию и развитию ИКТ-компетенций;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разработка комплекса мер по организации системы оценки деятельности</w:t>
      </w:r>
    </w:p>
    <w:p w:rsidR="00131804" w:rsidRPr="000F2BC9" w:rsidRDefault="00131804" w:rsidP="00131804">
      <w:pPr>
        <w:pStyle w:val="2b"/>
        <w:shd w:val="clear" w:color="auto" w:fill="auto"/>
        <w:spacing w:before="0" w:after="38" w:line="280" w:lineRule="exact"/>
        <w:rPr>
          <w:sz w:val="24"/>
          <w:szCs w:val="24"/>
        </w:rPr>
      </w:pPr>
      <w:r w:rsidRPr="000F2BC9">
        <w:rPr>
          <w:sz w:val="24"/>
          <w:szCs w:val="24"/>
        </w:rPr>
        <w:t>образовательной организации по формированию и развитию УУД у обучающихся;</w:t>
      </w:r>
    </w:p>
    <w:p w:rsidR="00131804" w:rsidRPr="000F2BC9" w:rsidRDefault="00131804" w:rsidP="00131804">
      <w:pPr>
        <w:pStyle w:val="2b"/>
        <w:shd w:val="clear" w:color="auto" w:fill="auto"/>
        <w:spacing w:before="0" w:after="0" w:line="466" w:lineRule="exact"/>
        <w:ind w:firstLine="780"/>
        <w:rPr>
          <w:sz w:val="24"/>
          <w:szCs w:val="24"/>
        </w:rPr>
      </w:pPr>
      <w:r w:rsidRPr="000F2BC9">
        <w:rPr>
          <w:sz w:val="24"/>
          <w:szCs w:val="24"/>
        </w:rPr>
        <w:t>разработка методики и инструментария мониторинга успешности освоения и применения обучающимися УУД;</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31804" w:rsidRPr="000F2BC9" w:rsidRDefault="00131804" w:rsidP="00131804">
      <w:pPr>
        <w:pStyle w:val="2b"/>
        <w:shd w:val="clear" w:color="auto" w:fill="auto"/>
        <w:tabs>
          <w:tab w:val="left" w:pos="1972"/>
        </w:tabs>
        <w:spacing w:before="0" w:after="0" w:line="475" w:lineRule="exact"/>
        <w:ind w:firstLine="780"/>
        <w:rPr>
          <w:sz w:val="24"/>
          <w:szCs w:val="24"/>
        </w:rPr>
      </w:pPr>
      <w:r w:rsidRPr="000F2BC9">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На подготовительном этапе команда образовательной организации может провести следующие аналитические работы:</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31804" w:rsidRPr="000F2BC9" w:rsidRDefault="00131804" w:rsidP="00131804">
      <w:pPr>
        <w:pStyle w:val="2b"/>
        <w:shd w:val="clear" w:color="auto" w:fill="auto"/>
        <w:spacing w:before="0" w:after="0" w:line="475" w:lineRule="exact"/>
        <w:ind w:firstLine="780"/>
        <w:rPr>
          <w:sz w:val="24"/>
          <w:szCs w:val="24"/>
        </w:rPr>
      </w:pPr>
      <w:r w:rsidRPr="000F2BC9">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результаты обучающихся по линии развития УУД на предыдущем уровне;</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31804" w:rsidRPr="000F2BC9" w:rsidRDefault="00131804" w:rsidP="00131804">
      <w:pPr>
        <w:pStyle w:val="2b"/>
        <w:shd w:val="clear" w:color="auto" w:fill="auto"/>
        <w:spacing w:before="0" w:after="0" w:line="475" w:lineRule="exact"/>
        <w:ind w:firstLine="760"/>
        <w:rPr>
          <w:sz w:val="24"/>
          <w:szCs w:val="24"/>
        </w:rPr>
      </w:pPr>
      <w:r w:rsidRPr="000F2BC9">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31804" w:rsidRPr="000F2BC9" w:rsidRDefault="00131804" w:rsidP="00131804">
      <w:pPr>
        <w:pStyle w:val="2b"/>
        <w:shd w:val="clear" w:color="auto" w:fill="auto"/>
        <w:tabs>
          <w:tab w:val="left" w:pos="1945"/>
        </w:tabs>
        <w:spacing w:before="0" w:after="0" w:line="475" w:lineRule="exact"/>
        <w:ind w:firstLine="760"/>
        <w:rPr>
          <w:sz w:val="24"/>
          <w:szCs w:val="24"/>
        </w:rPr>
      </w:pPr>
      <w:r w:rsidRPr="000F2BC9">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31804" w:rsidRDefault="00131804" w:rsidP="00320E34">
      <w:pPr>
        <w:autoSpaceDE w:val="0"/>
        <w:autoSpaceDN w:val="0"/>
        <w:adjustRightInd w:val="0"/>
        <w:jc w:val="both"/>
        <w:rPr>
          <w:sz w:val="22"/>
          <w:szCs w:val="22"/>
        </w:rPr>
      </w:pPr>
    </w:p>
    <w:p w:rsidR="00131804" w:rsidRDefault="00131804" w:rsidP="00320E34">
      <w:pPr>
        <w:autoSpaceDE w:val="0"/>
        <w:autoSpaceDN w:val="0"/>
        <w:adjustRightInd w:val="0"/>
        <w:jc w:val="both"/>
        <w:rPr>
          <w:sz w:val="22"/>
          <w:szCs w:val="22"/>
        </w:rPr>
      </w:pPr>
    </w:p>
    <w:p w:rsidR="00A439D0" w:rsidRPr="00A439D0" w:rsidRDefault="00A439D0" w:rsidP="00A439D0">
      <w:pPr>
        <w:ind w:firstLine="426"/>
        <w:jc w:val="both"/>
        <w:rPr>
          <w:b/>
        </w:rPr>
      </w:pPr>
      <w:r w:rsidRPr="00A439D0">
        <w:rPr>
          <w:b/>
        </w:rPr>
        <w:t>2.3. Федеральная  рабочая  программа воспитания.</w:t>
      </w:r>
    </w:p>
    <w:p w:rsidR="00A439D0" w:rsidRDefault="00A439D0" w:rsidP="00A439D0">
      <w:pPr>
        <w:tabs>
          <w:tab w:val="left" w:pos="9923"/>
        </w:tabs>
        <w:ind w:firstLine="426"/>
        <w:jc w:val="both"/>
      </w:pPr>
    </w:p>
    <w:p w:rsidR="00B50859" w:rsidRPr="00B50859" w:rsidRDefault="00B50859" w:rsidP="00B50859"/>
    <w:p w:rsidR="00E51E2B" w:rsidRPr="00EC7049" w:rsidRDefault="00E51E2B" w:rsidP="00DB460E">
      <w:pPr>
        <w:spacing w:line="288" w:lineRule="auto"/>
        <w:ind w:left="360"/>
        <w:rPr>
          <w:b/>
        </w:rPr>
      </w:pPr>
      <w:r w:rsidRPr="00EC7049">
        <w:rPr>
          <w:b/>
          <w:lang w:val="en-US"/>
        </w:rPr>
        <w:t>III</w:t>
      </w:r>
      <w:r w:rsidRPr="00EC7049">
        <w:rPr>
          <w:b/>
        </w:rPr>
        <w:t>. Организационный раздел</w:t>
      </w:r>
    </w:p>
    <w:p w:rsidR="00E51E2B" w:rsidRDefault="00E51E2B" w:rsidP="00E51E2B">
      <w:pPr>
        <w:rPr>
          <w:rFonts w:eastAsia="Calibri"/>
          <w:b/>
          <w:lang w:eastAsia="en-US"/>
        </w:rPr>
      </w:pPr>
      <w:r w:rsidRPr="00EC7049">
        <w:rPr>
          <w:rFonts w:eastAsia="Calibri"/>
          <w:b/>
          <w:lang w:eastAsia="en-US"/>
        </w:rPr>
        <w:t xml:space="preserve">3.1. </w:t>
      </w:r>
      <w:r w:rsidR="00B50859">
        <w:rPr>
          <w:rFonts w:eastAsia="Calibri"/>
          <w:b/>
          <w:lang w:eastAsia="en-US"/>
        </w:rPr>
        <w:t>Федеральный  у</w:t>
      </w:r>
      <w:r w:rsidRPr="00EC7049">
        <w:rPr>
          <w:rFonts w:eastAsia="Calibri"/>
          <w:b/>
          <w:lang w:eastAsia="en-US"/>
        </w:rPr>
        <w:t>чебный план</w:t>
      </w:r>
      <w:r w:rsidR="00B50859">
        <w:rPr>
          <w:rFonts w:eastAsia="Calibri"/>
          <w:b/>
          <w:lang w:eastAsia="en-US"/>
        </w:rPr>
        <w:t xml:space="preserve"> основного общего образования.</w:t>
      </w:r>
    </w:p>
    <w:p w:rsidR="00EA3DF9" w:rsidRPr="00EA3DF9" w:rsidRDefault="00EA3DF9" w:rsidP="00EA3DF9">
      <w:pPr>
        <w:pStyle w:val="2b"/>
        <w:shd w:val="clear" w:color="auto" w:fill="auto"/>
        <w:tabs>
          <w:tab w:val="left" w:pos="1537"/>
        </w:tabs>
        <w:spacing w:before="0" w:after="0" w:line="475" w:lineRule="exact"/>
        <w:ind w:firstLine="780"/>
        <w:rPr>
          <w:sz w:val="22"/>
          <w:szCs w:val="22"/>
        </w:rPr>
      </w:pPr>
      <w:r w:rsidRPr="00EA3DF9">
        <w:rPr>
          <w:sz w:val="22"/>
          <w:szCs w:val="22"/>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A3DF9" w:rsidRPr="00EA3DF9" w:rsidRDefault="00EA3DF9" w:rsidP="00EA3DF9">
      <w:pPr>
        <w:pStyle w:val="2b"/>
        <w:shd w:val="clear" w:color="auto" w:fill="auto"/>
        <w:tabs>
          <w:tab w:val="left" w:pos="1568"/>
        </w:tabs>
        <w:spacing w:before="0" w:after="0" w:line="475" w:lineRule="exact"/>
        <w:ind w:firstLine="780"/>
        <w:rPr>
          <w:sz w:val="22"/>
          <w:szCs w:val="22"/>
        </w:rPr>
      </w:pPr>
      <w:r w:rsidRPr="00EA3DF9">
        <w:rPr>
          <w:sz w:val="22"/>
          <w:szCs w:val="22"/>
        </w:rPr>
        <w:t>Федеральный учебный план:</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фиксирует максимальный объём учебной нагрузки обучающихся;</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определяет (регламентирует) перечень учебных предметов, курсов и время, отводимое на их освоение и организацию;</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распределяет учебные предметы, курсы, модули по классам и учебным годам.</w:t>
      </w:r>
    </w:p>
    <w:p w:rsidR="00EA3DF9" w:rsidRPr="00EA3DF9" w:rsidRDefault="00EA3DF9" w:rsidP="00EA3DF9">
      <w:pPr>
        <w:pStyle w:val="2b"/>
        <w:shd w:val="clear" w:color="auto" w:fill="auto"/>
        <w:tabs>
          <w:tab w:val="left" w:pos="1537"/>
        </w:tabs>
        <w:spacing w:before="0" w:after="0" w:line="475" w:lineRule="exact"/>
        <w:ind w:firstLine="780"/>
        <w:rPr>
          <w:sz w:val="22"/>
          <w:szCs w:val="22"/>
        </w:rPr>
      </w:pPr>
      <w:r w:rsidRPr="00EA3DF9">
        <w:rPr>
          <w:sz w:val="22"/>
          <w:szCs w:val="22"/>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A3DF9" w:rsidRPr="00EA3DF9" w:rsidRDefault="00EA3DF9" w:rsidP="00EA3DF9">
      <w:pPr>
        <w:pStyle w:val="2b"/>
        <w:shd w:val="clear" w:color="auto" w:fill="auto"/>
        <w:tabs>
          <w:tab w:val="left" w:pos="1527"/>
        </w:tabs>
        <w:spacing w:before="0" w:after="0" w:line="475" w:lineRule="exact"/>
        <w:ind w:firstLine="780"/>
        <w:rPr>
          <w:sz w:val="22"/>
          <w:szCs w:val="22"/>
        </w:rPr>
      </w:pPr>
      <w:r w:rsidRPr="00EA3DF9">
        <w:rPr>
          <w:sz w:val="22"/>
          <w:szCs w:val="22"/>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EA3DF9" w:rsidRPr="00EA3DF9" w:rsidRDefault="00EA3DF9" w:rsidP="00EA3DF9">
      <w:pPr>
        <w:pStyle w:val="2b"/>
        <w:shd w:val="clear" w:color="auto" w:fill="auto"/>
        <w:tabs>
          <w:tab w:val="left" w:pos="1527"/>
        </w:tabs>
        <w:spacing w:before="0" w:after="0" w:line="475" w:lineRule="exact"/>
        <w:ind w:firstLine="780"/>
        <w:rPr>
          <w:sz w:val="22"/>
          <w:szCs w:val="22"/>
        </w:rPr>
      </w:pPr>
      <w:r w:rsidRPr="00EA3DF9">
        <w:rPr>
          <w:sz w:val="22"/>
          <w:szCs w:val="22"/>
        </w:rPr>
        <w:t>Федеральный учебный план состоит из двух частей: обязательной части и части, формируемой участниками образовательных отношений.</w:t>
      </w:r>
    </w:p>
    <w:p w:rsidR="00EA3DF9" w:rsidRPr="00EA3DF9" w:rsidRDefault="00EA3DF9" w:rsidP="00EA3DF9">
      <w:pPr>
        <w:pStyle w:val="2b"/>
        <w:shd w:val="clear" w:color="auto" w:fill="auto"/>
        <w:tabs>
          <w:tab w:val="left" w:pos="1743"/>
        </w:tabs>
        <w:spacing w:before="0" w:after="0" w:line="475" w:lineRule="exact"/>
        <w:ind w:firstLine="780"/>
        <w:rPr>
          <w:sz w:val="22"/>
          <w:szCs w:val="22"/>
        </w:rPr>
      </w:pPr>
      <w:r w:rsidRPr="00EA3DF9">
        <w:rPr>
          <w:sz w:val="22"/>
          <w:szCs w:val="22"/>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A3DF9" w:rsidRPr="00EA3DF9" w:rsidRDefault="00EA3DF9" w:rsidP="00EA3DF9">
      <w:pPr>
        <w:pStyle w:val="2b"/>
        <w:shd w:val="clear" w:color="auto" w:fill="auto"/>
        <w:tabs>
          <w:tab w:val="left" w:pos="1738"/>
        </w:tabs>
        <w:spacing w:before="0" w:after="0" w:line="475" w:lineRule="exact"/>
        <w:ind w:firstLine="780"/>
        <w:rPr>
          <w:sz w:val="22"/>
          <w:szCs w:val="22"/>
        </w:rPr>
      </w:pPr>
      <w:r w:rsidRPr="00EA3DF9">
        <w:rPr>
          <w:sz w:val="22"/>
          <w:szCs w:val="22"/>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Время, отводимое на данную часть федерального учебного плана, может быть использовано на:</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другие виды учебной, воспитательной, спортивной и иной деятельности обучающихся.</w:t>
      </w:r>
    </w:p>
    <w:p w:rsidR="00EA3DF9" w:rsidRPr="00EA3DF9" w:rsidRDefault="00EA3DF9" w:rsidP="00EA3DF9">
      <w:pPr>
        <w:pStyle w:val="2b"/>
        <w:shd w:val="clear" w:color="auto" w:fill="auto"/>
        <w:tabs>
          <w:tab w:val="left" w:pos="1532"/>
        </w:tabs>
        <w:spacing w:before="0" w:after="0" w:line="475" w:lineRule="exact"/>
        <w:ind w:firstLine="780"/>
        <w:rPr>
          <w:sz w:val="22"/>
          <w:szCs w:val="22"/>
        </w:rPr>
      </w:pPr>
      <w:r w:rsidRPr="00EA3DF9">
        <w:rPr>
          <w:sz w:val="22"/>
          <w:szCs w:val="22"/>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A3DF9" w:rsidRPr="00EA3DF9" w:rsidRDefault="00EA3DF9" w:rsidP="00EA3DF9">
      <w:pPr>
        <w:pStyle w:val="2b"/>
        <w:shd w:val="clear" w:color="auto" w:fill="auto"/>
        <w:tabs>
          <w:tab w:val="left" w:pos="1537"/>
        </w:tabs>
        <w:spacing w:before="0" w:after="0" w:line="475" w:lineRule="exact"/>
        <w:ind w:firstLine="780"/>
        <w:rPr>
          <w:sz w:val="22"/>
          <w:szCs w:val="22"/>
        </w:rPr>
      </w:pPr>
      <w:r w:rsidRPr="00EA3DF9">
        <w:rPr>
          <w:sz w:val="22"/>
          <w:szCs w:val="22"/>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A3DF9" w:rsidRPr="00EA3DF9" w:rsidRDefault="00EA3DF9" w:rsidP="00EA3DF9">
      <w:pPr>
        <w:pStyle w:val="2b"/>
        <w:shd w:val="clear" w:color="auto" w:fill="auto"/>
        <w:tabs>
          <w:tab w:val="left" w:pos="1532"/>
        </w:tabs>
        <w:spacing w:before="0" w:after="0" w:line="475" w:lineRule="exact"/>
        <w:ind w:firstLine="780"/>
        <w:rPr>
          <w:sz w:val="22"/>
          <w:szCs w:val="22"/>
        </w:rPr>
      </w:pPr>
      <w:r w:rsidRPr="00EA3DF9">
        <w:rPr>
          <w:sz w:val="22"/>
          <w:szCs w:val="22"/>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EA3DF9" w:rsidRPr="00EA3DF9" w:rsidRDefault="00EA3DF9" w:rsidP="00EA3DF9">
      <w:pPr>
        <w:pStyle w:val="2b"/>
        <w:shd w:val="clear" w:color="auto" w:fill="auto"/>
        <w:tabs>
          <w:tab w:val="left" w:pos="1532"/>
        </w:tabs>
        <w:spacing w:before="0" w:after="0" w:line="475" w:lineRule="exact"/>
        <w:ind w:firstLine="780"/>
        <w:rPr>
          <w:sz w:val="22"/>
          <w:szCs w:val="22"/>
        </w:rPr>
      </w:pPr>
      <w:r w:rsidRPr="00EA3DF9">
        <w:rPr>
          <w:sz w:val="22"/>
          <w:szCs w:val="22"/>
        </w:rPr>
        <w:t>Продолжительность учебных периодов составля</w:t>
      </w:r>
      <w:r w:rsidR="00DB460E">
        <w:rPr>
          <w:sz w:val="22"/>
          <w:szCs w:val="22"/>
        </w:rPr>
        <w:t>ет в первом полугодии не более 16</w:t>
      </w:r>
      <w:r w:rsidRPr="00EA3DF9">
        <w:rPr>
          <w:sz w:val="22"/>
          <w:szCs w:val="22"/>
        </w:rPr>
        <w:t xml:space="preserve"> учебных недель; в</w:t>
      </w:r>
      <w:r w:rsidR="00DB460E">
        <w:rPr>
          <w:sz w:val="22"/>
          <w:szCs w:val="22"/>
        </w:rPr>
        <w:t>о втором полугодии - не более 18</w:t>
      </w:r>
      <w:r w:rsidRPr="00EA3DF9">
        <w:rPr>
          <w:sz w:val="22"/>
          <w:szCs w:val="22"/>
        </w:rPr>
        <w:t xml:space="preserve"> учебных недель. Наиболее рациональным графиком является равномерное чередование периода</w:t>
      </w:r>
      <w:r>
        <w:rPr>
          <w:sz w:val="22"/>
          <w:szCs w:val="22"/>
        </w:rPr>
        <w:t xml:space="preserve"> </w:t>
      </w:r>
      <w:r w:rsidRPr="00EA3DF9">
        <w:rPr>
          <w:sz w:val="22"/>
          <w:szCs w:val="22"/>
        </w:rPr>
        <w:t>учебного времени и каникул. Продолжительность каникул должна составлять не менее 7 календарных дней.</w:t>
      </w:r>
    </w:p>
    <w:p w:rsidR="00EA3DF9" w:rsidRPr="00EA3DF9" w:rsidRDefault="00EA3DF9" w:rsidP="00EA3DF9">
      <w:pPr>
        <w:pStyle w:val="2b"/>
        <w:shd w:val="clear" w:color="auto" w:fill="auto"/>
        <w:tabs>
          <w:tab w:val="left" w:pos="1712"/>
        </w:tabs>
        <w:spacing w:before="0" w:after="0" w:line="475" w:lineRule="exact"/>
        <w:ind w:firstLine="760"/>
        <w:rPr>
          <w:sz w:val="22"/>
          <w:szCs w:val="22"/>
        </w:rPr>
      </w:pPr>
      <w:r w:rsidRPr="00EA3DF9">
        <w:rPr>
          <w:sz w:val="22"/>
          <w:szCs w:val="22"/>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EA3DF9" w:rsidRPr="00EA3DF9" w:rsidRDefault="00EA3DF9" w:rsidP="00EA3DF9">
      <w:pPr>
        <w:pStyle w:val="2b"/>
        <w:shd w:val="clear" w:color="auto" w:fill="auto"/>
        <w:tabs>
          <w:tab w:val="left" w:pos="1698"/>
        </w:tabs>
        <w:spacing w:before="0" w:after="0" w:line="475" w:lineRule="exact"/>
        <w:ind w:firstLine="760"/>
        <w:rPr>
          <w:sz w:val="22"/>
          <w:szCs w:val="22"/>
        </w:rPr>
      </w:pPr>
      <w:r w:rsidRPr="00EA3DF9">
        <w:rPr>
          <w:sz w:val="22"/>
          <w:szCs w:val="22"/>
        </w:rPr>
        <w:t>Для основного общего образования представлены шесть вариан</w:t>
      </w:r>
      <w:r>
        <w:rPr>
          <w:sz w:val="22"/>
          <w:szCs w:val="22"/>
        </w:rPr>
        <w:t>тов федерального учебного плана.</w:t>
      </w:r>
    </w:p>
    <w:p w:rsidR="00EA3DF9" w:rsidRPr="00EA3DF9" w:rsidRDefault="00DB460E" w:rsidP="00EA3DF9">
      <w:pPr>
        <w:pStyle w:val="2b"/>
        <w:shd w:val="clear" w:color="auto" w:fill="auto"/>
        <w:spacing w:before="0" w:after="0" w:line="475" w:lineRule="exact"/>
        <w:ind w:firstLine="760"/>
        <w:rPr>
          <w:sz w:val="22"/>
          <w:szCs w:val="22"/>
        </w:rPr>
      </w:pPr>
      <w:r>
        <w:rPr>
          <w:sz w:val="22"/>
          <w:szCs w:val="22"/>
        </w:rPr>
        <w:t>МБОУ Трунов</w:t>
      </w:r>
      <w:r w:rsidR="00EA3DF9">
        <w:rPr>
          <w:sz w:val="22"/>
          <w:szCs w:val="22"/>
        </w:rPr>
        <w:t>ская СОШ реализует вариант №1.</w:t>
      </w:r>
    </w:p>
    <w:tbl>
      <w:tblPr>
        <w:tblStyle w:val="TableGrid"/>
        <w:tblW w:w="10221" w:type="dxa"/>
        <w:tblInd w:w="0" w:type="dxa"/>
        <w:tblCellMar>
          <w:top w:w="5" w:type="dxa"/>
          <w:left w:w="108" w:type="dxa"/>
          <w:right w:w="71" w:type="dxa"/>
        </w:tblCellMar>
        <w:tblLook w:val="04A0"/>
      </w:tblPr>
      <w:tblGrid>
        <w:gridCol w:w="2381"/>
        <w:gridCol w:w="2660"/>
        <w:gridCol w:w="840"/>
        <w:gridCol w:w="840"/>
        <w:gridCol w:w="840"/>
        <w:gridCol w:w="841"/>
        <w:gridCol w:w="840"/>
        <w:gridCol w:w="979"/>
      </w:tblGrid>
      <w:tr w:rsidR="002B6C18" w:rsidTr="00B001D3">
        <w:trPr>
          <w:trHeight w:val="502"/>
        </w:trPr>
        <w:tc>
          <w:tcPr>
            <w:tcW w:w="10221" w:type="dxa"/>
            <w:gridSpan w:val="8"/>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left="9"/>
              <w:jc w:val="center"/>
            </w:pPr>
            <w:r>
              <w:rPr>
                <w:b/>
                <w:color w:val="26282F"/>
              </w:rPr>
              <w:t xml:space="preserve">Вариант N 1 </w:t>
            </w:r>
          </w:p>
        </w:tc>
      </w:tr>
      <w:tr w:rsidR="002B6C18" w:rsidTr="00B001D3">
        <w:trPr>
          <w:trHeight w:val="562"/>
        </w:trPr>
        <w:tc>
          <w:tcPr>
            <w:tcW w:w="10221" w:type="dxa"/>
            <w:gridSpan w:val="8"/>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jc w:val="center"/>
            </w:pPr>
            <w:r>
              <w:t xml:space="preserve">Федеральный недельный учебный план основного общего образования для 5-дневной учебной недели </w:t>
            </w:r>
          </w:p>
        </w:tc>
      </w:tr>
      <w:tr w:rsidR="002B6C18" w:rsidTr="00B001D3">
        <w:trPr>
          <w:trHeight w:val="286"/>
        </w:trPr>
        <w:tc>
          <w:tcPr>
            <w:tcW w:w="5041" w:type="dxa"/>
            <w:gridSpan w:val="2"/>
            <w:vMerge w:val="restart"/>
            <w:tcBorders>
              <w:top w:val="single" w:sz="4" w:space="0" w:color="000000"/>
              <w:left w:val="single" w:sz="4" w:space="0" w:color="000000"/>
              <w:bottom w:val="single" w:sz="4" w:space="0" w:color="000000"/>
              <w:right w:val="single" w:sz="4" w:space="0" w:color="000000"/>
            </w:tcBorders>
          </w:tcPr>
          <w:p w:rsidR="002B6C18" w:rsidRDefault="005525FB" w:rsidP="00B001D3">
            <w:pPr>
              <w:spacing w:line="259" w:lineRule="auto"/>
            </w:pPr>
            <w:r w:rsidRPr="005525FB">
              <w:rPr>
                <w:rFonts w:ascii="Calibri" w:eastAsia="Calibri" w:hAnsi="Calibri" w:cs="Calibri"/>
                <w:noProof/>
              </w:rPr>
              <w:pict>
                <v:group id="Group 254723" o:spid="_x0000_s1026" style="position:absolute;margin-left:118.8pt;margin-top:-2.5pt;width:.5pt;height:28.1pt;z-index:251660288;mso-position-horizontal-relative:text;mso-position-vertical-relative:text" coordsize="6096,3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">
                  <v:shape id="Shape 274371" o:spid="_x0000_s1027" style="position:absolute;width:9144;height:175564;visibility:visible" coordsize="914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F58YA&#10;AADfAAAADwAAAGRycy9kb3ducmV2LnhtbESPUUvDMBSF3wX/Q7iCby5dLWZ0y4aIggNfbPcD7ppr&#10;W2xuahK7+u8XYbDHwznnO5zNbraDmMiH3rGG5SIDQdw403Or4VC/PaxAhIhscHBMGv4owG57e7PB&#10;0rgTf9JUxVYkCIcSNXQxjqWUoenIYli4kTh5X85bjEn6VhqPpwS3g8yz7Ela7DktdDjSS0fNd/Vr&#10;NeyP+PNRKOVrh81UVJgVKn/V+v5ufl6DiDTHa/jSfjcaclU8qiX8/0lfQG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aF58YAAADfAAAADwAAAAAAAAAAAAAAAACYAgAAZHJz&#10;L2Rvd25yZXYueG1sUEsFBgAAAAAEAAQA9QAAAIsDAAAAAA==&#10;" adj="0,,0" path="m,l9144,r,175564l,175564,,e" fillcolor="black" stroked="f" strokeweight="0">
                    <v:stroke miterlimit="83231f" joinstyle="miter"/>
                    <v:formulas/>
                    <v:path arrowok="t" o:connecttype="segments" textboxrect="0,0,9144,175564"/>
                  </v:shape>
                  <v:shape id="Shape 274372" o:spid="_x0000_s1028" style="position:absolute;top:175564;width:9144;height:9144;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4SsgA&#10;AADfAAAADwAAAGRycy9kb3ducmV2LnhtbESPT2vCQBTE74LfYXlCb7oxlaakrqKFghQK/umhx9fs&#10;axLMvk1215h++65Q8DjMzG+Y5XowjejJ+dqygvksAUFcWF1zqeDz9DZ9BuEDssbGMin4JQ/r1Xi0&#10;xFzbKx+oP4ZSRAj7HBVUIbS5lL6oyKCf2ZY4ej/WGQxRulJqh9cIN41Mk+RJGqw5LlTY0mtFxfl4&#10;MQrarnRfnddb/r7s3zNOdjR8LJR6mAybFxCBhnAP/7d3WkGaLR6z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bhK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74373" o:spid="_x0000_s1029" style="position:absolute;top:181660;width:9144;height:175260;visibility:visible"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ccsA&#10;AADfAAAADwAAAGRycy9kb3ducmV2LnhtbESP3WrCQBSE7wt9h+UUelN0Ey0qqauIpVCQFuoP6N0h&#10;e5pEs2fD7jZGn75bKHg5zMw3zHTemVq05HxlWUHaT0AQ51ZXXCjYbt56ExA+IGusLZOCC3mYz+7v&#10;pphpe+YvatehEBHCPkMFZQhNJqXPSzLo+7Yhjt63dQZDlK6Q2uE5wk0tB0kykgYrjgslNrQsKT+t&#10;f4yC17rZPu13h9a1q8+P3B+vaZpelXp86BYvIAJ14Rb+b79rBYPx83A8hL8/8Qv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jH5xywAAAN8AAAAPAAAAAAAAAAAAAAAAAJgC&#10;AABkcnMvZG93bnJldi54bWxQSwUGAAAAAAQABAD1AAAAkAMAAAAA&#10;" adj="0,,0" path="m,l9144,r,175260l,175260,,e" fillcolor="black" stroked="f" strokeweight="0">
                    <v:stroke miterlimit="83231f" joinstyle="miter"/>
                    <v:formulas/>
                    <v:path arrowok="t" o:connecttype="segments" textboxrect="0,0,9144,175260"/>
                  </v:shape>
                  <w10:wrap type="square"/>
                </v:group>
              </w:pict>
            </w:r>
            <w:r w:rsidR="002B6C18">
              <w:t xml:space="preserve">Предметные . Учебные предметы </w:t>
            </w:r>
          </w:p>
          <w:p w:rsidR="002B6C18" w:rsidRDefault="002B6C18" w:rsidP="00B001D3">
            <w:pPr>
              <w:spacing w:line="259" w:lineRule="auto"/>
            </w:pPr>
            <w:r>
              <w:t xml:space="preserve">области классы </w:t>
            </w:r>
          </w:p>
        </w:tc>
        <w:tc>
          <w:tcPr>
            <w:tcW w:w="5180" w:type="dxa"/>
            <w:gridSpan w:val="6"/>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7"/>
              <w:jc w:val="center"/>
            </w:pPr>
            <w:r>
              <w:t xml:space="preserve">Количество часов в неделю </w:t>
            </w:r>
          </w:p>
        </w:tc>
      </w:tr>
      <w:tr w:rsidR="002B6C18" w:rsidTr="00B001D3">
        <w:trPr>
          <w:trHeight w:val="286"/>
        </w:trPr>
        <w:tc>
          <w:tcPr>
            <w:tcW w:w="0" w:type="auto"/>
            <w:gridSpan w:val="2"/>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V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9"/>
              <w:jc w:val="center"/>
            </w:pPr>
            <w:r>
              <w:t xml:space="preserve">VI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7"/>
              <w:jc w:val="center"/>
            </w:pPr>
            <w:r>
              <w:t xml:space="preserve">VII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VIII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4"/>
              <w:jc w:val="center"/>
            </w:pPr>
            <w:r>
              <w:t xml:space="preserve">IX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4"/>
            </w:pPr>
            <w:r>
              <w:t xml:space="preserve">Всего </w:t>
            </w:r>
          </w:p>
        </w:tc>
      </w:tr>
      <w:tr w:rsidR="002B6C18" w:rsidTr="00B001D3">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Обязательная часть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r>
      <w:tr w:rsidR="002B6C18" w:rsidTr="00B001D3">
        <w:trPr>
          <w:trHeight w:val="288"/>
        </w:trPr>
        <w:tc>
          <w:tcPr>
            <w:tcW w:w="2381" w:type="dxa"/>
            <w:vMerge w:val="restart"/>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Русский язык и литература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Русский язык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5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6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4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21 </w:t>
            </w:r>
          </w:p>
        </w:tc>
      </w:tr>
      <w:tr w:rsidR="002B6C18" w:rsidTr="00B001D3">
        <w:trPr>
          <w:trHeight w:val="286"/>
        </w:trPr>
        <w:tc>
          <w:tcPr>
            <w:tcW w:w="0" w:type="auto"/>
            <w:vMerge/>
            <w:tcBorders>
              <w:top w:val="nil"/>
              <w:left w:val="single" w:sz="4" w:space="0" w:color="000000"/>
              <w:bottom w:val="nil"/>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Литература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13 </w:t>
            </w:r>
          </w:p>
        </w:tc>
      </w:tr>
      <w:tr w:rsidR="002B6C18" w:rsidTr="00B001D3">
        <w:trPr>
          <w:trHeight w:val="286"/>
        </w:trPr>
        <w:tc>
          <w:tcPr>
            <w:tcW w:w="0" w:type="auto"/>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Родная литература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r>
      <w:tr w:rsidR="002B6C18" w:rsidTr="00B001D3">
        <w:trPr>
          <w:trHeight w:val="286"/>
        </w:trPr>
        <w:tc>
          <w:tcPr>
            <w:tcW w:w="238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Иностранные языки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Иностранный язык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15 </w:t>
            </w:r>
          </w:p>
        </w:tc>
      </w:tr>
      <w:tr w:rsidR="002B6C18" w:rsidTr="00B001D3">
        <w:trPr>
          <w:trHeight w:val="286"/>
        </w:trPr>
        <w:tc>
          <w:tcPr>
            <w:tcW w:w="2381" w:type="dxa"/>
            <w:vMerge w:val="restart"/>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Математика и информатика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Математика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5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5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10 </w:t>
            </w:r>
          </w:p>
        </w:tc>
      </w:tr>
      <w:tr w:rsidR="002B6C18" w:rsidTr="00B001D3">
        <w:trPr>
          <w:trHeight w:val="286"/>
        </w:trPr>
        <w:tc>
          <w:tcPr>
            <w:tcW w:w="0" w:type="auto"/>
            <w:vMerge/>
            <w:tcBorders>
              <w:top w:val="nil"/>
              <w:left w:val="single" w:sz="4" w:space="0" w:color="000000"/>
              <w:bottom w:val="nil"/>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Алгебра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9 </w:t>
            </w:r>
          </w:p>
        </w:tc>
      </w:tr>
      <w:tr w:rsidR="002B6C18" w:rsidTr="00B001D3">
        <w:trPr>
          <w:trHeight w:val="288"/>
        </w:trPr>
        <w:tc>
          <w:tcPr>
            <w:tcW w:w="0" w:type="auto"/>
            <w:vMerge/>
            <w:tcBorders>
              <w:top w:val="nil"/>
              <w:left w:val="single" w:sz="4" w:space="0" w:color="000000"/>
              <w:bottom w:val="nil"/>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Геометрия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6 </w:t>
            </w:r>
          </w:p>
        </w:tc>
      </w:tr>
      <w:tr w:rsidR="002B6C18" w:rsidTr="00B001D3">
        <w:trPr>
          <w:trHeight w:val="562"/>
        </w:trPr>
        <w:tc>
          <w:tcPr>
            <w:tcW w:w="0" w:type="auto"/>
            <w:vMerge/>
            <w:tcBorders>
              <w:top w:val="nil"/>
              <w:left w:val="single" w:sz="4" w:space="0" w:color="000000"/>
              <w:bottom w:val="nil"/>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Вероятность и статистика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r>
      <w:tr w:rsidR="002B6C18" w:rsidTr="00B001D3">
        <w:trPr>
          <w:trHeight w:val="286"/>
        </w:trPr>
        <w:tc>
          <w:tcPr>
            <w:tcW w:w="0" w:type="auto"/>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Информатика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3 </w:t>
            </w:r>
          </w:p>
        </w:tc>
      </w:tr>
      <w:tr w:rsidR="002B6C18" w:rsidTr="00B001D3">
        <w:trPr>
          <w:trHeight w:val="286"/>
        </w:trPr>
        <w:tc>
          <w:tcPr>
            <w:tcW w:w="238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Общественнонаучны</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История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8"/>
              <w:jc w:val="center"/>
            </w:pPr>
            <w:r>
              <w:t xml:space="preserve">10 </w:t>
            </w:r>
          </w:p>
        </w:tc>
      </w:tr>
      <w:tr w:rsidR="002B6C18" w:rsidTr="00B001D3">
        <w:trPr>
          <w:trHeight w:val="286"/>
        </w:trPr>
        <w:tc>
          <w:tcPr>
            <w:tcW w:w="2381" w:type="dxa"/>
            <w:vMerge w:val="restart"/>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е предметы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Обществознание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4 </w:t>
            </w:r>
          </w:p>
        </w:tc>
      </w:tr>
      <w:tr w:rsidR="002B6C18" w:rsidTr="00B001D3">
        <w:trPr>
          <w:trHeight w:val="286"/>
        </w:trPr>
        <w:tc>
          <w:tcPr>
            <w:tcW w:w="0" w:type="auto"/>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География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8 </w:t>
            </w:r>
          </w:p>
        </w:tc>
      </w:tr>
      <w:tr w:rsidR="002B6C18" w:rsidTr="00B001D3">
        <w:trPr>
          <w:trHeight w:val="286"/>
        </w:trPr>
        <w:tc>
          <w:tcPr>
            <w:tcW w:w="2381" w:type="dxa"/>
            <w:vMerge w:val="restart"/>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Естественнонаучные предметы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Физика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7 </w:t>
            </w:r>
          </w:p>
        </w:tc>
      </w:tr>
      <w:tr w:rsidR="002B6C18" w:rsidTr="00B001D3">
        <w:trPr>
          <w:trHeight w:val="288"/>
        </w:trPr>
        <w:tc>
          <w:tcPr>
            <w:tcW w:w="0" w:type="auto"/>
            <w:vMerge/>
            <w:tcBorders>
              <w:top w:val="nil"/>
              <w:left w:val="single" w:sz="4" w:space="0" w:color="000000"/>
              <w:bottom w:val="nil"/>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Химия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4 </w:t>
            </w:r>
          </w:p>
        </w:tc>
      </w:tr>
      <w:tr w:rsidR="002B6C18" w:rsidTr="00B001D3">
        <w:trPr>
          <w:trHeight w:val="286"/>
        </w:trPr>
        <w:tc>
          <w:tcPr>
            <w:tcW w:w="0" w:type="auto"/>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Биология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7 </w:t>
            </w:r>
          </w:p>
        </w:tc>
      </w:tr>
      <w:tr w:rsidR="002B6C18" w:rsidTr="00B001D3">
        <w:trPr>
          <w:trHeight w:val="1114"/>
        </w:trPr>
        <w:tc>
          <w:tcPr>
            <w:tcW w:w="238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Основы духовно- нравственной культуры народов России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Основы духовно-нравственной культуры народов России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r>
      <w:tr w:rsidR="002B6C18" w:rsidTr="00B001D3">
        <w:trPr>
          <w:trHeight w:val="562"/>
        </w:trPr>
        <w:tc>
          <w:tcPr>
            <w:tcW w:w="2381" w:type="dxa"/>
            <w:vMerge w:val="restart"/>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Искусство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Изобразительное искусство </w:t>
            </w:r>
          </w:p>
        </w:tc>
        <w:tc>
          <w:tcPr>
            <w:tcW w:w="840" w:type="dxa"/>
            <w:tcBorders>
              <w:top w:val="single" w:sz="4" w:space="0" w:color="000000"/>
              <w:left w:val="single" w:sz="4" w:space="0" w:color="000000"/>
              <w:bottom w:val="single" w:sz="4" w:space="0" w:color="000000"/>
              <w:right w:val="single" w:sz="4" w:space="0" w:color="000000"/>
            </w:tcBorders>
            <w:vAlign w:val="bottom"/>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vAlign w:val="bottom"/>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vAlign w:val="bottom"/>
          </w:tcPr>
          <w:p w:rsidR="002B6C18" w:rsidRDefault="002B6C18" w:rsidP="00B001D3">
            <w:pPr>
              <w:spacing w:line="259" w:lineRule="auto"/>
              <w:ind w:right="37"/>
              <w:jc w:val="center"/>
            </w:pPr>
            <w:r>
              <w:t xml:space="preserve">1 </w:t>
            </w:r>
          </w:p>
        </w:tc>
        <w:tc>
          <w:tcPr>
            <w:tcW w:w="841" w:type="dxa"/>
            <w:tcBorders>
              <w:top w:val="single" w:sz="4" w:space="0" w:color="000000"/>
              <w:left w:val="single" w:sz="4" w:space="0" w:color="000000"/>
              <w:bottom w:val="single" w:sz="4" w:space="0" w:color="000000"/>
              <w:right w:val="single" w:sz="4" w:space="0" w:color="000000"/>
            </w:tcBorders>
            <w:vAlign w:val="bottom"/>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 </w:t>
            </w:r>
          </w:p>
        </w:tc>
      </w:tr>
      <w:tr w:rsidR="002B6C18" w:rsidTr="00B001D3">
        <w:trPr>
          <w:trHeight w:val="286"/>
        </w:trPr>
        <w:tc>
          <w:tcPr>
            <w:tcW w:w="0" w:type="auto"/>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Музыка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4 </w:t>
            </w:r>
          </w:p>
        </w:tc>
      </w:tr>
      <w:tr w:rsidR="002B6C18" w:rsidTr="00B001D3">
        <w:trPr>
          <w:trHeight w:val="286"/>
        </w:trPr>
        <w:tc>
          <w:tcPr>
            <w:tcW w:w="238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Технология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Технология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8 </w:t>
            </w:r>
          </w:p>
        </w:tc>
      </w:tr>
      <w:tr w:rsidR="002B6C18" w:rsidTr="00B001D3">
        <w:trPr>
          <w:trHeight w:val="288"/>
        </w:trPr>
        <w:tc>
          <w:tcPr>
            <w:tcW w:w="2381" w:type="dxa"/>
            <w:vMerge w:val="restart"/>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18"/>
            </w:pPr>
            <w:r>
              <w:t xml:space="preserve">Физическая культура и основы безопасности </w:t>
            </w: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Физическая культура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10 </w:t>
            </w:r>
          </w:p>
        </w:tc>
      </w:tr>
      <w:tr w:rsidR="002B6C18" w:rsidTr="00B001D3">
        <w:trPr>
          <w:trHeight w:val="562"/>
        </w:trPr>
        <w:tc>
          <w:tcPr>
            <w:tcW w:w="0" w:type="auto"/>
            <w:vMerge/>
            <w:tcBorders>
              <w:top w:val="nil"/>
              <w:left w:val="single" w:sz="4" w:space="0" w:color="000000"/>
              <w:bottom w:val="single" w:sz="4" w:space="0" w:color="000000"/>
              <w:right w:val="single" w:sz="4" w:space="0" w:color="000000"/>
            </w:tcBorders>
          </w:tcPr>
          <w:p w:rsidR="002B6C18" w:rsidRDefault="002B6C18" w:rsidP="00B001D3">
            <w:pPr>
              <w:spacing w:after="160" w:line="259" w:lineRule="auto"/>
            </w:pPr>
          </w:p>
        </w:tc>
        <w:tc>
          <w:tcPr>
            <w:tcW w:w="266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Основы безопасности жизнедеятельности </w:t>
            </w:r>
          </w:p>
        </w:tc>
        <w:tc>
          <w:tcPr>
            <w:tcW w:w="840"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1 </w:t>
            </w:r>
          </w:p>
        </w:tc>
        <w:tc>
          <w:tcPr>
            <w:tcW w:w="979"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2 </w:t>
            </w:r>
          </w:p>
        </w:tc>
      </w:tr>
      <w:tr w:rsidR="002B6C18" w:rsidTr="00B001D3">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Итого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27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29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30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31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149 </w:t>
            </w:r>
          </w:p>
        </w:tc>
      </w:tr>
      <w:tr w:rsidR="002B6C18" w:rsidTr="00B001D3">
        <w:trPr>
          <w:trHeight w:val="562"/>
        </w:trPr>
        <w:tc>
          <w:tcPr>
            <w:tcW w:w="5041" w:type="dxa"/>
            <w:gridSpan w:val="2"/>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Часть, формируемая участниками образовательных отношений </w:t>
            </w:r>
          </w:p>
        </w:tc>
        <w:tc>
          <w:tcPr>
            <w:tcW w:w="840"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2 </w:t>
            </w:r>
          </w:p>
        </w:tc>
        <w:tc>
          <w:tcPr>
            <w:tcW w:w="841"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2 </w:t>
            </w:r>
          </w:p>
        </w:tc>
        <w:tc>
          <w:tcPr>
            <w:tcW w:w="840"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1 </w:t>
            </w:r>
          </w:p>
        </w:tc>
        <w:tc>
          <w:tcPr>
            <w:tcW w:w="979" w:type="dxa"/>
            <w:tcBorders>
              <w:top w:val="single" w:sz="4" w:space="0" w:color="000000"/>
              <w:left w:val="single" w:sz="4" w:space="0" w:color="000000"/>
              <w:bottom w:val="single" w:sz="4" w:space="0" w:color="000000"/>
              <w:right w:val="single" w:sz="4" w:space="0" w:color="000000"/>
            </w:tcBorders>
            <w:vAlign w:val="center"/>
          </w:tcPr>
          <w:p w:rsidR="002B6C18" w:rsidRDefault="002B6C18" w:rsidP="00B001D3">
            <w:pPr>
              <w:spacing w:line="259" w:lineRule="auto"/>
              <w:ind w:right="37"/>
              <w:jc w:val="center"/>
            </w:pPr>
            <w:r>
              <w:t xml:space="preserve">8 </w:t>
            </w:r>
          </w:p>
        </w:tc>
      </w:tr>
      <w:tr w:rsidR="002B6C18" w:rsidTr="00B001D3">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Учебные недели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34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34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34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34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34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34 </w:t>
            </w:r>
          </w:p>
        </w:tc>
      </w:tr>
      <w:tr w:rsidR="002B6C18" w:rsidTr="00B001D3">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pPr>
            <w:r>
              <w:t xml:space="preserve">Всего часов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986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72"/>
            </w:pPr>
            <w:r>
              <w:t xml:space="preserve">1020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72"/>
            </w:pPr>
            <w:r>
              <w:t xml:space="preserve">1088 </w:t>
            </w:r>
          </w:p>
        </w:tc>
        <w:tc>
          <w:tcPr>
            <w:tcW w:w="841"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72"/>
            </w:pPr>
            <w:r>
              <w:t xml:space="preserve">1122 </w:t>
            </w:r>
          </w:p>
        </w:tc>
        <w:tc>
          <w:tcPr>
            <w:tcW w:w="840"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left="72"/>
            </w:pPr>
            <w:r>
              <w:t xml:space="preserve">1122 </w:t>
            </w:r>
          </w:p>
        </w:tc>
        <w:tc>
          <w:tcPr>
            <w:tcW w:w="979" w:type="dxa"/>
            <w:tcBorders>
              <w:top w:val="single" w:sz="4" w:space="0" w:color="000000"/>
              <w:left w:val="single" w:sz="4" w:space="0" w:color="000000"/>
              <w:bottom w:val="single" w:sz="4" w:space="0" w:color="000000"/>
              <w:right w:val="single" w:sz="4" w:space="0" w:color="000000"/>
            </w:tcBorders>
          </w:tcPr>
          <w:p w:rsidR="002B6C18" w:rsidRDefault="002B6C18" w:rsidP="00B001D3">
            <w:pPr>
              <w:spacing w:line="259" w:lineRule="auto"/>
              <w:ind w:right="37"/>
              <w:jc w:val="center"/>
            </w:pPr>
            <w:r>
              <w:t xml:space="preserve">5338 </w:t>
            </w:r>
          </w:p>
        </w:tc>
      </w:tr>
      <w:tr w:rsidR="002B6C18" w:rsidRPr="00EA3DF9" w:rsidTr="00B50859">
        <w:trPr>
          <w:trHeight w:val="1116"/>
        </w:trPr>
        <w:tc>
          <w:tcPr>
            <w:tcW w:w="5041" w:type="dxa"/>
            <w:gridSpan w:val="2"/>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jc w:val="both"/>
            </w:pPr>
            <w:r w:rsidRPr="00EA3DF9">
              <w:t xml:space="preserve">Максимально допустимая недельная нагрузка (при 5-дневной неделе) в соответствии с действующими санитарными правилами и нормами </w:t>
            </w:r>
          </w:p>
        </w:tc>
        <w:tc>
          <w:tcPr>
            <w:tcW w:w="840" w:type="dxa"/>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ind w:right="37"/>
              <w:jc w:val="both"/>
            </w:pPr>
            <w:r w:rsidRPr="00EA3DF9">
              <w:t>29</w:t>
            </w:r>
          </w:p>
        </w:tc>
        <w:tc>
          <w:tcPr>
            <w:tcW w:w="840" w:type="dxa"/>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ind w:right="37"/>
              <w:jc w:val="both"/>
            </w:pPr>
            <w:r w:rsidRPr="00EA3DF9">
              <w:t xml:space="preserve">30 </w:t>
            </w:r>
          </w:p>
        </w:tc>
        <w:tc>
          <w:tcPr>
            <w:tcW w:w="840" w:type="dxa"/>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ind w:right="37"/>
              <w:jc w:val="both"/>
            </w:pPr>
            <w:r w:rsidRPr="00EA3DF9">
              <w:t xml:space="preserve">32 </w:t>
            </w:r>
          </w:p>
        </w:tc>
        <w:tc>
          <w:tcPr>
            <w:tcW w:w="841" w:type="dxa"/>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ind w:right="37"/>
              <w:jc w:val="both"/>
            </w:pPr>
            <w:r w:rsidRPr="00EA3DF9">
              <w:t xml:space="preserve">33 </w:t>
            </w:r>
          </w:p>
        </w:tc>
        <w:tc>
          <w:tcPr>
            <w:tcW w:w="840" w:type="dxa"/>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ind w:right="37"/>
              <w:jc w:val="both"/>
            </w:pPr>
            <w:r w:rsidRPr="00EA3DF9">
              <w:t xml:space="preserve">33 </w:t>
            </w:r>
          </w:p>
        </w:tc>
        <w:tc>
          <w:tcPr>
            <w:tcW w:w="979" w:type="dxa"/>
            <w:tcBorders>
              <w:top w:val="single" w:sz="4" w:space="0" w:color="000000"/>
              <w:left w:val="single" w:sz="4" w:space="0" w:color="000000"/>
              <w:bottom w:val="single" w:sz="4" w:space="0" w:color="000000"/>
              <w:right w:val="single" w:sz="4" w:space="0" w:color="000000"/>
            </w:tcBorders>
          </w:tcPr>
          <w:p w:rsidR="002B6C18" w:rsidRPr="00EA3DF9" w:rsidRDefault="002B6C18" w:rsidP="00EA3DF9">
            <w:pPr>
              <w:spacing w:line="259" w:lineRule="auto"/>
              <w:ind w:right="37"/>
              <w:jc w:val="both"/>
            </w:pPr>
            <w:r w:rsidRPr="00EA3DF9">
              <w:t xml:space="preserve">157 </w:t>
            </w:r>
          </w:p>
        </w:tc>
      </w:tr>
    </w:tbl>
    <w:p w:rsidR="00EA3DF9" w:rsidRPr="00EA3DF9" w:rsidRDefault="00EA3DF9" w:rsidP="00EA3DF9">
      <w:pPr>
        <w:pStyle w:val="2b"/>
        <w:shd w:val="clear" w:color="auto" w:fill="auto"/>
        <w:spacing w:before="0" w:after="0" w:line="485" w:lineRule="exact"/>
        <w:rPr>
          <w:sz w:val="22"/>
          <w:szCs w:val="22"/>
        </w:rPr>
      </w:pPr>
      <w:r>
        <w:rPr>
          <w:sz w:val="22"/>
          <w:szCs w:val="22"/>
        </w:rPr>
        <w:t xml:space="preserve">При реализации варианта № 1федерального учебного </w:t>
      </w:r>
      <w:r w:rsidRPr="00EA3DF9">
        <w:rPr>
          <w:sz w:val="22"/>
          <w:szCs w:val="22"/>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EA3DF9" w:rsidRPr="00EA3DF9" w:rsidRDefault="00EA3DF9" w:rsidP="00EA3DF9">
      <w:pPr>
        <w:pStyle w:val="2b"/>
        <w:shd w:val="clear" w:color="auto" w:fill="auto"/>
        <w:spacing w:before="0" w:after="0" w:line="485" w:lineRule="exact"/>
        <w:rPr>
          <w:sz w:val="22"/>
          <w:szCs w:val="22"/>
        </w:rPr>
      </w:pPr>
      <w:r w:rsidRPr="00EA3DF9">
        <w:rPr>
          <w:sz w:val="22"/>
          <w:szCs w:val="22"/>
        </w:rPr>
        <w:t>167.13. При реализации модуля «Введение в Новейшую историю России» в курсе «История России» количество часов на изучение учебного предмета</w:t>
      </w:r>
      <w:r>
        <w:rPr>
          <w:sz w:val="22"/>
          <w:szCs w:val="22"/>
        </w:rPr>
        <w:t xml:space="preserve"> </w:t>
      </w:r>
      <w:r w:rsidRPr="00EA3DF9">
        <w:rPr>
          <w:sz w:val="22"/>
          <w:szCs w:val="22"/>
        </w:rPr>
        <w:t>«История» в 9 классе рекомендуется увеличить на 17 учебных часов.</w:t>
      </w:r>
    </w:p>
    <w:p w:rsidR="00EA3DF9" w:rsidRPr="00EA3DF9" w:rsidRDefault="00EA3DF9" w:rsidP="00EA3DF9">
      <w:pPr>
        <w:pStyle w:val="2b"/>
        <w:shd w:val="clear" w:color="auto" w:fill="auto"/>
        <w:tabs>
          <w:tab w:val="left" w:pos="1681"/>
        </w:tabs>
        <w:spacing w:before="0" w:after="0" w:line="490" w:lineRule="exact"/>
        <w:ind w:firstLine="780"/>
        <w:rPr>
          <w:sz w:val="22"/>
          <w:szCs w:val="22"/>
        </w:rPr>
      </w:pPr>
      <w:r w:rsidRPr="00EA3DF9">
        <w:rPr>
          <w:sz w:val="22"/>
          <w:szCs w:val="22"/>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EA3DF9" w:rsidRPr="00EA3DF9" w:rsidRDefault="00EA3DF9" w:rsidP="00EA3DF9">
      <w:pPr>
        <w:pStyle w:val="2b"/>
        <w:shd w:val="clear" w:color="auto" w:fill="auto"/>
        <w:tabs>
          <w:tab w:val="left" w:pos="1676"/>
        </w:tabs>
        <w:spacing w:before="0" w:after="0" w:line="490" w:lineRule="exact"/>
        <w:ind w:firstLine="780"/>
        <w:rPr>
          <w:sz w:val="22"/>
          <w:szCs w:val="22"/>
        </w:rPr>
      </w:pPr>
      <w:r w:rsidRPr="00EA3DF9">
        <w:rPr>
          <w:sz w:val="22"/>
          <w:szCs w:val="22"/>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EA3DF9" w:rsidRPr="00EA3DF9" w:rsidRDefault="00EA3DF9" w:rsidP="00EA3DF9">
      <w:pPr>
        <w:pStyle w:val="2b"/>
        <w:shd w:val="clear" w:color="auto" w:fill="auto"/>
        <w:tabs>
          <w:tab w:val="left" w:pos="1676"/>
        </w:tabs>
        <w:spacing w:before="0" w:after="0" w:line="490" w:lineRule="exact"/>
        <w:ind w:firstLine="780"/>
        <w:rPr>
          <w:sz w:val="22"/>
          <w:szCs w:val="22"/>
        </w:rPr>
      </w:pPr>
      <w:r w:rsidRPr="00EA3DF9">
        <w:rPr>
          <w:sz w:val="22"/>
          <w:szCs w:val="22"/>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EA3DF9" w:rsidRPr="00EA3DF9" w:rsidRDefault="00EA3DF9" w:rsidP="00EA3DF9">
      <w:pPr>
        <w:pStyle w:val="2b"/>
        <w:shd w:val="clear" w:color="auto" w:fill="auto"/>
        <w:tabs>
          <w:tab w:val="left" w:pos="1676"/>
        </w:tabs>
        <w:spacing w:before="0" w:after="0" w:line="490" w:lineRule="exact"/>
        <w:ind w:firstLine="780"/>
        <w:rPr>
          <w:sz w:val="22"/>
          <w:szCs w:val="22"/>
        </w:rPr>
      </w:pPr>
      <w:r w:rsidRPr="00EA3DF9">
        <w:rPr>
          <w:sz w:val="22"/>
          <w:szCs w:val="22"/>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A3DF9" w:rsidRPr="00EA3DF9" w:rsidRDefault="00EA3DF9" w:rsidP="00EA3DF9">
      <w:pPr>
        <w:pStyle w:val="2b"/>
        <w:shd w:val="clear" w:color="auto" w:fill="auto"/>
        <w:tabs>
          <w:tab w:val="left" w:pos="1666"/>
        </w:tabs>
        <w:spacing w:before="0" w:after="0" w:line="490" w:lineRule="exact"/>
        <w:ind w:firstLine="780"/>
        <w:rPr>
          <w:sz w:val="22"/>
          <w:szCs w:val="22"/>
        </w:rPr>
      </w:pPr>
      <w:r w:rsidRPr="00EA3DF9">
        <w:rPr>
          <w:sz w:val="22"/>
          <w:szCs w:val="22"/>
        </w:rPr>
        <w:t>Федеральный недельный учебный план является ориентиром при разработке учебного плана образовательной организации, в котором</w:t>
      </w:r>
      <w:r>
        <w:rPr>
          <w:sz w:val="22"/>
          <w:szCs w:val="22"/>
        </w:rPr>
        <w:t xml:space="preserve"> </w:t>
      </w:r>
      <w:r w:rsidRPr="00EA3DF9">
        <w:rPr>
          <w:sz w:val="22"/>
          <w:szCs w:val="22"/>
        </w:rPr>
        <w:t>отражаются и конкретизируются основные показатели учебного плана:</w:t>
      </w:r>
    </w:p>
    <w:p w:rsidR="00EA3DF9" w:rsidRPr="00EA3DF9" w:rsidRDefault="00EA3DF9" w:rsidP="00EA3DF9">
      <w:pPr>
        <w:pStyle w:val="2b"/>
        <w:shd w:val="clear" w:color="auto" w:fill="auto"/>
        <w:spacing w:before="0" w:after="0" w:line="490" w:lineRule="exact"/>
        <w:ind w:firstLine="760"/>
        <w:rPr>
          <w:sz w:val="22"/>
          <w:szCs w:val="22"/>
        </w:rPr>
      </w:pPr>
      <w:r w:rsidRPr="00EA3DF9">
        <w:rPr>
          <w:sz w:val="22"/>
          <w:szCs w:val="22"/>
        </w:rPr>
        <w:t>состав учебных предметов;</w:t>
      </w:r>
    </w:p>
    <w:p w:rsidR="00EA3DF9" w:rsidRPr="00EA3DF9" w:rsidRDefault="00EA3DF9" w:rsidP="00EA3DF9">
      <w:pPr>
        <w:pStyle w:val="2b"/>
        <w:shd w:val="clear" w:color="auto" w:fill="auto"/>
        <w:spacing w:before="0" w:after="0" w:line="490" w:lineRule="exact"/>
        <w:ind w:firstLine="760"/>
        <w:rPr>
          <w:sz w:val="22"/>
          <w:szCs w:val="22"/>
        </w:rPr>
      </w:pPr>
      <w:r w:rsidRPr="00EA3DF9">
        <w:rPr>
          <w:sz w:val="22"/>
          <w:szCs w:val="22"/>
        </w:rPr>
        <w:t>недельное распределение учебного времени, отводимого на освоение содержания образования по классам и учебным предметам;</w:t>
      </w:r>
    </w:p>
    <w:p w:rsidR="00EA3DF9" w:rsidRPr="00EA3DF9" w:rsidRDefault="00EA3DF9" w:rsidP="00EA3DF9">
      <w:pPr>
        <w:pStyle w:val="2b"/>
        <w:shd w:val="clear" w:color="auto" w:fill="auto"/>
        <w:spacing w:before="0" w:after="0" w:line="490" w:lineRule="exact"/>
        <w:ind w:firstLine="760"/>
        <w:rPr>
          <w:sz w:val="22"/>
          <w:szCs w:val="22"/>
        </w:rPr>
      </w:pPr>
      <w:r w:rsidRPr="00EA3DF9">
        <w:rPr>
          <w:sz w:val="22"/>
          <w:szCs w:val="22"/>
        </w:rPr>
        <w:t>максимально допустимая недельная нагрузка обучающихся и максимальная нагрузка с учетом деления классов на группы;</w:t>
      </w:r>
    </w:p>
    <w:p w:rsidR="00EA3DF9" w:rsidRPr="00EA3DF9" w:rsidRDefault="00EA3DF9" w:rsidP="00EA3DF9">
      <w:pPr>
        <w:pStyle w:val="2b"/>
        <w:shd w:val="clear" w:color="auto" w:fill="auto"/>
        <w:spacing w:before="0" w:after="0" w:line="490" w:lineRule="exact"/>
        <w:ind w:firstLine="760"/>
        <w:rPr>
          <w:sz w:val="22"/>
          <w:szCs w:val="22"/>
        </w:rPr>
      </w:pPr>
      <w:r w:rsidRPr="00EA3DF9">
        <w:rPr>
          <w:sz w:val="22"/>
          <w:szCs w:val="22"/>
        </w:rPr>
        <w:t>план комплектования классов.</w:t>
      </w:r>
    </w:p>
    <w:p w:rsidR="00EA3DF9" w:rsidRPr="00EA3DF9" w:rsidRDefault="00EA3DF9" w:rsidP="00EA3DF9">
      <w:pPr>
        <w:pStyle w:val="2b"/>
        <w:shd w:val="clear" w:color="auto" w:fill="auto"/>
        <w:tabs>
          <w:tab w:val="left" w:pos="1671"/>
        </w:tabs>
        <w:spacing w:before="0" w:after="0" w:line="490" w:lineRule="exact"/>
        <w:ind w:firstLine="760"/>
        <w:rPr>
          <w:sz w:val="22"/>
          <w:szCs w:val="22"/>
        </w:rPr>
      </w:pPr>
      <w:r w:rsidRPr="00EA3DF9">
        <w:rPr>
          <w:sz w:val="22"/>
          <w:szCs w:val="22"/>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EA3DF9" w:rsidRPr="00EA3DF9" w:rsidRDefault="00EA3DF9" w:rsidP="00EA3DF9">
      <w:pPr>
        <w:pStyle w:val="2b"/>
        <w:shd w:val="clear" w:color="auto" w:fill="auto"/>
        <w:tabs>
          <w:tab w:val="left" w:pos="1671"/>
        </w:tabs>
        <w:spacing w:before="0" w:after="0" w:line="490" w:lineRule="exact"/>
        <w:ind w:firstLine="760"/>
        <w:rPr>
          <w:sz w:val="22"/>
          <w:szCs w:val="22"/>
        </w:rPr>
      </w:pPr>
      <w:r w:rsidRPr="00EA3DF9">
        <w:rPr>
          <w:sz w:val="22"/>
          <w:szCs w:val="22"/>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A3DF9" w:rsidRPr="00EA3DF9" w:rsidRDefault="00EA3DF9" w:rsidP="00EA3DF9">
      <w:pPr>
        <w:pStyle w:val="2b"/>
        <w:shd w:val="clear" w:color="auto" w:fill="auto"/>
        <w:tabs>
          <w:tab w:val="left" w:pos="1671"/>
        </w:tabs>
        <w:spacing w:before="0" w:after="0" w:line="490" w:lineRule="exact"/>
        <w:ind w:firstLine="760"/>
        <w:rPr>
          <w:sz w:val="22"/>
          <w:szCs w:val="22"/>
        </w:rPr>
      </w:pPr>
      <w:r w:rsidRPr="00EA3DF9">
        <w:rPr>
          <w:sz w:val="22"/>
          <w:szCs w:val="22"/>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69248F" w:rsidRPr="0069248F" w:rsidRDefault="0069248F" w:rsidP="0069248F">
      <w:pPr>
        <w:pStyle w:val="a3"/>
        <w:jc w:val="both"/>
      </w:pPr>
      <w:r w:rsidRPr="0069248F">
        <w:t xml:space="preserve">Учебный план  МБОУ  </w:t>
      </w:r>
      <w:r w:rsidR="00DB460E">
        <w:t xml:space="preserve">Труновской </w:t>
      </w:r>
      <w:r w:rsidRPr="0069248F">
        <w:t xml:space="preserve">СОШ (далее – учебный план)  разработан в  соответствии с:  </w:t>
      </w:r>
    </w:p>
    <w:p w:rsidR="0069248F" w:rsidRPr="0069248F" w:rsidRDefault="0069248F" w:rsidP="0069248F">
      <w:pPr>
        <w:pStyle w:val="a3"/>
        <w:jc w:val="both"/>
      </w:pPr>
      <w:r w:rsidRPr="0069248F">
        <w:t xml:space="preserve"> - Федеральным Законом от 29 декабря 2012 г. № 273-ФЗ «Об образовании в Российской Федерации» (в редакции от 24.03.2021 № 51-ФЗ ); </w:t>
      </w:r>
    </w:p>
    <w:p w:rsidR="0069248F" w:rsidRPr="0069248F" w:rsidRDefault="0069248F" w:rsidP="0069248F">
      <w:pPr>
        <w:pStyle w:val="a3"/>
        <w:jc w:val="both"/>
      </w:pPr>
      <w:r w:rsidRPr="0069248F">
        <w:t xml:space="preserve">-   приказом  Министерства просвещения Российской Федерации от 31 мая 2021 года  № 286 « Об утверждении федерального государственного образовательного стандарта начального общего образования»; </w:t>
      </w:r>
    </w:p>
    <w:p w:rsidR="0069248F" w:rsidRPr="0069248F" w:rsidRDefault="0069248F" w:rsidP="0069248F">
      <w:pPr>
        <w:pStyle w:val="a3"/>
        <w:jc w:val="both"/>
      </w:pPr>
      <w:r w:rsidRPr="0069248F">
        <w:t>-  Федеральной  образовательной программой  основного общего образования (далее – ФОП  ООО), утвержденной приказом Министерства Просвещения Российской Федерации от 18.05.2023 №  370;</w:t>
      </w:r>
    </w:p>
    <w:p w:rsidR="0069248F" w:rsidRPr="0069248F" w:rsidRDefault="0069248F" w:rsidP="0069248F">
      <w:pPr>
        <w:pStyle w:val="a3"/>
        <w:jc w:val="both"/>
      </w:pPr>
      <w:r w:rsidRPr="0069248F">
        <w:t xml:space="preserve">-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  сентября  2020  года  №28, зарегистрированными в Минюсте России 18 декабря 2020 года, регистрационный номер 61573); </w:t>
      </w:r>
    </w:p>
    <w:p w:rsidR="0069248F" w:rsidRPr="0069248F" w:rsidRDefault="0069248F" w:rsidP="0069248F">
      <w:pPr>
        <w:pStyle w:val="a3"/>
        <w:jc w:val="both"/>
      </w:pPr>
      <w:r w:rsidRPr="0069248F">
        <w:t>- постановлением Главного государственного санитарного врача Российской Федерации от 28 января 2021 г. № 2 «О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9248F" w:rsidRPr="0069248F" w:rsidRDefault="0069248F" w:rsidP="0069248F">
      <w:pPr>
        <w:pStyle w:val="a3"/>
        <w:jc w:val="both"/>
      </w:pPr>
      <w:r w:rsidRPr="0069248F">
        <w:t xml:space="preserve">-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w:t>
      </w:r>
    </w:p>
    <w:p w:rsidR="0069248F" w:rsidRPr="0069248F" w:rsidRDefault="0069248F" w:rsidP="0069248F">
      <w:pPr>
        <w:pStyle w:val="a3"/>
        <w:jc w:val="both"/>
      </w:pPr>
      <w:r w:rsidRPr="0069248F">
        <w:t xml:space="preserve">просвещения Российской федерации от 21.09.2022 № 858 . </w:t>
      </w:r>
    </w:p>
    <w:p w:rsidR="0069248F" w:rsidRPr="0069248F" w:rsidRDefault="0069248F" w:rsidP="0069248F">
      <w:pPr>
        <w:pStyle w:val="a3"/>
        <w:jc w:val="both"/>
      </w:pPr>
      <w:r w:rsidRPr="0069248F">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28.08.2020  №442  (с изменениями  и дополнениями).</w:t>
      </w:r>
    </w:p>
    <w:p w:rsidR="0069248F" w:rsidRPr="0069248F" w:rsidRDefault="0069248F" w:rsidP="0069248F">
      <w:pPr>
        <w:pStyle w:val="a3"/>
        <w:jc w:val="both"/>
      </w:pPr>
      <w:r w:rsidRPr="0069248F">
        <w:t xml:space="preserve">-  Письмом  Министерства  образования  и  науки  РФ  от  25  мая  2015  №  08-761  «Об  изучении  предметных  областей  «Основы  религиозных  культур  и  светской  этики»  и «Основы духовно – нравственной культуры народов России» </w:t>
      </w:r>
    </w:p>
    <w:p w:rsidR="0069248F" w:rsidRPr="0069248F" w:rsidRDefault="0069248F" w:rsidP="0069248F">
      <w:pPr>
        <w:pStyle w:val="a3"/>
        <w:jc w:val="both"/>
      </w:pPr>
      <w:r w:rsidRPr="0069248F">
        <w:rPr>
          <w:color w:val="000000"/>
        </w:rPr>
        <w:t xml:space="preserve">   </w:t>
      </w:r>
      <w:r w:rsidRPr="0069248F">
        <w:t>В целях обеспечения индивидуальных потребностей обучающихся учебный план предусматривает время на увеличение учебных часов, отводимых на изучение отдельных обязательных предметов.</w:t>
      </w:r>
    </w:p>
    <w:p w:rsidR="0069248F" w:rsidRPr="0069248F" w:rsidRDefault="0069248F" w:rsidP="0069248F">
      <w:pPr>
        <w:pStyle w:val="a3"/>
        <w:jc w:val="both"/>
        <w:rPr>
          <w:color w:val="000000"/>
        </w:rPr>
      </w:pPr>
      <w:r w:rsidRPr="0069248F">
        <w:rPr>
          <w:color w:val="000000"/>
        </w:rPr>
        <w:t xml:space="preserve">Учебный план состоит из двух частей – </w:t>
      </w:r>
      <w:r w:rsidRPr="0069248F">
        <w:rPr>
          <w:color w:val="000000"/>
          <w:u w:val="single"/>
        </w:rPr>
        <w:t>обязательной части (70%)</w:t>
      </w:r>
      <w:r w:rsidRPr="0069248F">
        <w:rPr>
          <w:color w:val="000000"/>
        </w:rPr>
        <w:t xml:space="preserve"> и </w:t>
      </w:r>
      <w:r w:rsidRPr="0069248F">
        <w:rPr>
          <w:color w:val="000000"/>
          <w:u w:val="single"/>
        </w:rPr>
        <w:t>части, формируемой участниками образовательного процесса</w:t>
      </w:r>
      <w:r w:rsidRPr="0069248F">
        <w:rPr>
          <w:color w:val="000000"/>
        </w:rPr>
        <w:t>, (30%).</w:t>
      </w:r>
    </w:p>
    <w:p w:rsidR="0069248F" w:rsidRPr="0069248F" w:rsidRDefault="0069248F" w:rsidP="0069248F">
      <w:pPr>
        <w:pStyle w:val="a3"/>
        <w:jc w:val="both"/>
      </w:pPr>
      <w:r w:rsidRPr="0069248F">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69248F" w:rsidRPr="0069248F" w:rsidRDefault="0069248F" w:rsidP="0069248F">
      <w:pPr>
        <w:pStyle w:val="a3"/>
        <w:jc w:val="both"/>
      </w:pPr>
      <w:r w:rsidRPr="0069248F">
        <w:t>-формирование гражданской идентичности; приобщение к общекультурным и национальным ценностям, информационным технологиям;</w:t>
      </w:r>
      <w:r w:rsidRPr="0069248F">
        <w:br/>
        <w:t>-формирование готовности к продолжению образования на последующих уровнях  общего образования;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
    <w:p w:rsidR="0069248F" w:rsidRPr="0069248F" w:rsidRDefault="0069248F" w:rsidP="0069248F">
      <w:pPr>
        <w:pStyle w:val="a3"/>
        <w:jc w:val="both"/>
      </w:pPr>
      <w:r w:rsidRPr="0069248F">
        <w:t>Часть, формируемая участниками образовательных отношений, предаёт специфику образовательного процесса в школе, является содержательной и критериальной основой для разработки рабочих программ учебных предметов, системы оценки деятельности обучающихся, учителей образовательного учреждения.</w:t>
      </w:r>
    </w:p>
    <w:p w:rsidR="0069248F" w:rsidRPr="0069248F" w:rsidRDefault="0069248F" w:rsidP="0069248F">
      <w:pPr>
        <w:pStyle w:val="a3"/>
        <w:jc w:val="both"/>
      </w:pPr>
    </w:p>
    <w:p w:rsidR="0069248F" w:rsidRPr="0069248F" w:rsidRDefault="0069248F" w:rsidP="0069248F">
      <w:pPr>
        <w:pStyle w:val="a3"/>
        <w:jc w:val="both"/>
        <w:rPr>
          <w:i/>
          <w:color w:val="000000"/>
          <w:u w:val="single"/>
        </w:rPr>
      </w:pPr>
      <w:r w:rsidRPr="0069248F">
        <w:t>Учебный план составлен в соответствии с целями и задачами школы и направлен на формирование у обучающихся широкого научного кругозора, общекультурных интересов, личностно-профессиональной направленности и готовности к профессионально-личностному самоопределению.</w:t>
      </w:r>
    </w:p>
    <w:p w:rsidR="0069248F" w:rsidRPr="0069248F" w:rsidRDefault="0069248F" w:rsidP="0069248F">
      <w:pPr>
        <w:pStyle w:val="a3"/>
        <w:jc w:val="both"/>
      </w:pPr>
      <w:r w:rsidRPr="0069248F">
        <w:t xml:space="preserve">Учебный  план  приведен  в  соответствие  с  федеральным  учебным  планом Федеральной  образовательной  программы  основного общего  образования, утвержденной приказом Минпросвещения от 18.05.2023 № 370. </w:t>
      </w:r>
    </w:p>
    <w:p w:rsidR="0069248F" w:rsidRPr="0069248F" w:rsidRDefault="0069248F" w:rsidP="0069248F">
      <w:pPr>
        <w:pStyle w:val="a3"/>
        <w:jc w:val="both"/>
      </w:pPr>
      <w:r w:rsidRPr="0069248F">
        <w:t xml:space="preserve">  В  основу  учебного  плана  положен  вариант  федерального  учебного  плана  №  1 , который предназначен  предназначен  для  образовательных  организаций,  в  которых  обучение  ведется  на  русском  языке  в режиме пятидневной учебной недели. </w:t>
      </w:r>
    </w:p>
    <w:p w:rsidR="0069248F" w:rsidRPr="0069248F" w:rsidRDefault="0069248F" w:rsidP="0069248F">
      <w:pPr>
        <w:pStyle w:val="a3"/>
        <w:jc w:val="both"/>
      </w:pPr>
      <w:r w:rsidRPr="0069248F">
        <w:t xml:space="preserve">   Учебный  план  предусматривает  пятилетний  нормативный  срок  освоения образовательной  программы  основного  общего  образования.  </w:t>
      </w:r>
    </w:p>
    <w:p w:rsidR="0069248F" w:rsidRPr="0069248F" w:rsidRDefault="0069248F" w:rsidP="0069248F">
      <w:pPr>
        <w:pStyle w:val="a3"/>
        <w:jc w:val="both"/>
      </w:pPr>
      <w:r w:rsidRPr="0069248F">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7-х классах – семи уроков.</w:t>
      </w:r>
    </w:p>
    <w:p w:rsidR="0069248F" w:rsidRPr="0069248F" w:rsidRDefault="0069248F" w:rsidP="0069248F">
      <w:pPr>
        <w:pStyle w:val="a3"/>
        <w:jc w:val="both"/>
      </w:pPr>
      <w:r w:rsidRPr="0069248F">
        <w:t xml:space="preserve"> Образовательная  деятельность  проводится  во  время  учебного  года.  Учебный  год  начинается 1 сентября 2023 года, заканчивается 31 августа 2024года.  В  5 -9  классах  учебный  год  делится  на  четверти.  Количество  учебных  недель  определено в календарном учебном графике и составляет не менее 34 учебных недель. </w:t>
      </w:r>
    </w:p>
    <w:p w:rsidR="0069248F" w:rsidRPr="0069248F" w:rsidRDefault="0069248F" w:rsidP="0069248F">
      <w:pPr>
        <w:pStyle w:val="a3"/>
        <w:jc w:val="both"/>
      </w:pPr>
      <w:r w:rsidRPr="0069248F">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w:t>
      </w:r>
    </w:p>
    <w:p w:rsidR="0069248F" w:rsidRPr="0069248F" w:rsidRDefault="0069248F" w:rsidP="0069248F">
      <w:pPr>
        <w:pStyle w:val="a3"/>
        <w:jc w:val="both"/>
      </w:pPr>
      <w:r w:rsidRPr="0069248F">
        <w:t xml:space="preserve">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9248F" w:rsidRPr="0069248F" w:rsidRDefault="0069248F" w:rsidP="0069248F">
      <w:pPr>
        <w:pStyle w:val="a3"/>
        <w:jc w:val="both"/>
      </w:pPr>
      <w:r w:rsidRPr="0069248F">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69248F" w:rsidRPr="0069248F" w:rsidRDefault="0069248F" w:rsidP="0069248F">
      <w:pPr>
        <w:pStyle w:val="a3"/>
        <w:jc w:val="both"/>
      </w:pPr>
      <w:r w:rsidRPr="0069248F">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69248F" w:rsidRPr="0069248F" w:rsidRDefault="0069248F" w:rsidP="0069248F">
      <w:pPr>
        <w:pStyle w:val="a3"/>
        <w:jc w:val="both"/>
      </w:pPr>
      <w:r w:rsidRPr="0069248F">
        <w:t xml:space="preserve">Начало занятий в </w:t>
      </w:r>
      <w:r w:rsidR="00DB460E">
        <w:t>08.ч.30</w:t>
      </w:r>
      <w:r w:rsidRPr="0069248F">
        <w:t xml:space="preserve"> минут. Обучение осуществляется в 1 смену. </w:t>
      </w:r>
    </w:p>
    <w:p w:rsidR="0069248F" w:rsidRPr="0069248F" w:rsidRDefault="0069248F" w:rsidP="0069248F">
      <w:pPr>
        <w:pStyle w:val="a3"/>
        <w:jc w:val="both"/>
      </w:pPr>
      <w:r w:rsidRPr="0069248F">
        <w:t>Обучени</w:t>
      </w:r>
      <w:r w:rsidR="006437E9">
        <w:t>е в МБОУ Трунов</w:t>
      </w:r>
      <w:r w:rsidRPr="0069248F">
        <w:t>ской СОШ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69248F" w:rsidRPr="0069248F" w:rsidRDefault="0069248F" w:rsidP="0069248F">
      <w:pPr>
        <w:pStyle w:val="a3"/>
        <w:jc w:val="both"/>
        <w:rPr>
          <w:i/>
          <w:color w:val="000000"/>
          <w:u w:val="single"/>
        </w:rPr>
      </w:pPr>
      <w:r w:rsidRPr="0069248F">
        <w:rPr>
          <w:i/>
          <w:color w:val="000000"/>
          <w:u w:val="single"/>
        </w:rPr>
        <w:t>Обязательная часть.</w:t>
      </w:r>
    </w:p>
    <w:p w:rsidR="0069248F" w:rsidRPr="0069248F" w:rsidRDefault="0069248F" w:rsidP="0069248F">
      <w:pPr>
        <w:pStyle w:val="a3"/>
        <w:jc w:val="both"/>
        <w:rPr>
          <w:color w:val="000000"/>
        </w:rPr>
      </w:pPr>
      <w:r w:rsidRPr="0069248F">
        <w:rPr>
          <w:color w:val="000000"/>
        </w:rPr>
        <w:t xml:space="preserve">В </w:t>
      </w:r>
      <w:r w:rsidRPr="0069248F">
        <w:rPr>
          <w:color w:val="000000"/>
          <w:u w:val="single"/>
        </w:rPr>
        <w:t>предметной области «Русский язык и литература»</w:t>
      </w:r>
      <w:r w:rsidRPr="0069248F">
        <w:rPr>
          <w:color w:val="000000"/>
        </w:rPr>
        <w:t xml:space="preserve"> предусматривается изучение русского языка –5 часов в 5-х классах; 6ч – 6 класс, 4 ч-7 классы, по 3 ч в 8-9 классах.  Литература  в 5,6,  9 классах- 3 часа в неделю, в 7,8 классах -2ч. </w:t>
      </w:r>
    </w:p>
    <w:p w:rsidR="0069248F" w:rsidRPr="0069248F" w:rsidRDefault="0069248F" w:rsidP="0069248F">
      <w:pPr>
        <w:spacing w:line="23" w:lineRule="atLeast"/>
        <w:jc w:val="both"/>
        <w:rPr>
          <w:color w:val="000000"/>
        </w:rPr>
      </w:pPr>
      <w:r w:rsidRPr="0069248F">
        <w:rPr>
          <w:color w:val="000000"/>
          <w:u w:val="single"/>
        </w:rPr>
        <w:t>Предметная область «Иностранные языки»</w:t>
      </w:r>
      <w:r w:rsidRPr="0069248F">
        <w:rPr>
          <w:color w:val="000000"/>
        </w:rPr>
        <w:t xml:space="preserve"> представлен предметом «Иностранный язык (английский)» – 3 часа в неделю. </w:t>
      </w:r>
    </w:p>
    <w:p w:rsidR="0069248F" w:rsidRPr="0069248F" w:rsidRDefault="0069248F" w:rsidP="0069248F">
      <w:pPr>
        <w:pStyle w:val="a3"/>
        <w:jc w:val="both"/>
      </w:pPr>
      <w:r w:rsidRPr="0069248F">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он перестал быть обязательным.</w:t>
      </w:r>
      <w:r w:rsidRPr="0069248F">
        <w:rPr>
          <w:color w:val="FF0000"/>
        </w:rPr>
        <w:t xml:space="preserve"> </w:t>
      </w:r>
      <w:r w:rsidRPr="0069248F">
        <w:t>При разработке учебного плана общеобразовательная организация самостоятельно решает вопрос о включении в него учебного предмета «Второй иностранный язык».  По результатам опроса родителей (законных представителей), написанных заявлений,  данный учебный предмет в школе не будет изучаться, поэтому  не включен в учебный план.</w:t>
      </w:r>
    </w:p>
    <w:p w:rsidR="0069248F" w:rsidRPr="0069248F" w:rsidRDefault="0069248F" w:rsidP="0069248F">
      <w:pPr>
        <w:pStyle w:val="a3"/>
        <w:jc w:val="both"/>
        <w:rPr>
          <w:color w:val="000000"/>
        </w:rPr>
      </w:pPr>
      <w:r w:rsidRPr="0069248F">
        <w:rPr>
          <w:bCs/>
          <w:spacing w:val="2"/>
          <w:u w:val="single"/>
        </w:rPr>
        <w:t>Предметная   область</w:t>
      </w:r>
      <w:r w:rsidRPr="0069248F">
        <w:rPr>
          <w:bCs/>
          <w:spacing w:val="2"/>
        </w:rPr>
        <w:t xml:space="preserve">  «Основы  духовно-нравственной  культуры  народов  России»  (приказ  Министерства  просвещения  России  от 28.12.2018 №345) представлена предметом «Основы  духовно-нравственной  культуры  народов  России»  (ОДНКНР)</w:t>
      </w:r>
      <w:r w:rsidRPr="0069248F">
        <w:rPr>
          <w:bCs/>
          <w:color w:val="FF0000"/>
          <w:spacing w:val="2"/>
        </w:rPr>
        <w:t xml:space="preserve">  </w:t>
      </w:r>
      <w:r w:rsidRPr="0069248F">
        <w:rPr>
          <w:bCs/>
          <w:spacing w:val="2"/>
        </w:rPr>
        <w:t>1 час в неделю.</w:t>
      </w:r>
    </w:p>
    <w:p w:rsidR="0069248F" w:rsidRPr="0069248F" w:rsidRDefault="0069248F" w:rsidP="0069248F">
      <w:pPr>
        <w:pStyle w:val="a3"/>
        <w:jc w:val="both"/>
        <w:rPr>
          <w:color w:val="000000"/>
        </w:rPr>
      </w:pPr>
      <w:r w:rsidRPr="0069248F">
        <w:rPr>
          <w:color w:val="000000"/>
        </w:rPr>
        <w:t>Предметная область «Математика и информатика» представлена предметами «Математика», «Алгебра», «Геометрия», «Вероятность и статистика», «Информатика».</w:t>
      </w:r>
    </w:p>
    <w:p w:rsidR="0069248F" w:rsidRPr="0069248F" w:rsidRDefault="0069248F" w:rsidP="0069248F">
      <w:pPr>
        <w:pStyle w:val="Default"/>
        <w:jc w:val="both"/>
      </w:pPr>
      <w:r w:rsidRPr="0069248F">
        <w:rPr>
          <w:u w:val="single"/>
        </w:rPr>
        <w:t>Предмет математика</w:t>
      </w:r>
      <w:r w:rsidRPr="0069248F">
        <w:t xml:space="preserve"> изучается в 5 классах в количестве 5 часов в неделю.  Учебный курс Алгебра в 7-9 классах по 3ч, УК Геометрия по 2ч. УК Вероятность и статистика в 7-9 кл по 1 часу.</w:t>
      </w:r>
    </w:p>
    <w:p w:rsidR="0069248F" w:rsidRPr="0069248F" w:rsidRDefault="0069248F" w:rsidP="0069248F">
      <w:pPr>
        <w:pStyle w:val="a3"/>
        <w:jc w:val="both"/>
      </w:pPr>
      <w:r w:rsidRPr="0069248F">
        <w:t xml:space="preserve">В соответствии с ФОП ООО в учебный предмет «Математика», помимо учебных курсов «Алгебра»,  «Геометрия», включен  учебный курс  «Вероятность и статистика». </w:t>
      </w:r>
    </w:p>
    <w:p w:rsidR="0069248F" w:rsidRPr="0069248F" w:rsidRDefault="0069248F" w:rsidP="0069248F">
      <w:pPr>
        <w:pStyle w:val="a3"/>
        <w:jc w:val="both"/>
      </w:pPr>
      <w:r w:rsidRPr="0069248F">
        <w:t xml:space="preserve">Изучение учебного курса «Вероятность и статистика» предусмотрено в 7–9-х классах и включено в учебный план в объеме 1 час в неделю. </w:t>
      </w:r>
    </w:p>
    <w:p w:rsidR="0069248F" w:rsidRPr="0069248F" w:rsidRDefault="0069248F" w:rsidP="0069248F">
      <w:pPr>
        <w:pStyle w:val="Default"/>
        <w:jc w:val="both"/>
      </w:pPr>
      <w:r w:rsidRPr="0069248F">
        <w:t xml:space="preserve">Предмет </w:t>
      </w:r>
      <w:r w:rsidRPr="0069248F">
        <w:rPr>
          <w:u w:val="single"/>
        </w:rPr>
        <w:t xml:space="preserve">«Информатика» </w:t>
      </w:r>
      <w:r w:rsidRPr="0069248F">
        <w:t>изучается  по 1 часу в 5-9 классах. ( 5-6 классы из части, формируемой участниками образовательных отношений)</w:t>
      </w:r>
    </w:p>
    <w:p w:rsidR="0069248F" w:rsidRPr="0069248F" w:rsidRDefault="0069248F" w:rsidP="0069248F">
      <w:pPr>
        <w:pStyle w:val="a3"/>
        <w:jc w:val="both"/>
        <w:rPr>
          <w:color w:val="000000"/>
        </w:rPr>
      </w:pPr>
      <w:r w:rsidRPr="0069248F">
        <w:rPr>
          <w:color w:val="000000"/>
          <w:u w:val="single"/>
        </w:rPr>
        <w:t>В область «Общественно-научных предметов»</w:t>
      </w:r>
      <w:r w:rsidRPr="0069248F">
        <w:rPr>
          <w:color w:val="000000"/>
        </w:rPr>
        <w:t xml:space="preserve"> входят учебные предметы:</w:t>
      </w:r>
    </w:p>
    <w:p w:rsidR="0069248F" w:rsidRPr="0069248F" w:rsidRDefault="0069248F" w:rsidP="0069248F">
      <w:pPr>
        <w:pStyle w:val="a3"/>
        <w:jc w:val="both"/>
        <w:rPr>
          <w:color w:val="000000"/>
        </w:rPr>
      </w:pPr>
      <w:r w:rsidRPr="0069248F">
        <w:rPr>
          <w:color w:val="000000"/>
        </w:rPr>
        <w:t>«История России. Всеобщая история»  (2 часа в неделю), « География» (1 час в неделю ).</w:t>
      </w:r>
    </w:p>
    <w:p w:rsidR="0069248F" w:rsidRPr="0069248F" w:rsidRDefault="0069248F" w:rsidP="0069248F">
      <w:pPr>
        <w:pStyle w:val="a3"/>
        <w:jc w:val="both"/>
        <w:rPr>
          <w:color w:val="000000"/>
        </w:rPr>
      </w:pPr>
      <w:r w:rsidRPr="0069248F">
        <w:rPr>
          <w:color w:val="000000"/>
        </w:rPr>
        <w:t>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план   включен  УК «Введение  в  новейшую  историю России».</w:t>
      </w:r>
    </w:p>
    <w:p w:rsidR="0069248F" w:rsidRPr="0069248F" w:rsidRDefault="0069248F" w:rsidP="0069248F">
      <w:pPr>
        <w:pStyle w:val="Default"/>
        <w:jc w:val="both"/>
      </w:pPr>
      <w:r w:rsidRPr="0069248F">
        <w:rPr>
          <w:u w:val="single"/>
        </w:rPr>
        <w:t>Изучение естественнонаучных предметов</w:t>
      </w:r>
      <w:r w:rsidRPr="0069248F">
        <w:t xml:space="preserve"> представлено предметами «Биология» (5-7 класс – 1 час в неделю, 8-9 классы -2ч). «Химия» в 8-9 классах по 2часа. «Физика» в 7-8 классах по 2ч., в 9- 3 часа</w:t>
      </w:r>
    </w:p>
    <w:p w:rsidR="0069248F" w:rsidRPr="0069248F" w:rsidRDefault="0069248F" w:rsidP="0069248F">
      <w:pPr>
        <w:pStyle w:val="Default"/>
        <w:jc w:val="both"/>
      </w:pPr>
      <w:r w:rsidRPr="0069248F">
        <w:rPr>
          <w:u w:val="single"/>
        </w:rPr>
        <w:t xml:space="preserve">Предметная область «Искусство» </w:t>
      </w:r>
      <w:r w:rsidRPr="0069248F">
        <w:t xml:space="preserve">представлена учебными предметами – «Музыка» (1 час в неделю ) и «Изобразительное искусство» по 1 часу в неделю.  </w:t>
      </w:r>
    </w:p>
    <w:p w:rsidR="0069248F" w:rsidRPr="0069248F" w:rsidRDefault="0069248F" w:rsidP="0069248F">
      <w:pPr>
        <w:pStyle w:val="a3"/>
        <w:jc w:val="both"/>
      </w:pPr>
      <w:r w:rsidRPr="0069248F">
        <w:rPr>
          <w:u w:val="single"/>
        </w:rPr>
        <w:t>Изучение предмета «Физическая культура»</w:t>
      </w:r>
      <w:r w:rsidRPr="0069248F">
        <w:t xml:space="preserve"> При 5-дневной учебной неделе количество часов на физическую культуру обязательной части учебного плана составляет 2часа. </w:t>
      </w:r>
    </w:p>
    <w:p w:rsidR="0069248F" w:rsidRPr="0069248F" w:rsidRDefault="0069248F" w:rsidP="0069248F">
      <w:pPr>
        <w:pStyle w:val="Default"/>
        <w:jc w:val="both"/>
      </w:pPr>
      <w:r w:rsidRPr="0069248F">
        <w:t xml:space="preserve">  </w:t>
      </w:r>
      <w:r w:rsidRPr="0069248F">
        <w:rPr>
          <w:u w:val="single"/>
        </w:rPr>
        <w:t>На предмет «Технология»</w:t>
      </w:r>
      <w:r w:rsidRPr="0069248F">
        <w:t xml:space="preserve">  отведено 2 часа в недел</w:t>
      </w:r>
      <w:r w:rsidR="006437E9">
        <w:t>ю в 5-7 классах, по 1 часу в 8 классе</w:t>
      </w:r>
      <w:r w:rsidRPr="0069248F">
        <w:t xml:space="preserve">. </w:t>
      </w:r>
    </w:p>
    <w:p w:rsidR="0069248F" w:rsidRPr="0069248F" w:rsidRDefault="0069248F" w:rsidP="0069248F">
      <w:pPr>
        <w:pStyle w:val="a3"/>
        <w:jc w:val="both"/>
      </w:pPr>
    </w:p>
    <w:p w:rsidR="0069248F" w:rsidRPr="0069248F" w:rsidRDefault="0069248F" w:rsidP="0069248F">
      <w:pPr>
        <w:pStyle w:val="a3"/>
        <w:jc w:val="both"/>
        <w:rPr>
          <w:bCs/>
          <w:spacing w:val="2"/>
        </w:rPr>
      </w:pPr>
      <w:r w:rsidRPr="0069248F">
        <w:rPr>
          <w:bCs/>
          <w:spacing w:val="2"/>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6437E9" w:rsidRPr="005A250C" w:rsidRDefault="006437E9" w:rsidP="006437E9">
      <w:pPr>
        <w:pStyle w:val="a3"/>
        <w:jc w:val="both"/>
        <w:rPr>
          <w:bCs/>
          <w:spacing w:val="2"/>
        </w:rPr>
      </w:pPr>
      <w:r w:rsidRPr="005A250C">
        <w:rPr>
          <w:bCs/>
          <w:spacing w:val="2"/>
        </w:rPr>
        <w:t>Часть  учебного  плана,  формируемая  участниками  образовательных отношений,  используется:</w:t>
      </w:r>
    </w:p>
    <w:p w:rsidR="006437E9" w:rsidRPr="00FA7457" w:rsidRDefault="006437E9" w:rsidP="006437E9">
      <w:pPr>
        <w:jc w:val="both"/>
        <w:rPr>
          <w:bCs/>
          <w:color w:val="000000"/>
          <w:sz w:val="28"/>
          <w:szCs w:val="28"/>
        </w:rPr>
      </w:pPr>
      <w:r w:rsidRPr="005A250C">
        <w:rPr>
          <w:color w:val="000000"/>
          <w:u w:val="single"/>
        </w:rPr>
        <w:t xml:space="preserve">- </w:t>
      </w:r>
      <w:r w:rsidRPr="005A250C">
        <w:rPr>
          <w:bCs/>
          <w:spacing w:val="2"/>
          <w:u w:val="single"/>
        </w:rPr>
        <w:t>1час в неделю</w:t>
      </w:r>
      <w:r w:rsidRPr="005A250C">
        <w:rPr>
          <w:bCs/>
          <w:spacing w:val="2"/>
        </w:rPr>
        <w:t xml:space="preserve"> (34 часа за год) на изучение учебного  курса «Школа безопасности» (5кл). </w:t>
      </w:r>
      <w:r w:rsidRPr="005A250C">
        <w:rPr>
          <w:bCs/>
          <w:color w:val="000000"/>
        </w:rPr>
        <w:t>Введение курса обусловлено необходимостью обучения умениям</w:t>
      </w:r>
      <w:r w:rsidRPr="00FA7457">
        <w:rPr>
          <w:bCs/>
          <w:color w:val="000000"/>
        </w:rPr>
        <w:t xml:space="preserve"> действовать в чрезвычайных ситуациях различного характера, оказания первой медицинской помощи.</w:t>
      </w:r>
    </w:p>
    <w:p w:rsidR="006437E9" w:rsidRPr="00FA7457" w:rsidRDefault="006437E9" w:rsidP="006437E9">
      <w:pPr>
        <w:pStyle w:val="a3"/>
        <w:jc w:val="both"/>
        <w:rPr>
          <w:color w:val="000000"/>
        </w:rPr>
      </w:pPr>
      <w:r>
        <w:rPr>
          <w:color w:val="000000"/>
        </w:rPr>
        <w:t xml:space="preserve">- 1 час в неделю на </w:t>
      </w:r>
      <w:r w:rsidRPr="005D287A">
        <w:rPr>
          <w:bCs/>
          <w:spacing w:val="2"/>
        </w:rPr>
        <w:t xml:space="preserve"> изучение</w:t>
      </w:r>
      <w:r>
        <w:rPr>
          <w:color w:val="000000"/>
        </w:rPr>
        <w:t xml:space="preserve"> информатики в 5-6 классах  </w:t>
      </w:r>
      <w:r w:rsidRPr="00FA7457">
        <w:rPr>
          <w:bCs/>
        </w:rPr>
        <w:t xml:space="preserve">с целью осуществления непрерывности образования, а также необходимостью формирования ИКТ </w:t>
      </w:r>
      <w:r>
        <w:rPr>
          <w:bCs/>
        </w:rPr>
        <w:t>–</w:t>
      </w:r>
      <w:r w:rsidRPr="00FA7457">
        <w:rPr>
          <w:bCs/>
        </w:rPr>
        <w:t xml:space="preserve"> компетентности на уровне основного общего образования</w:t>
      </w:r>
      <w:r>
        <w:rPr>
          <w:color w:val="000000"/>
        </w:rPr>
        <w:t xml:space="preserve"> </w:t>
      </w:r>
    </w:p>
    <w:p w:rsidR="006437E9" w:rsidRDefault="006437E9" w:rsidP="006437E9">
      <w:pPr>
        <w:pStyle w:val="a3"/>
        <w:jc w:val="both"/>
        <w:rPr>
          <w:color w:val="000000"/>
          <w:shd w:val="clear" w:color="auto" w:fill="FFFFFF"/>
        </w:rPr>
      </w:pPr>
      <w:r>
        <w:rPr>
          <w:color w:val="000000"/>
        </w:rPr>
        <w:t xml:space="preserve">- 1 час на УК по биологии «Мир растений» (7кл)  - </w:t>
      </w:r>
      <w:r>
        <w:rPr>
          <w:rFonts w:ascii="Arial" w:hAnsi="Arial" w:cs="Arial"/>
          <w:color w:val="000000"/>
          <w:sz w:val="21"/>
          <w:szCs w:val="21"/>
          <w:shd w:val="clear" w:color="auto" w:fill="FFFFFF"/>
        </w:rPr>
        <w:t> </w:t>
      </w:r>
      <w:r w:rsidRPr="00795545">
        <w:rPr>
          <w:color w:val="000000"/>
          <w:shd w:val="clear" w:color="auto" w:fill="FFFFFF"/>
        </w:rPr>
        <w:t xml:space="preserve">программа </w:t>
      </w:r>
      <w:r>
        <w:rPr>
          <w:color w:val="000000"/>
          <w:shd w:val="clear" w:color="auto" w:fill="FFFFFF"/>
        </w:rPr>
        <w:t xml:space="preserve">курса </w:t>
      </w:r>
      <w:r w:rsidRPr="00795545">
        <w:rPr>
          <w:color w:val="000000"/>
          <w:shd w:val="clear" w:color="auto" w:fill="FFFFFF"/>
        </w:rPr>
        <w:t>составлена как дополнение к предмету «Биология» и рассчитана на 1 час в неделю (теоретическое изучение материала, практическая работа, опыты). Она даёт возможность обобщить, систематизировать, расширить имеющиеся у детей представления о многообразии, строении и значении растений.</w:t>
      </w:r>
    </w:p>
    <w:p w:rsidR="006437E9" w:rsidRPr="00795545" w:rsidRDefault="006437E9" w:rsidP="006437E9">
      <w:pPr>
        <w:pStyle w:val="a3"/>
        <w:jc w:val="both"/>
        <w:rPr>
          <w:bCs/>
          <w:spacing w:val="2"/>
        </w:rPr>
      </w:pPr>
    </w:p>
    <w:p w:rsidR="0069248F" w:rsidRPr="0069248F" w:rsidRDefault="0069248F" w:rsidP="0069248F">
      <w:pPr>
        <w:pStyle w:val="a3"/>
        <w:jc w:val="both"/>
      </w:pPr>
      <w:r w:rsidRPr="0069248F">
        <w:t xml:space="preserve">Промежуточная  аттестация  обучающихся  проводится  по  итогам освоения общеобразовательной программы основного общего образования  по четвертям. </w:t>
      </w:r>
    </w:p>
    <w:p w:rsidR="0069248F" w:rsidRPr="0069248F" w:rsidRDefault="0069248F" w:rsidP="0069248F">
      <w:pPr>
        <w:spacing w:line="230" w:lineRule="auto"/>
        <w:jc w:val="both"/>
      </w:pPr>
      <w:r w:rsidRPr="0069248F">
        <w:t>Конкретные формы, сроки проведения промежуточной аттестации утверждаются приказом директора школы и доводятся до сведения обучающихся и их родителей (законных представителей) на родительских собраниях и через официальный сайт школы.</w:t>
      </w:r>
    </w:p>
    <w:p w:rsidR="0069248F" w:rsidRPr="0069248F" w:rsidRDefault="0069248F" w:rsidP="0069248F">
      <w:pPr>
        <w:shd w:val="clear" w:color="auto" w:fill="FFFFFF"/>
        <w:autoSpaceDE w:val="0"/>
      </w:pPr>
      <w:r w:rsidRPr="0069248F">
        <w:t>Возможно использование результатов муниципальных и региональных диагностических работ, результатов ВПР.</w:t>
      </w:r>
    </w:p>
    <w:p w:rsidR="0069248F" w:rsidRPr="0069248F" w:rsidRDefault="0069248F" w:rsidP="0069248F">
      <w:pPr>
        <w:pStyle w:val="a3"/>
        <w:jc w:val="both"/>
      </w:pPr>
      <w:r w:rsidRPr="0069248F">
        <w:t xml:space="preserve">В  случае  необходимости  предусматривается  реализация  учебного  плана   с использованием электронного обучения и дистанционных образовательных технологий; для каждого класса устанавливается собственное время начала уроков и перемен.  </w:t>
      </w:r>
    </w:p>
    <w:p w:rsidR="00EA3DF9" w:rsidRDefault="00EA3DF9" w:rsidP="00B50859">
      <w:pPr>
        <w:pStyle w:val="2b"/>
        <w:shd w:val="clear" w:color="auto" w:fill="auto"/>
        <w:spacing w:before="0" w:after="0" w:line="490" w:lineRule="exact"/>
        <w:rPr>
          <w:b/>
          <w:sz w:val="24"/>
          <w:szCs w:val="24"/>
        </w:rPr>
      </w:pPr>
    </w:p>
    <w:p w:rsidR="00B50859" w:rsidRDefault="004C19E0" w:rsidP="00B50859">
      <w:pPr>
        <w:pStyle w:val="2b"/>
        <w:shd w:val="clear" w:color="auto" w:fill="auto"/>
        <w:spacing w:before="0" w:after="0" w:line="490" w:lineRule="exact"/>
        <w:rPr>
          <w:b/>
          <w:sz w:val="24"/>
          <w:szCs w:val="24"/>
        </w:rPr>
      </w:pPr>
      <w:r>
        <w:rPr>
          <w:b/>
          <w:sz w:val="24"/>
          <w:szCs w:val="24"/>
        </w:rPr>
        <w:t xml:space="preserve">3.2. </w:t>
      </w:r>
      <w:r w:rsidR="00B50859" w:rsidRPr="00B50859">
        <w:rPr>
          <w:b/>
          <w:sz w:val="24"/>
          <w:szCs w:val="24"/>
        </w:rPr>
        <w:t>Федеральный календарный учебный график.</w:t>
      </w:r>
    </w:p>
    <w:p w:rsidR="00EA3DF9" w:rsidRPr="00EA3DF9" w:rsidRDefault="00EA3DF9" w:rsidP="00EA3DF9">
      <w:pPr>
        <w:pStyle w:val="2b"/>
        <w:shd w:val="clear" w:color="auto" w:fill="auto"/>
        <w:tabs>
          <w:tab w:val="left" w:pos="1532"/>
        </w:tabs>
        <w:spacing w:before="0" w:after="0" w:line="470" w:lineRule="exact"/>
        <w:ind w:firstLine="760"/>
        <w:rPr>
          <w:sz w:val="22"/>
          <w:szCs w:val="22"/>
        </w:rPr>
      </w:pPr>
      <w:r w:rsidRPr="00EA3DF9">
        <w:rPr>
          <w:sz w:val="22"/>
          <w:szCs w:val="22"/>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A3DF9" w:rsidRPr="00EA3DF9" w:rsidRDefault="00EA3DF9" w:rsidP="00EA3DF9">
      <w:pPr>
        <w:pStyle w:val="2b"/>
        <w:shd w:val="clear" w:color="auto" w:fill="auto"/>
        <w:tabs>
          <w:tab w:val="left" w:pos="1577"/>
        </w:tabs>
        <w:spacing w:before="0" w:after="0" w:line="475" w:lineRule="exact"/>
        <w:ind w:firstLine="760"/>
        <w:rPr>
          <w:sz w:val="22"/>
          <w:szCs w:val="22"/>
        </w:rPr>
      </w:pPr>
      <w:r w:rsidRPr="00EA3DF9">
        <w:rPr>
          <w:sz w:val="22"/>
          <w:szCs w:val="22"/>
        </w:rPr>
        <w:t>Продолжительность учебного года при получении основного общего образования составляет 34 недели.</w:t>
      </w:r>
    </w:p>
    <w:p w:rsidR="00EA3DF9" w:rsidRPr="00EA3DF9" w:rsidRDefault="00EA3DF9" w:rsidP="00EA3DF9">
      <w:pPr>
        <w:pStyle w:val="2b"/>
        <w:shd w:val="clear" w:color="auto" w:fill="auto"/>
        <w:tabs>
          <w:tab w:val="left" w:pos="1586"/>
        </w:tabs>
        <w:spacing w:before="0" w:after="0" w:line="475" w:lineRule="exact"/>
        <w:ind w:firstLine="760"/>
        <w:rPr>
          <w:sz w:val="22"/>
          <w:szCs w:val="22"/>
        </w:rPr>
      </w:pPr>
      <w:r w:rsidRPr="00EA3DF9">
        <w:rPr>
          <w:sz w:val="22"/>
          <w:szCs w:val="2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A3DF9" w:rsidRPr="00EA3DF9" w:rsidRDefault="00EA3DF9" w:rsidP="00EA3DF9">
      <w:pPr>
        <w:pStyle w:val="2b"/>
        <w:shd w:val="clear" w:color="auto" w:fill="auto"/>
        <w:tabs>
          <w:tab w:val="left" w:pos="1586"/>
        </w:tabs>
        <w:spacing w:before="0" w:after="0" w:line="475" w:lineRule="exact"/>
        <w:ind w:firstLine="760"/>
        <w:rPr>
          <w:sz w:val="22"/>
          <w:szCs w:val="22"/>
        </w:rPr>
      </w:pPr>
      <w:r w:rsidRPr="00EA3DF9">
        <w:rPr>
          <w:sz w:val="22"/>
          <w:szCs w:val="22"/>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EA3DF9" w:rsidRPr="00EA3DF9" w:rsidRDefault="00EA3DF9" w:rsidP="00EA3DF9">
      <w:pPr>
        <w:pStyle w:val="2b"/>
        <w:shd w:val="clear" w:color="auto" w:fill="auto"/>
        <w:tabs>
          <w:tab w:val="left" w:pos="1586"/>
        </w:tabs>
        <w:spacing w:before="0" w:after="0" w:line="475" w:lineRule="exact"/>
        <w:ind w:firstLine="760"/>
        <w:rPr>
          <w:sz w:val="22"/>
          <w:szCs w:val="22"/>
        </w:rPr>
      </w:pPr>
      <w:r w:rsidRPr="00EA3DF9">
        <w:rPr>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A3DF9" w:rsidRPr="00EA3DF9" w:rsidRDefault="00DE7354" w:rsidP="00EA3DF9">
      <w:pPr>
        <w:pStyle w:val="2b"/>
        <w:shd w:val="clear" w:color="auto" w:fill="auto"/>
        <w:tabs>
          <w:tab w:val="left" w:pos="1607"/>
          <w:tab w:val="left" w:pos="4811"/>
          <w:tab w:val="left" w:pos="6736"/>
          <w:tab w:val="left" w:pos="8824"/>
        </w:tabs>
        <w:spacing w:before="0" w:after="0" w:line="475" w:lineRule="exact"/>
        <w:ind w:firstLine="760"/>
        <w:rPr>
          <w:sz w:val="22"/>
          <w:szCs w:val="22"/>
        </w:rPr>
      </w:pPr>
      <w:r>
        <w:rPr>
          <w:sz w:val="22"/>
          <w:szCs w:val="22"/>
        </w:rPr>
        <w:t xml:space="preserve">Продолжительность учебных </w:t>
      </w:r>
      <w:r w:rsidR="00EA3DF9" w:rsidRPr="00EA3DF9">
        <w:rPr>
          <w:sz w:val="22"/>
          <w:szCs w:val="22"/>
        </w:rPr>
        <w:t>чет</w:t>
      </w:r>
      <w:r>
        <w:rPr>
          <w:sz w:val="22"/>
          <w:szCs w:val="22"/>
        </w:rPr>
        <w:t xml:space="preserve">вертей </w:t>
      </w:r>
      <w:r w:rsidR="00EA3DF9" w:rsidRPr="00EA3DF9">
        <w:rPr>
          <w:sz w:val="22"/>
          <w:szCs w:val="22"/>
        </w:rPr>
        <w:t>составляет:</w:t>
      </w:r>
    </w:p>
    <w:p w:rsidR="00DE7354" w:rsidRDefault="00EA3DF9" w:rsidP="00EA3DF9">
      <w:pPr>
        <w:pStyle w:val="2b"/>
        <w:shd w:val="clear" w:color="auto" w:fill="auto"/>
        <w:spacing w:before="0" w:after="0" w:line="475" w:lineRule="exact"/>
        <w:rPr>
          <w:sz w:val="22"/>
          <w:szCs w:val="22"/>
        </w:rPr>
      </w:pPr>
      <w:r w:rsidRPr="00EA3DF9">
        <w:rPr>
          <w:sz w:val="22"/>
          <w:szCs w:val="22"/>
        </w:rPr>
        <w:t>I четверть - 8 учебных недель (для 5-9 классов), I</w:t>
      </w:r>
    </w:p>
    <w:p w:rsidR="00DE7354" w:rsidRDefault="00EA3DF9" w:rsidP="00EA3DF9">
      <w:pPr>
        <w:pStyle w:val="2b"/>
        <w:shd w:val="clear" w:color="auto" w:fill="auto"/>
        <w:spacing w:before="0" w:after="0" w:line="475" w:lineRule="exact"/>
        <w:rPr>
          <w:sz w:val="22"/>
          <w:szCs w:val="22"/>
        </w:rPr>
      </w:pPr>
      <w:r w:rsidRPr="00EA3DF9">
        <w:rPr>
          <w:sz w:val="22"/>
          <w:szCs w:val="22"/>
        </w:rPr>
        <w:t xml:space="preserve">I четверть - 8 учебных недель (для 5-9 классов), </w:t>
      </w:r>
    </w:p>
    <w:p w:rsidR="00DE7354" w:rsidRDefault="00EA3DF9" w:rsidP="00EA3DF9">
      <w:pPr>
        <w:pStyle w:val="2b"/>
        <w:shd w:val="clear" w:color="auto" w:fill="auto"/>
        <w:spacing w:before="0" w:after="0" w:line="475" w:lineRule="exact"/>
        <w:rPr>
          <w:sz w:val="22"/>
          <w:szCs w:val="22"/>
        </w:rPr>
      </w:pPr>
      <w:r w:rsidRPr="00EA3DF9">
        <w:rPr>
          <w:sz w:val="22"/>
          <w:szCs w:val="22"/>
        </w:rPr>
        <w:t xml:space="preserve">III четверть - 11 учебных недель (для 5-9 классов), </w:t>
      </w:r>
    </w:p>
    <w:p w:rsidR="00EA3DF9" w:rsidRPr="00EA3DF9" w:rsidRDefault="00EA3DF9" w:rsidP="00EA3DF9">
      <w:pPr>
        <w:pStyle w:val="2b"/>
        <w:shd w:val="clear" w:color="auto" w:fill="auto"/>
        <w:spacing w:before="0" w:after="0" w:line="475" w:lineRule="exact"/>
        <w:rPr>
          <w:sz w:val="22"/>
          <w:szCs w:val="22"/>
        </w:rPr>
      </w:pPr>
      <w:r w:rsidRPr="00EA3DF9">
        <w:rPr>
          <w:sz w:val="22"/>
          <w:szCs w:val="22"/>
        </w:rPr>
        <w:t>IV четверть - 7 учебных недель (для 5-9 классов).</w:t>
      </w:r>
    </w:p>
    <w:p w:rsidR="00EA3DF9" w:rsidRPr="00DE7354" w:rsidRDefault="00EA3DF9" w:rsidP="00EA3DF9">
      <w:pPr>
        <w:pStyle w:val="2b"/>
        <w:shd w:val="clear" w:color="auto" w:fill="auto"/>
        <w:tabs>
          <w:tab w:val="left" w:pos="1607"/>
        </w:tabs>
        <w:spacing w:before="0" w:after="0" w:line="475" w:lineRule="exact"/>
        <w:ind w:firstLine="760"/>
        <w:rPr>
          <w:sz w:val="22"/>
          <w:szCs w:val="22"/>
          <w:u w:val="single"/>
        </w:rPr>
      </w:pPr>
      <w:r w:rsidRPr="00DE7354">
        <w:rPr>
          <w:sz w:val="22"/>
          <w:szCs w:val="22"/>
          <w:u w:val="single"/>
        </w:rPr>
        <w:t>Продолжительность каникул составляет:</w:t>
      </w:r>
    </w:p>
    <w:p w:rsidR="00EA3DF9" w:rsidRPr="00EA3DF9" w:rsidRDefault="00DE7354" w:rsidP="00DE7354">
      <w:pPr>
        <w:pStyle w:val="2b"/>
        <w:shd w:val="clear" w:color="auto" w:fill="auto"/>
        <w:tabs>
          <w:tab w:val="left" w:pos="1459"/>
          <w:tab w:val="left" w:pos="2735"/>
          <w:tab w:val="left" w:pos="5610"/>
          <w:tab w:val="left" w:pos="7473"/>
          <w:tab w:val="left" w:pos="7828"/>
          <w:tab w:val="left" w:pos="9609"/>
        </w:tabs>
        <w:spacing w:before="0" w:after="0" w:line="475" w:lineRule="exact"/>
        <w:ind w:firstLine="760"/>
        <w:rPr>
          <w:sz w:val="22"/>
          <w:szCs w:val="22"/>
        </w:rPr>
      </w:pPr>
      <w:r>
        <w:rPr>
          <w:sz w:val="22"/>
          <w:szCs w:val="22"/>
        </w:rPr>
        <w:t xml:space="preserve">- по окончании I четверти (осенние каникулы) – 9 календарных </w:t>
      </w:r>
      <w:r w:rsidR="00EA3DF9" w:rsidRPr="00EA3DF9">
        <w:rPr>
          <w:sz w:val="22"/>
          <w:szCs w:val="22"/>
        </w:rPr>
        <w:t>дней</w:t>
      </w:r>
      <w:r>
        <w:rPr>
          <w:sz w:val="22"/>
          <w:szCs w:val="22"/>
        </w:rPr>
        <w:t xml:space="preserve"> </w:t>
      </w:r>
      <w:r w:rsidR="00EA3DF9" w:rsidRPr="00EA3DF9">
        <w:rPr>
          <w:sz w:val="22"/>
          <w:szCs w:val="22"/>
        </w:rPr>
        <w:t>(для 5-9 классов);</w:t>
      </w:r>
    </w:p>
    <w:p w:rsidR="00EA3DF9" w:rsidRPr="00EA3DF9" w:rsidRDefault="00DE7354" w:rsidP="00DE7354">
      <w:pPr>
        <w:pStyle w:val="2b"/>
        <w:shd w:val="clear" w:color="auto" w:fill="auto"/>
        <w:tabs>
          <w:tab w:val="left" w:pos="1459"/>
          <w:tab w:val="left" w:pos="2740"/>
          <w:tab w:val="left" w:pos="5615"/>
          <w:tab w:val="left" w:pos="7477"/>
          <w:tab w:val="left" w:pos="7833"/>
          <w:tab w:val="left" w:pos="9618"/>
        </w:tabs>
        <w:spacing w:before="0" w:after="0" w:line="475" w:lineRule="exact"/>
        <w:ind w:firstLine="760"/>
        <w:rPr>
          <w:sz w:val="22"/>
          <w:szCs w:val="22"/>
        </w:rPr>
      </w:pPr>
      <w:r>
        <w:rPr>
          <w:sz w:val="22"/>
          <w:szCs w:val="22"/>
        </w:rPr>
        <w:t>- по окончании II четверти (зимние каникулы) -</w:t>
      </w:r>
      <w:r>
        <w:rPr>
          <w:sz w:val="22"/>
          <w:szCs w:val="22"/>
        </w:rPr>
        <w:tab/>
        <w:t xml:space="preserve">9 календарных </w:t>
      </w:r>
      <w:r w:rsidR="00EA3DF9" w:rsidRPr="00EA3DF9">
        <w:rPr>
          <w:sz w:val="22"/>
          <w:szCs w:val="22"/>
        </w:rPr>
        <w:t>дней</w:t>
      </w:r>
      <w:r>
        <w:rPr>
          <w:sz w:val="22"/>
          <w:szCs w:val="22"/>
        </w:rPr>
        <w:t xml:space="preserve"> </w:t>
      </w:r>
      <w:r w:rsidR="00EA3DF9" w:rsidRPr="00EA3DF9">
        <w:rPr>
          <w:sz w:val="22"/>
          <w:szCs w:val="22"/>
        </w:rPr>
        <w:t>(для 5-9 классов);</w:t>
      </w:r>
    </w:p>
    <w:p w:rsidR="00EA3DF9" w:rsidRPr="00EA3DF9" w:rsidRDefault="00DE7354" w:rsidP="00EA3DF9">
      <w:pPr>
        <w:pStyle w:val="2b"/>
        <w:shd w:val="clear" w:color="auto" w:fill="auto"/>
        <w:spacing w:before="0" w:after="0" w:line="475" w:lineRule="exact"/>
        <w:ind w:firstLine="760"/>
        <w:rPr>
          <w:sz w:val="22"/>
          <w:szCs w:val="22"/>
        </w:rPr>
      </w:pPr>
      <w:r>
        <w:rPr>
          <w:sz w:val="22"/>
          <w:szCs w:val="22"/>
        </w:rPr>
        <w:t xml:space="preserve">- </w:t>
      </w:r>
      <w:r w:rsidR="00EA3DF9" w:rsidRPr="00EA3DF9">
        <w:rPr>
          <w:sz w:val="22"/>
          <w:szCs w:val="22"/>
        </w:rPr>
        <w:t>по окончании III четверти (весенние каникулы) - 9 календарных дней (для 5-9 классов);</w:t>
      </w:r>
    </w:p>
    <w:p w:rsidR="00EA3DF9" w:rsidRPr="00EA3DF9" w:rsidRDefault="00DE7354" w:rsidP="00EA3DF9">
      <w:pPr>
        <w:pStyle w:val="2b"/>
        <w:shd w:val="clear" w:color="auto" w:fill="auto"/>
        <w:spacing w:before="0" w:after="0" w:line="475" w:lineRule="exact"/>
        <w:ind w:firstLine="760"/>
        <w:rPr>
          <w:sz w:val="22"/>
          <w:szCs w:val="22"/>
        </w:rPr>
      </w:pPr>
      <w:r>
        <w:rPr>
          <w:sz w:val="22"/>
          <w:szCs w:val="22"/>
        </w:rPr>
        <w:t xml:space="preserve">- </w:t>
      </w:r>
      <w:r w:rsidR="00EA3DF9" w:rsidRPr="00EA3DF9">
        <w:rPr>
          <w:sz w:val="22"/>
          <w:szCs w:val="22"/>
        </w:rPr>
        <w:t>по окончании учебного года (летние каникулы) - не менее 8 недель.</w:t>
      </w:r>
    </w:p>
    <w:p w:rsidR="00EA3DF9" w:rsidRPr="00EA3DF9" w:rsidRDefault="00EA3DF9" w:rsidP="00EA3DF9">
      <w:pPr>
        <w:pStyle w:val="2b"/>
        <w:shd w:val="clear" w:color="auto" w:fill="auto"/>
        <w:tabs>
          <w:tab w:val="left" w:pos="1607"/>
        </w:tabs>
        <w:spacing w:before="0" w:after="0" w:line="475" w:lineRule="exact"/>
        <w:ind w:firstLine="760"/>
        <w:rPr>
          <w:sz w:val="22"/>
          <w:szCs w:val="22"/>
        </w:rPr>
      </w:pPr>
      <w:r w:rsidRPr="00EA3DF9">
        <w:rPr>
          <w:sz w:val="22"/>
          <w:szCs w:val="22"/>
        </w:rPr>
        <w:t>Продолжительность урока не должна превышать 45 минут.</w:t>
      </w:r>
    </w:p>
    <w:p w:rsidR="00EA3DF9" w:rsidRPr="00EA3DF9" w:rsidRDefault="00EA3DF9" w:rsidP="00EA3DF9">
      <w:pPr>
        <w:pStyle w:val="2b"/>
        <w:shd w:val="clear" w:color="auto" w:fill="auto"/>
        <w:tabs>
          <w:tab w:val="left" w:pos="1581"/>
        </w:tabs>
        <w:spacing w:before="0" w:after="0" w:line="475" w:lineRule="exact"/>
        <w:ind w:firstLine="760"/>
        <w:rPr>
          <w:sz w:val="22"/>
          <w:szCs w:val="22"/>
        </w:rPr>
      </w:pPr>
      <w:r w:rsidRPr="00EA3DF9">
        <w:rPr>
          <w:sz w:val="22"/>
          <w:szCs w:val="22"/>
        </w:rPr>
        <w:t xml:space="preserve">Продолжительность перемен между уроками составляет не менее 10 минут, большой перемены (после </w:t>
      </w:r>
      <w:r w:rsidR="006437E9">
        <w:rPr>
          <w:sz w:val="22"/>
          <w:szCs w:val="22"/>
        </w:rPr>
        <w:t>4 урока) - 20</w:t>
      </w:r>
      <w:r w:rsidRPr="00EA3DF9">
        <w:rPr>
          <w:sz w:val="22"/>
          <w:szCs w:val="22"/>
        </w:rPr>
        <w:t xml:space="preserve"> минут. </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EA3DF9" w:rsidRPr="00EA3DF9" w:rsidRDefault="00EA3DF9" w:rsidP="00EA3DF9">
      <w:pPr>
        <w:pStyle w:val="2b"/>
        <w:shd w:val="clear" w:color="auto" w:fill="auto"/>
        <w:tabs>
          <w:tab w:val="left" w:pos="1676"/>
        </w:tabs>
        <w:spacing w:before="0" w:after="0" w:line="475" w:lineRule="exact"/>
        <w:ind w:firstLine="780"/>
        <w:rPr>
          <w:sz w:val="22"/>
          <w:szCs w:val="22"/>
        </w:rPr>
      </w:pPr>
      <w:r w:rsidRPr="00EA3DF9">
        <w:rPr>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A3DF9" w:rsidRPr="00EA3DF9" w:rsidRDefault="00EA3DF9" w:rsidP="00EA3DF9">
      <w:pPr>
        <w:pStyle w:val="2b"/>
        <w:shd w:val="clear" w:color="auto" w:fill="auto"/>
        <w:tabs>
          <w:tab w:val="left" w:pos="1671"/>
        </w:tabs>
        <w:spacing w:before="0" w:after="0" w:line="475" w:lineRule="exact"/>
        <w:ind w:firstLine="780"/>
        <w:rPr>
          <w:sz w:val="22"/>
          <w:szCs w:val="22"/>
        </w:rPr>
      </w:pPr>
      <w:r w:rsidRPr="00EA3DF9">
        <w:rPr>
          <w:sz w:val="22"/>
          <w:szCs w:val="22"/>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A3DF9" w:rsidRPr="00EA3DF9" w:rsidRDefault="00EA3DF9" w:rsidP="00EA3DF9">
      <w:pPr>
        <w:pStyle w:val="2b"/>
        <w:shd w:val="clear" w:color="auto" w:fill="auto"/>
        <w:spacing w:before="0" w:after="0" w:line="475" w:lineRule="exact"/>
        <w:ind w:firstLine="780"/>
        <w:rPr>
          <w:sz w:val="22"/>
          <w:szCs w:val="22"/>
        </w:rPr>
      </w:pPr>
      <w:r w:rsidRPr="00EA3DF9">
        <w:rPr>
          <w:sz w:val="22"/>
          <w:szCs w:val="22"/>
        </w:rPr>
        <w:t>для обучающихся 5 и 6 классов - не более 6 уроков, для обучающихся 7-9 классов - не более 7 уроков.</w:t>
      </w:r>
    </w:p>
    <w:p w:rsidR="00EA3DF9" w:rsidRPr="00EA3DF9" w:rsidRDefault="00EA3DF9" w:rsidP="00EA3DF9">
      <w:pPr>
        <w:pStyle w:val="2b"/>
        <w:shd w:val="clear" w:color="auto" w:fill="auto"/>
        <w:tabs>
          <w:tab w:val="left" w:pos="1642"/>
        </w:tabs>
        <w:spacing w:before="0" w:after="0" w:line="475" w:lineRule="exact"/>
        <w:ind w:firstLine="780"/>
        <w:rPr>
          <w:sz w:val="22"/>
          <w:szCs w:val="22"/>
        </w:rPr>
      </w:pPr>
      <w:r w:rsidRPr="00EA3DF9">
        <w:rPr>
          <w:sz w:val="22"/>
          <w:szCs w:val="22"/>
        </w:rPr>
        <w:t>Занятия начинаются не ранее 8 часов утра и заканчиваются не позднее 19 часов.</w:t>
      </w:r>
    </w:p>
    <w:p w:rsidR="00EA3DF9" w:rsidRPr="00EA3DF9" w:rsidRDefault="00EA3DF9" w:rsidP="00EA3DF9">
      <w:pPr>
        <w:pStyle w:val="2b"/>
        <w:shd w:val="clear" w:color="auto" w:fill="auto"/>
        <w:tabs>
          <w:tab w:val="left" w:pos="1681"/>
        </w:tabs>
        <w:spacing w:before="0" w:after="0" w:line="475" w:lineRule="exact"/>
        <w:ind w:firstLine="780"/>
        <w:rPr>
          <w:sz w:val="22"/>
          <w:szCs w:val="22"/>
        </w:rPr>
      </w:pPr>
      <w:r w:rsidRPr="00EA3DF9">
        <w:rPr>
          <w:sz w:val="22"/>
          <w:szCs w:val="22"/>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A3DF9" w:rsidRPr="00EA3DF9" w:rsidRDefault="00EA3DF9" w:rsidP="00EA3DF9">
      <w:pPr>
        <w:pStyle w:val="2b"/>
        <w:shd w:val="clear" w:color="auto" w:fill="auto"/>
        <w:tabs>
          <w:tab w:val="left" w:pos="1681"/>
        </w:tabs>
        <w:spacing w:before="0" w:after="0" w:line="475" w:lineRule="exact"/>
        <w:ind w:firstLine="780"/>
        <w:rPr>
          <w:sz w:val="22"/>
          <w:szCs w:val="22"/>
        </w:rPr>
      </w:pPr>
      <w:r w:rsidRPr="00EA3DF9">
        <w:rPr>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4467A" w:rsidRPr="006D3DE3" w:rsidRDefault="0064467A" w:rsidP="0064467A">
      <w:pPr>
        <w:pStyle w:val="a3"/>
        <w:jc w:val="both"/>
      </w:pPr>
      <w:r w:rsidRPr="006D3DE3">
        <w:t>Календарный учебный график является частью Основной образовательной программы Муниципального бюджетного общеобразов</w:t>
      </w:r>
      <w:r w:rsidR="006437E9">
        <w:t>ательного учреждения Трунов</w:t>
      </w:r>
      <w:r w:rsidRPr="006D3DE3">
        <w:t>ской СОШ, разработанной в соответствии с ФГОС , с учетом Федеральной образовательной программы, и обеспечивает выполнение санитарно- эпидемиологических требований СП 2.4.3648-20 и гигиенических нормативов и требований СанПиН 1.2.3685-21.</w:t>
      </w:r>
    </w:p>
    <w:p w:rsidR="0064467A" w:rsidRPr="006D3DE3" w:rsidRDefault="0064467A" w:rsidP="0064467A">
      <w:pPr>
        <w:pStyle w:val="a3"/>
        <w:jc w:val="both"/>
        <w:rPr>
          <w:u w:val="single"/>
        </w:rPr>
      </w:pPr>
      <w:r w:rsidRPr="006D3DE3">
        <w:rPr>
          <w:u w:val="single"/>
        </w:rPr>
        <w:t>Нормативную</w:t>
      </w:r>
      <w:r w:rsidRPr="006D3DE3">
        <w:rPr>
          <w:spacing w:val="1"/>
          <w:u w:val="single"/>
        </w:rPr>
        <w:t xml:space="preserve"> </w:t>
      </w:r>
      <w:r w:rsidRPr="006D3DE3">
        <w:rPr>
          <w:u w:val="single"/>
        </w:rPr>
        <w:t>базу</w:t>
      </w:r>
      <w:r w:rsidRPr="006D3DE3">
        <w:rPr>
          <w:spacing w:val="1"/>
          <w:u w:val="single"/>
        </w:rPr>
        <w:t xml:space="preserve"> </w:t>
      </w:r>
      <w:r w:rsidRPr="006D3DE3">
        <w:rPr>
          <w:u w:val="single"/>
        </w:rPr>
        <w:t>годового</w:t>
      </w:r>
      <w:r w:rsidRPr="006D3DE3">
        <w:rPr>
          <w:spacing w:val="1"/>
          <w:u w:val="single"/>
        </w:rPr>
        <w:t xml:space="preserve"> </w:t>
      </w:r>
      <w:r w:rsidRPr="006D3DE3">
        <w:rPr>
          <w:u w:val="single"/>
        </w:rPr>
        <w:t>календарного</w:t>
      </w:r>
      <w:r w:rsidRPr="006D3DE3">
        <w:rPr>
          <w:spacing w:val="1"/>
          <w:u w:val="single"/>
        </w:rPr>
        <w:t xml:space="preserve"> </w:t>
      </w:r>
      <w:r w:rsidRPr="006D3DE3">
        <w:rPr>
          <w:u w:val="single"/>
        </w:rPr>
        <w:t>учебного</w:t>
      </w:r>
      <w:r w:rsidRPr="006D3DE3">
        <w:rPr>
          <w:spacing w:val="1"/>
          <w:u w:val="single"/>
        </w:rPr>
        <w:t xml:space="preserve"> </w:t>
      </w:r>
      <w:r w:rsidRPr="006D3DE3">
        <w:rPr>
          <w:u w:val="single"/>
        </w:rPr>
        <w:t>графика</w:t>
      </w:r>
      <w:r w:rsidRPr="006D3DE3">
        <w:rPr>
          <w:spacing w:val="1"/>
          <w:u w:val="single"/>
        </w:rPr>
        <w:t xml:space="preserve"> </w:t>
      </w:r>
      <w:r w:rsidRPr="006D3DE3">
        <w:rPr>
          <w:u w:val="single"/>
        </w:rPr>
        <w:t>образовательной</w:t>
      </w:r>
      <w:r w:rsidRPr="006D3DE3">
        <w:rPr>
          <w:spacing w:val="1"/>
          <w:u w:val="single"/>
        </w:rPr>
        <w:t xml:space="preserve"> </w:t>
      </w:r>
      <w:r w:rsidRPr="006D3DE3">
        <w:rPr>
          <w:u w:val="single"/>
        </w:rPr>
        <w:t>организации (далее ОО) составляют:</w:t>
      </w:r>
    </w:p>
    <w:p w:rsidR="0064467A" w:rsidRPr="006D3DE3" w:rsidRDefault="0064467A" w:rsidP="0064467A">
      <w:pPr>
        <w:pStyle w:val="a3"/>
        <w:jc w:val="both"/>
      </w:pPr>
      <w:r w:rsidRPr="006D3DE3">
        <w:t>-Федеральный</w:t>
      </w:r>
      <w:r w:rsidRPr="006D3DE3">
        <w:rPr>
          <w:spacing w:val="1"/>
        </w:rPr>
        <w:t xml:space="preserve"> </w:t>
      </w:r>
      <w:r w:rsidRPr="006D3DE3">
        <w:t>закон</w:t>
      </w:r>
      <w:r w:rsidRPr="006D3DE3">
        <w:rPr>
          <w:spacing w:val="1"/>
        </w:rPr>
        <w:t xml:space="preserve"> </w:t>
      </w:r>
      <w:r w:rsidRPr="006D3DE3">
        <w:t>от</w:t>
      </w:r>
      <w:r w:rsidRPr="006D3DE3">
        <w:rPr>
          <w:spacing w:val="1"/>
        </w:rPr>
        <w:t xml:space="preserve"> </w:t>
      </w:r>
      <w:r w:rsidRPr="006D3DE3">
        <w:t>29.12.2012</w:t>
      </w:r>
      <w:r w:rsidRPr="006D3DE3">
        <w:rPr>
          <w:spacing w:val="1"/>
        </w:rPr>
        <w:t xml:space="preserve"> </w:t>
      </w:r>
      <w:r w:rsidRPr="006D3DE3">
        <w:t>№</w:t>
      </w:r>
      <w:r w:rsidRPr="006D3DE3">
        <w:rPr>
          <w:spacing w:val="1"/>
        </w:rPr>
        <w:t xml:space="preserve"> </w:t>
      </w:r>
      <w:r w:rsidRPr="006D3DE3">
        <w:t>273-ФЗ</w:t>
      </w:r>
      <w:r w:rsidRPr="006D3DE3">
        <w:rPr>
          <w:spacing w:val="1"/>
        </w:rPr>
        <w:t xml:space="preserve"> </w:t>
      </w:r>
      <w:r w:rsidRPr="006D3DE3">
        <w:t>"Об</w:t>
      </w:r>
      <w:r w:rsidRPr="006D3DE3">
        <w:rPr>
          <w:spacing w:val="1"/>
        </w:rPr>
        <w:t xml:space="preserve"> </w:t>
      </w:r>
      <w:r w:rsidRPr="006D3DE3">
        <w:t>образовании</w:t>
      </w:r>
      <w:r w:rsidRPr="006D3DE3">
        <w:rPr>
          <w:spacing w:val="1"/>
        </w:rPr>
        <w:t xml:space="preserve"> </w:t>
      </w:r>
      <w:r w:rsidRPr="006D3DE3">
        <w:t>в</w:t>
      </w:r>
      <w:r w:rsidRPr="006D3DE3">
        <w:rPr>
          <w:spacing w:val="1"/>
        </w:rPr>
        <w:t xml:space="preserve"> </w:t>
      </w:r>
      <w:r w:rsidRPr="006D3DE3">
        <w:t>Российской</w:t>
      </w:r>
      <w:r w:rsidRPr="006D3DE3">
        <w:rPr>
          <w:spacing w:val="1"/>
        </w:rPr>
        <w:t xml:space="preserve"> </w:t>
      </w:r>
      <w:r w:rsidRPr="006D3DE3">
        <w:t>Федерации" ( с изменениями и дополнениями)</w:t>
      </w:r>
    </w:p>
    <w:p w:rsidR="0064467A" w:rsidRPr="006D3DE3" w:rsidRDefault="0064467A" w:rsidP="0064467A">
      <w:pPr>
        <w:pStyle w:val="a3"/>
        <w:jc w:val="both"/>
      </w:pPr>
      <w:r w:rsidRPr="006D3DE3">
        <w:t>-Федеральный</w:t>
      </w:r>
      <w:r w:rsidRPr="006D3DE3">
        <w:rPr>
          <w:spacing w:val="1"/>
        </w:rPr>
        <w:t xml:space="preserve"> </w:t>
      </w:r>
      <w:r w:rsidRPr="006D3DE3">
        <w:t>государственный</w:t>
      </w:r>
      <w:r w:rsidRPr="006D3DE3">
        <w:rPr>
          <w:spacing w:val="1"/>
        </w:rPr>
        <w:t xml:space="preserve"> </w:t>
      </w:r>
      <w:r w:rsidRPr="006D3DE3">
        <w:t>образовательный</w:t>
      </w:r>
      <w:r w:rsidRPr="006D3DE3">
        <w:rPr>
          <w:spacing w:val="1"/>
        </w:rPr>
        <w:t xml:space="preserve"> </w:t>
      </w:r>
      <w:r w:rsidRPr="006D3DE3">
        <w:t>стандарт</w:t>
      </w:r>
      <w:r w:rsidRPr="006D3DE3">
        <w:rPr>
          <w:spacing w:val="1"/>
        </w:rPr>
        <w:t xml:space="preserve"> </w:t>
      </w:r>
      <w:r w:rsidRPr="006D3DE3">
        <w:t>основного</w:t>
      </w:r>
      <w:r w:rsidRPr="006D3DE3">
        <w:rPr>
          <w:spacing w:val="1"/>
        </w:rPr>
        <w:t xml:space="preserve"> </w:t>
      </w:r>
      <w:r w:rsidRPr="006D3DE3">
        <w:t>общего</w:t>
      </w:r>
      <w:r w:rsidRPr="006D3DE3">
        <w:rPr>
          <w:spacing w:val="1"/>
        </w:rPr>
        <w:t xml:space="preserve"> </w:t>
      </w:r>
      <w:r w:rsidRPr="006D3DE3">
        <w:t>образования, утвержденный</w:t>
      </w:r>
      <w:r w:rsidRPr="006D3DE3">
        <w:rPr>
          <w:spacing w:val="1"/>
        </w:rPr>
        <w:t xml:space="preserve"> </w:t>
      </w:r>
      <w:r w:rsidRPr="006D3DE3">
        <w:t>Приказом</w:t>
      </w:r>
      <w:r w:rsidRPr="006D3DE3">
        <w:rPr>
          <w:spacing w:val="-2"/>
        </w:rPr>
        <w:t xml:space="preserve"> </w:t>
      </w:r>
      <w:r w:rsidRPr="006D3DE3">
        <w:t>Минпросвещения</w:t>
      </w:r>
      <w:r w:rsidRPr="006D3DE3">
        <w:rPr>
          <w:spacing w:val="-2"/>
        </w:rPr>
        <w:t xml:space="preserve"> </w:t>
      </w:r>
      <w:r w:rsidRPr="006D3DE3">
        <w:t>России</w:t>
      </w:r>
      <w:r w:rsidRPr="006D3DE3">
        <w:rPr>
          <w:spacing w:val="-1"/>
        </w:rPr>
        <w:t xml:space="preserve"> </w:t>
      </w:r>
      <w:r w:rsidRPr="006D3DE3">
        <w:t>от</w:t>
      </w:r>
      <w:r w:rsidRPr="006D3DE3">
        <w:rPr>
          <w:spacing w:val="-1"/>
        </w:rPr>
        <w:t xml:space="preserve"> </w:t>
      </w:r>
      <w:r w:rsidRPr="006D3DE3">
        <w:t>31.05.2021</w:t>
      </w:r>
      <w:r w:rsidRPr="006D3DE3">
        <w:rPr>
          <w:spacing w:val="-2"/>
        </w:rPr>
        <w:t xml:space="preserve"> </w:t>
      </w:r>
      <w:r w:rsidRPr="006D3DE3">
        <w:t>№</w:t>
      </w:r>
      <w:r w:rsidRPr="006D3DE3">
        <w:rPr>
          <w:spacing w:val="-2"/>
        </w:rPr>
        <w:t xml:space="preserve"> </w:t>
      </w:r>
      <w:r w:rsidRPr="006D3DE3">
        <w:t>287</w:t>
      </w:r>
    </w:p>
    <w:p w:rsidR="0064467A" w:rsidRPr="006D3DE3" w:rsidRDefault="0064467A" w:rsidP="0064467A">
      <w:pPr>
        <w:pStyle w:val="a3"/>
        <w:jc w:val="both"/>
      </w:pPr>
      <w:r w:rsidRPr="006D3DE3">
        <w:t>-Федеральный</w:t>
      </w:r>
      <w:r w:rsidRPr="006D3DE3">
        <w:rPr>
          <w:spacing w:val="1"/>
        </w:rPr>
        <w:t xml:space="preserve"> </w:t>
      </w:r>
      <w:r w:rsidRPr="006D3DE3">
        <w:t>государственный</w:t>
      </w:r>
      <w:r w:rsidRPr="006D3DE3">
        <w:rPr>
          <w:spacing w:val="1"/>
        </w:rPr>
        <w:t xml:space="preserve"> </w:t>
      </w:r>
      <w:r w:rsidRPr="006D3DE3">
        <w:t>образовательный</w:t>
      </w:r>
      <w:r w:rsidRPr="006D3DE3">
        <w:rPr>
          <w:spacing w:val="1"/>
        </w:rPr>
        <w:t xml:space="preserve"> </w:t>
      </w:r>
      <w:r w:rsidRPr="006D3DE3">
        <w:t>стандарт</w:t>
      </w:r>
      <w:r w:rsidRPr="006D3DE3">
        <w:rPr>
          <w:spacing w:val="1"/>
        </w:rPr>
        <w:t xml:space="preserve"> </w:t>
      </w:r>
      <w:r w:rsidRPr="006D3DE3">
        <w:t>среднего</w:t>
      </w:r>
      <w:r w:rsidRPr="006D3DE3">
        <w:rPr>
          <w:spacing w:val="1"/>
        </w:rPr>
        <w:t xml:space="preserve"> </w:t>
      </w:r>
      <w:r w:rsidRPr="006D3DE3">
        <w:t>общего</w:t>
      </w:r>
      <w:r w:rsidRPr="006D3DE3">
        <w:rPr>
          <w:spacing w:val="1"/>
        </w:rPr>
        <w:t xml:space="preserve"> </w:t>
      </w:r>
      <w:r w:rsidRPr="006D3DE3">
        <w:t>образования,</w:t>
      </w:r>
      <w:r w:rsidRPr="006D3DE3">
        <w:rPr>
          <w:spacing w:val="1"/>
        </w:rPr>
        <w:t xml:space="preserve"> </w:t>
      </w:r>
      <w:r w:rsidRPr="006D3DE3">
        <w:t>утвержденный</w:t>
      </w:r>
      <w:r w:rsidRPr="006D3DE3">
        <w:rPr>
          <w:spacing w:val="1"/>
        </w:rPr>
        <w:t xml:space="preserve"> </w:t>
      </w:r>
      <w:r w:rsidRPr="006D3DE3">
        <w:t>приказом</w:t>
      </w:r>
      <w:r w:rsidRPr="006D3DE3">
        <w:rPr>
          <w:spacing w:val="1"/>
        </w:rPr>
        <w:t xml:space="preserve"> </w:t>
      </w:r>
      <w:r w:rsidRPr="006D3DE3">
        <w:t>Министерства</w:t>
      </w:r>
      <w:r w:rsidRPr="006D3DE3">
        <w:rPr>
          <w:spacing w:val="1"/>
        </w:rPr>
        <w:t xml:space="preserve"> </w:t>
      </w:r>
      <w:r w:rsidRPr="006D3DE3">
        <w:t>образования</w:t>
      </w:r>
      <w:r w:rsidRPr="006D3DE3">
        <w:rPr>
          <w:spacing w:val="1"/>
        </w:rPr>
        <w:t xml:space="preserve"> </w:t>
      </w:r>
      <w:r w:rsidRPr="006D3DE3">
        <w:t>и</w:t>
      </w:r>
      <w:r w:rsidRPr="006D3DE3">
        <w:rPr>
          <w:spacing w:val="1"/>
        </w:rPr>
        <w:t xml:space="preserve"> </w:t>
      </w:r>
      <w:r w:rsidRPr="006D3DE3">
        <w:t>науки</w:t>
      </w:r>
      <w:r w:rsidRPr="006D3DE3">
        <w:rPr>
          <w:spacing w:val="1"/>
        </w:rPr>
        <w:t xml:space="preserve"> </w:t>
      </w:r>
      <w:r w:rsidRPr="006D3DE3">
        <w:t>Российской</w:t>
      </w:r>
      <w:r w:rsidRPr="006D3DE3">
        <w:rPr>
          <w:spacing w:val="-57"/>
        </w:rPr>
        <w:t xml:space="preserve"> </w:t>
      </w:r>
      <w:r w:rsidRPr="006D3DE3">
        <w:t>Федерации</w:t>
      </w:r>
      <w:r w:rsidRPr="006D3DE3">
        <w:rPr>
          <w:spacing w:val="-1"/>
        </w:rPr>
        <w:t xml:space="preserve"> </w:t>
      </w:r>
      <w:r w:rsidRPr="006D3DE3">
        <w:t>от 17.05.2012 № 413;</w:t>
      </w:r>
    </w:p>
    <w:p w:rsidR="0064467A" w:rsidRPr="006D3DE3" w:rsidRDefault="0064467A" w:rsidP="0064467A">
      <w:pPr>
        <w:pStyle w:val="a3"/>
        <w:jc w:val="both"/>
      </w:pPr>
      <w:r w:rsidRPr="006D3DE3">
        <w:t>-Приказ Министерства просвещения Российской Федерации от 18 мая 2023 г. № 370 «Об утверждении федеральной образовательной программы основного общего образования»</w:t>
      </w:r>
    </w:p>
    <w:p w:rsidR="0064467A" w:rsidRPr="006D3DE3" w:rsidRDefault="0064467A" w:rsidP="0064467A">
      <w:pPr>
        <w:pStyle w:val="a3"/>
        <w:jc w:val="both"/>
      </w:pPr>
      <w:r w:rsidRPr="006D3DE3">
        <w:t>- Санитарные Правила 2.4.3648–20</w:t>
      </w:r>
      <w:r w:rsidRPr="006D3DE3">
        <w:rPr>
          <w:spacing w:val="1"/>
        </w:rPr>
        <w:t xml:space="preserve"> </w:t>
      </w:r>
      <w:r w:rsidRPr="006D3DE3">
        <w:t>«Санитарно-эпидемиологические требования к</w:t>
      </w:r>
      <w:r w:rsidRPr="006D3DE3">
        <w:rPr>
          <w:spacing w:val="1"/>
        </w:rPr>
        <w:t xml:space="preserve"> </w:t>
      </w:r>
      <w:r w:rsidRPr="006D3DE3">
        <w:t>организациям</w:t>
      </w:r>
      <w:r w:rsidRPr="006D3DE3">
        <w:rPr>
          <w:spacing w:val="-2"/>
        </w:rPr>
        <w:t xml:space="preserve"> </w:t>
      </w:r>
      <w:r w:rsidRPr="006D3DE3">
        <w:t>воспитания</w:t>
      </w:r>
      <w:r w:rsidRPr="006D3DE3">
        <w:rPr>
          <w:spacing w:val="-1"/>
        </w:rPr>
        <w:t xml:space="preserve"> </w:t>
      </w:r>
      <w:r w:rsidRPr="006D3DE3">
        <w:t>и</w:t>
      </w:r>
      <w:r w:rsidRPr="006D3DE3">
        <w:rPr>
          <w:spacing w:val="-1"/>
        </w:rPr>
        <w:t xml:space="preserve"> </w:t>
      </w:r>
      <w:r w:rsidRPr="006D3DE3">
        <w:t>обучения,</w:t>
      </w:r>
      <w:r w:rsidRPr="006D3DE3">
        <w:rPr>
          <w:spacing w:val="-1"/>
        </w:rPr>
        <w:t xml:space="preserve"> </w:t>
      </w:r>
      <w:r w:rsidRPr="006D3DE3">
        <w:t>отдыха</w:t>
      </w:r>
      <w:r w:rsidRPr="006D3DE3">
        <w:rPr>
          <w:spacing w:val="-2"/>
        </w:rPr>
        <w:t xml:space="preserve"> </w:t>
      </w:r>
      <w:r w:rsidRPr="006D3DE3">
        <w:t>и оздоровления</w:t>
      </w:r>
      <w:r w:rsidRPr="006D3DE3">
        <w:rPr>
          <w:spacing w:val="-1"/>
        </w:rPr>
        <w:t xml:space="preserve"> </w:t>
      </w:r>
      <w:r w:rsidRPr="006D3DE3">
        <w:t>детей</w:t>
      </w:r>
      <w:r w:rsidRPr="006D3DE3">
        <w:rPr>
          <w:spacing w:val="-1"/>
        </w:rPr>
        <w:t xml:space="preserve"> </w:t>
      </w:r>
      <w:r w:rsidRPr="006D3DE3">
        <w:t>и</w:t>
      </w:r>
      <w:r w:rsidRPr="006D3DE3">
        <w:rPr>
          <w:spacing w:val="-3"/>
        </w:rPr>
        <w:t xml:space="preserve"> </w:t>
      </w:r>
      <w:r w:rsidRPr="006D3DE3">
        <w:t>молодежи»</w:t>
      </w:r>
    </w:p>
    <w:p w:rsidR="0064467A" w:rsidRPr="006D3DE3" w:rsidRDefault="0064467A" w:rsidP="0064467A">
      <w:pPr>
        <w:pStyle w:val="a3"/>
        <w:jc w:val="both"/>
      </w:pPr>
      <w:r w:rsidRPr="006D3DE3">
        <w:t>- Санитарные правила и нормы СанПиН 1.2.3685-21 «Гигиенические нормативы и</w:t>
      </w:r>
      <w:r w:rsidRPr="006D3DE3">
        <w:rPr>
          <w:spacing w:val="1"/>
        </w:rPr>
        <w:t xml:space="preserve"> </w:t>
      </w:r>
      <w:r w:rsidRPr="006D3DE3">
        <w:t>требования</w:t>
      </w:r>
      <w:r w:rsidRPr="006D3DE3">
        <w:rPr>
          <w:spacing w:val="1"/>
        </w:rPr>
        <w:t xml:space="preserve"> </w:t>
      </w:r>
      <w:r w:rsidRPr="006D3DE3">
        <w:t>к</w:t>
      </w:r>
      <w:r w:rsidRPr="006D3DE3">
        <w:rPr>
          <w:spacing w:val="1"/>
        </w:rPr>
        <w:t xml:space="preserve"> </w:t>
      </w:r>
      <w:r w:rsidRPr="006D3DE3">
        <w:t>обеспечению</w:t>
      </w:r>
      <w:r w:rsidRPr="006D3DE3">
        <w:rPr>
          <w:spacing w:val="1"/>
        </w:rPr>
        <w:t xml:space="preserve"> </w:t>
      </w:r>
      <w:r w:rsidRPr="006D3DE3">
        <w:t>безопасности</w:t>
      </w:r>
      <w:r w:rsidRPr="006D3DE3">
        <w:rPr>
          <w:spacing w:val="1"/>
        </w:rPr>
        <w:t xml:space="preserve"> </w:t>
      </w:r>
      <w:r w:rsidRPr="006D3DE3">
        <w:t>и</w:t>
      </w:r>
      <w:r w:rsidRPr="006D3DE3">
        <w:rPr>
          <w:spacing w:val="1"/>
        </w:rPr>
        <w:t xml:space="preserve"> </w:t>
      </w:r>
      <w:r w:rsidRPr="006D3DE3">
        <w:t>(или)</w:t>
      </w:r>
      <w:r w:rsidRPr="006D3DE3">
        <w:rPr>
          <w:spacing w:val="1"/>
        </w:rPr>
        <w:t xml:space="preserve"> </w:t>
      </w:r>
      <w:r w:rsidRPr="006D3DE3">
        <w:t>безвредности</w:t>
      </w:r>
      <w:r w:rsidRPr="006D3DE3">
        <w:rPr>
          <w:spacing w:val="1"/>
        </w:rPr>
        <w:t xml:space="preserve"> </w:t>
      </w:r>
      <w:r w:rsidRPr="006D3DE3">
        <w:t>для</w:t>
      </w:r>
      <w:r w:rsidRPr="006D3DE3">
        <w:rPr>
          <w:spacing w:val="1"/>
        </w:rPr>
        <w:t xml:space="preserve"> </w:t>
      </w:r>
      <w:r w:rsidRPr="006D3DE3">
        <w:t>человека</w:t>
      </w:r>
      <w:r w:rsidRPr="006D3DE3">
        <w:rPr>
          <w:spacing w:val="1"/>
        </w:rPr>
        <w:t xml:space="preserve"> </w:t>
      </w:r>
      <w:r w:rsidRPr="006D3DE3">
        <w:t xml:space="preserve">факторов </w:t>
      </w:r>
      <w:r w:rsidRPr="006D3DE3">
        <w:rPr>
          <w:spacing w:val="-57"/>
        </w:rPr>
        <w:t xml:space="preserve"> </w:t>
      </w:r>
      <w:r w:rsidRPr="006D3DE3">
        <w:t>среды</w:t>
      </w:r>
      <w:r w:rsidRPr="006D3DE3">
        <w:rPr>
          <w:spacing w:val="-1"/>
        </w:rPr>
        <w:t xml:space="preserve"> </w:t>
      </w:r>
      <w:r w:rsidRPr="006D3DE3">
        <w:t>обитания»</w:t>
      </w:r>
    </w:p>
    <w:p w:rsidR="0064467A" w:rsidRPr="006D3DE3" w:rsidRDefault="0064467A" w:rsidP="0064467A">
      <w:pPr>
        <w:pStyle w:val="a3"/>
        <w:jc w:val="both"/>
      </w:pPr>
      <w:r w:rsidRPr="006D3DE3">
        <w:t xml:space="preserve">Календарный учебный график является документом, регламентирующим организацию образовательного процесса. Календарный учебный график, а также изменения к нему разрабатываются и принимаются Педагогическим советом Образовательной организации с учётом мотивированного мнения участников образовательного процесса, утверждаются приказом по Образовательной организации. </w:t>
      </w:r>
    </w:p>
    <w:p w:rsidR="0064467A" w:rsidRPr="006D3DE3" w:rsidRDefault="0064467A" w:rsidP="0064467A">
      <w:pPr>
        <w:pStyle w:val="a3"/>
        <w:jc w:val="both"/>
      </w:pPr>
      <w:r w:rsidRPr="006D3DE3">
        <w:t>Все изменения, вносимые ОО в годовой календарный учебный график,</w:t>
      </w:r>
      <w:r w:rsidRPr="006D3DE3">
        <w:rPr>
          <w:spacing w:val="1"/>
        </w:rPr>
        <w:t xml:space="preserve"> </w:t>
      </w:r>
      <w:r w:rsidRPr="006D3DE3">
        <w:t>утверждаются</w:t>
      </w:r>
      <w:r w:rsidRPr="006D3DE3">
        <w:rPr>
          <w:spacing w:val="1"/>
        </w:rPr>
        <w:t xml:space="preserve"> </w:t>
      </w:r>
      <w:r w:rsidRPr="006D3DE3">
        <w:t>приказом</w:t>
      </w:r>
      <w:r w:rsidRPr="006D3DE3">
        <w:rPr>
          <w:spacing w:val="1"/>
        </w:rPr>
        <w:t xml:space="preserve"> </w:t>
      </w:r>
      <w:r w:rsidRPr="006D3DE3">
        <w:t>директора</w:t>
      </w:r>
      <w:r w:rsidRPr="006D3DE3">
        <w:rPr>
          <w:spacing w:val="1"/>
        </w:rPr>
        <w:t xml:space="preserve"> </w:t>
      </w:r>
      <w:r w:rsidRPr="006D3DE3">
        <w:t>и</w:t>
      </w:r>
      <w:r w:rsidRPr="006D3DE3">
        <w:rPr>
          <w:spacing w:val="1"/>
        </w:rPr>
        <w:t xml:space="preserve"> </w:t>
      </w:r>
      <w:r w:rsidRPr="006D3DE3">
        <w:t>доводятся</w:t>
      </w:r>
      <w:r w:rsidRPr="006D3DE3">
        <w:rPr>
          <w:spacing w:val="1"/>
        </w:rPr>
        <w:t xml:space="preserve"> </w:t>
      </w:r>
      <w:r w:rsidRPr="006D3DE3">
        <w:t>до</w:t>
      </w:r>
      <w:r w:rsidRPr="006D3DE3">
        <w:rPr>
          <w:spacing w:val="1"/>
        </w:rPr>
        <w:t xml:space="preserve"> </w:t>
      </w:r>
      <w:r w:rsidRPr="006D3DE3">
        <w:t>сведения</w:t>
      </w:r>
      <w:r w:rsidRPr="006D3DE3">
        <w:rPr>
          <w:spacing w:val="1"/>
        </w:rPr>
        <w:t xml:space="preserve"> </w:t>
      </w:r>
      <w:r w:rsidRPr="006D3DE3">
        <w:t>всех</w:t>
      </w:r>
      <w:r w:rsidRPr="006D3DE3">
        <w:rPr>
          <w:spacing w:val="1"/>
        </w:rPr>
        <w:t xml:space="preserve"> </w:t>
      </w:r>
      <w:r>
        <w:rPr>
          <w:spacing w:val="1"/>
        </w:rPr>
        <w:t xml:space="preserve">участников </w:t>
      </w:r>
      <w:r w:rsidRPr="006D3DE3">
        <w:rPr>
          <w:spacing w:val="-57"/>
        </w:rPr>
        <w:t xml:space="preserve"> </w:t>
      </w:r>
      <w:r>
        <w:rPr>
          <w:spacing w:val="-57"/>
        </w:rPr>
        <w:t xml:space="preserve">     </w:t>
      </w:r>
      <w:r w:rsidRPr="006D3DE3">
        <w:t>образовательного</w:t>
      </w:r>
      <w:r w:rsidRPr="006D3DE3">
        <w:rPr>
          <w:spacing w:val="1"/>
        </w:rPr>
        <w:t xml:space="preserve"> </w:t>
      </w:r>
      <w:r w:rsidRPr="006D3DE3">
        <w:t>процесса.</w:t>
      </w:r>
      <w:r w:rsidRPr="006D3DE3">
        <w:rPr>
          <w:spacing w:val="1"/>
        </w:rPr>
        <w:t xml:space="preserve"> </w:t>
      </w:r>
    </w:p>
    <w:p w:rsidR="0064467A" w:rsidRPr="00D01B3F" w:rsidRDefault="0064467A" w:rsidP="0064467A">
      <w:pPr>
        <w:pStyle w:val="a3"/>
        <w:jc w:val="both"/>
        <w:rPr>
          <w:b/>
        </w:rPr>
      </w:pPr>
      <w:r w:rsidRPr="00D01B3F">
        <w:rPr>
          <w:b/>
        </w:rPr>
        <w:t xml:space="preserve">Учебный год </w:t>
      </w:r>
    </w:p>
    <w:p w:rsidR="0064467A" w:rsidRPr="00D01B3F" w:rsidRDefault="0064467A" w:rsidP="0064467A">
      <w:pPr>
        <w:pStyle w:val="a3"/>
        <w:jc w:val="both"/>
        <w:rPr>
          <w:b/>
          <w:u w:val="single"/>
        </w:rPr>
      </w:pPr>
      <w:r w:rsidRPr="00D01B3F">
        <w:t xml:space="preserve">Организация образовательной деятельности осуществляется по учебным четвертям. Продолжительность учебного года: </w:t>
      </w:r>
      <w:r>
        <w:t xml:space="preserve">в 1 классе -33 учебные недели, </w:t>
      </w:r>
      <w:r w:rsidRPr="00D01B3F">
        <w:t>в</w:t>
      </w:r>
      <w:r>
        <w:t>о</w:t>
      </w:r>
      <w:r w:rsidRPr="00D01B3F">
        <w:t xml:space="preserve"> </w:t>
      </w:r>
      <w:r>
        <w:t>2</w:t>
      </w:r>
      <w:r w:rsidRPr="00D01B3F">
        <w:t xml:space="preserve"> – </w:t>
      </w:r>
      <w:r>
        <w:t>11</w:t>
      </w:r>
      <w:r w:rsidRPr="00D01B3F">
        <w:t xml:space="preserve"> классах – 34 учебные недели без учета государственной итоговой аттестации. Дата начала учебного года – 1 сентября 2023 года. Окончание учебного года – 24 мая 2024 года.</w:t>
      </w:r>
    </w:p>
    <w:p w:rsidR="0064467A" w:rsidRPr="006D3DE3" w:rsidRDefault="0064467A" w:rsidP="0064467A">
      <w:pPr>
        <w:pStyle w:val="a3"/>
        <w:jc w:val="both"/>
        <w:rPr>
          <w:b/>
          <w:u w:val="single"/>
        </w:rPr>
      </w:pPr>
      <w:r>
        <w:t>Школа</w:t>
      </w:r>
      <w:r w:rsidRPr="006D3DE3">
        <w:t xml:space="preserve"> работает </w:t>
      </w:r>
      <w:r w:rsidRPr="006D3DE3">
        <w:rPr>
          <w:u w:val="single"/>
        </w:rPr>
        <w:t>по 5-дневной учебной неделе</w:t>
      </w:r>
      <w:r w:rsidRPr="006D3DE3">
        <w:t xml:space="preserve">. Занятия организованы </w:t>
      </w:r>
      <w:r w:rsidRPr="006D3DE3">
        <w:rPr>
          <w:u w:val="single"/>
        </w:rPr>
        <w:t>в одну</w:t>
      </w:r>
      <w:r w:rsidRPr="006D3DE3">
        <w:rPr>
          <w:spacing w:val="1"/>
          <w:u w:val="single"/>
        </w:rPr>
        <w:t xml:space="preserve"> </w:t>
      </w:r>
      <w:r w:rsidRPr="006D3DE3">
        <w:rPr>
          <w:u w:val="single"/>
        </w:rPr>
        <w:t>смену</w:t>
      </w:r>
      <w:r w:rsidRPr="006D3DE3">
        <w:t>.</w:t>
      </w:r>
    </w:p>
    <w:p w:rsidR="0064467A" w:rsidRDefault="0064467A" w:rsidP="0064467A">
      <w:pPr>
        <w:pStyle w:val="a3"/>
        <w:jc w:val="both"/>
      </w:pPr>
    </w:p>
    <w:p w:rsidR="0064467A" w:rsidRDefault="0064467A" w:rsidP="0064467A">
      <w:pPr>
        <w:pStyle w:val="a3"/>
        <w:jc w:val="both"/>
        <w:rPr>
          <w:b/>
          <w:i/>
        </w:rPr>
      </w:pPr>
      <w:r w:rsidRPr="00C514D2">
        <w:rPr>
          <w:b/>
          <w:i/>
        </w:rPr>
        <w:t xml:space="preserve">Календарный учебный график </w:t>
      </w:r>
      <w:r>
        <w:rPr>
          <w:b/>
          <w:i/>
        </w:rPr>
        <w:t xml:space="preserve">основного </w:t>
      </w:r>
      <w:r w:rsidRPr="00C514D2">
        <w:rPr>
          <w:b/>
          <w:i/>
        </w:rPr>
        <w:t xml:space="preserve"> общего образования  </w:t>
      </w:r>
    </w:p>
    <w:p w:rsidR="0064467A" w:rsidRPr="009879F4" w:rsidRDefault="0064467A" w:rsidP="0064467A">
      <w:pPr>
        <w:pStyle w:val="a3"/>
        <w:jc w:val="both"/>
        <w:rPr>
          <w:u w:val="single"/>
        </w:rPr>
      </w:pPr>
      <w:r w:rsidRPr="009879F4">
        <w:rPr>
          <w:u w:val="single"/>
        </w:rPr>
        <w:t xml:space="preserve">1.  Дата </w:t>
      </w:r>
      <w:r>
        <w:rPr>
          <w:u w:val="single"/>
        </w:rPr>
        <w:t xml:space="preserve">начала и </w:t>
      </w:r>
      <w:r w:rsidRPr="009879F4">
        <w:rPr>
          <w:u w:val="single"/>
        </w:rPr>
        <w:t>окончания учебных занятий:</w:t>
      </w:r>
    </w:p>
    <w:p w:rsidR="0064467A" w:rsidRDefault="0064467A" w:rsidP="0064467A">
      <w:pPr>
        <w:pStyle w:val="a3"/>
        <w:jc w:val="both"/>
      </w:pPr>
      <w:r>
        <w:t>Начало занятий 1 сентября 2022 года, окончание занятий – 26 мая 2024 года.</w:t>
      </w:r>
    </w:p>
    <w:p w:rsidR="0064467A" w:rsidRPr="009879F4" w:rsidRDefault="0064467A" w:rsidP="0064467A">
      <w:pPr>
        <w:pStyle w:val="a3"/>
        <w:jc w:val="both"/>
        <w:rPr>
          <w:color w:val="282929"/>
          <w:u w:val="single"/>
        </w:rPr>
      </w:pPr>
      <w:r w:rsidRPr="009879F4">
        <w:rPr>
          <w:color w:val="282929"/>
          <w:u w:val="single"/>
        </w:rPr>
        <w:t>2. Продолжительность учебн</w:t>
      </w:r>
      <w:r>
        <w:rPr>
          <w:color w:val="282929"/>
          <w:u w:val="single"/>
        </w:rPr>
        <w:t>ого года</w:t>
      </w:r>
    </w:p>
    <w:p w:rsidR="0064467A" w:rsidRDefault="0064467A" w:rsidP="0064467A">
      <w:pPr>
        <w:pStyle w:val="a3"/>
        <w:jc w:val="both"/>
      </w:pPr>
      <w:r w:rsidRPr="000E415D">
        <w:t xml:space="preserve">Продолжительность учебного года в </w:t>
      </w:r>
      <w:r>
        <w:t>5-9</w:t>
      </w:r>
      <w:r w:rsidRPr="000E415D">
        <w:t xml:space="preserve">-х классах составляет </w:t>
      </w:r>
      <w:r>
        <w:t xml:space="preserve"> </w:t>
      </w:r>
      <w:r w:rsidRPr="000E415D">
        <w:t>34 недел</w:t>
      </w:r>
      <w:r>
        <w:t>и (170 рабочих дней)</w:t>
      </w:r>
      <w:r w:rsidRPr="000E415D">
        <w:t xml:space="preserve">. </w:t>
      </w:r>
    </w:p>
    <w:tbl>
      <w:tblPr>
        <w:tblW w:w="10173" w:type="dxa"/>
        <w:shd w:val="clear" w:color="auto" w:fill="F8B4A0"/>
        <w:tblCellMar>
          <w:left w:w="0" w:type="dxa"/>
          <w:right w:w="0" w:type="dxa"/>
        </w:tblCellMar>
        <w:tblLook w:val="04A0"/>
      </w:tblPr>
      <w:tblGrid>
        <w:gridCol w:w="1403"/>
        <w:gridCol w:w="2533"/>
        <w:gridCol w:w="3260"/>
        <w:gridCol w:w="77"/>
        <w:gridCol w:w="2900"/>
      </w:tblGrid>
      <w:tr w:rsidR="0064467A" w:rsidRPr="009879F4" w:rsidTr="003E3AD5">
        <w:tc>
          <w:tcPr>
            <w:tcW w:w="14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Классы</w:t>
            </w:r>
          </w:p>
        </w:tc>
        <w:tc>
          <w:tcPr>
            <w:tcW w:w="25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Период обучения</w:t>
            </w:r>
          </w:p>
        </w:tc>
        <w:tc>
          <w:tcPr>
            <w:tcW w:w="3260" w:type="dxa"/>
            <w:tcBorders>
              <w:top w:val="single" w:sz="8" w:space="0" w:color="auto"/>
              <w:left w:val="nil"/>
              <w:bottom w:val="single" w:sz="8" w:space="0" w:color="auto"/>
              <w:right w:val="single" w:sz="4" w:space="0" w:color="auto"/>
            </w:tcBorders>
          </w:tcPr>
          <w:p w:rsidR="0064467A" w:rsidRDefault="0064467A" w:rsidP="003E3AD5">
            <w:pPr>
              <w:pStyle w:val="a3"/>
            </w:pPr>
            <w:r>
              <w:t>Количество недель</w:t>
            </w:r>
          </w:p>
        </w:tc>
        <w:tc>
          <w:tcPr>
            <w:tcW w:w="77" w:type="dxa"/>
            <w:tcBorders>
              <w:top w:val="single" w:sz="8" w:space="0" w:color="auto"/>
              <w:left w:val="single" w:sz="4" w:space="0" w:color="auto"/>
              <w:bottom w:val="single" w:sz="8" w:space="0" w:color="auto"/>
              <w:right w:val="nil"/>
            </w:tcBorders>
          </w:tcPr>
          <w:p w:rsidR="0064467A" w:rsidRDefault="0064467A" w:rsidP="003E3AD5">
            <w:pPr>
              <w:pStyle w:val="a3"/>
            </w:pPr>
          </w:p>
        </w:tc>
        <w:tc>
          <w:tcPr>
            <w:tcW w:w="29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Сроки учебного периода</w:t>
            </w:r>
          </w:p>
        </w:tc>
      </w:tr>
      <w:tr w:rsidR="0064467A" w:rsidRPr="009879F4" w:rsidTr="003E3AD5">
        <w:tc>
          <w:tcPr>
            <w:tcW w:w="140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64467A" w:rsidRDefault="0064467A" w:rsidP="003E3AD5">
            <w:pPr>
              <w:pStyle w:val="a3"/>
            </w:pPr>
          </w:p>
          <w:p w:rsidR="0064467A" w:rsidRPr="009879F4" w:rsidRDefault="0064467A" w:rsidP="003E3AD5">
            <w:pPr>
              <w:pStyle w:val="a3"/>
            </w:pPr>
            <w:r>
              <w:t>5 – 9  классы</w:t>
            </w:r>
          </w:p>
        </w:tc>
        <w:tc>
          <w:tcPr>
            <w:tcW w:w="2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1 четверть</w:t>
            </w:r>
          </w:p>
        </w:tc>
        <w:tc>
          <w:tcPr>
            <w:tcW w:w="3260" w:type="dxa"/>
            <w:tcBorders>
              <w:top w:val="nil"/>
              <w:left w:val="nil"/>
              <w:bottom w:val="single" w:sz="8" w:space="0" w:color="auto"/>
              <w:right w:val="single" w:sz="4" w:space="0" w:color="auto"/>
            </w:tcBorders>
          </w:tcPr>
          <w:p w:rsidR="0064467A" w:rsidRDefault="0064467A" w:rsidP="003E3AD5">
            <w:pPr>
              <w:pStyle w:val="a3"/>
            </w:pPr>
            <w:r>
              <w:t>8 учебных недель/ 41 раб.день</w:t>
            </w:r>
          </w:p>
        </w:tc>
        <w:tc>
          <w:tcPr>
            <w:tcW w:w="77" w:type="dxa"/>
            <w:tcBorders>
              <w:top w:val="nil"/>
              <w:left w:val="single" w:sz="4" w:space="0" w:color="auto"/>
              <w:bottom w:val="single" w:sz="8" w:space="0" w:color="auto"/>
              <w:right w:val="nil"/>
            </w:tcBorders>
          </w:tcPr>
          <w:p w:rsidR="0064467A" w:rsidRDefault="0064467A" w:rsidP="003E3AD5">
            <w:pPr>
              <w:pStyle w:val="a3"/>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01.09.2023 – 27.10.2023</w:t>
            </w:r>
          </w:p>
        </w:tc>
      </w:tr>
      <w:tr w:rsidR="0064467A" w:rsidRPr="009879F4" w:rsidTr="003E3AD5">
        <w:tc>
          <w:tcPr>
            <w:tcW w:w="1403" w:type="dxa"/>
            <w:vMerge/>
            <w:tcBorders>
              <w:left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p>
        </w:tc>
        <w:tc>
          <w:tcPr>
            <w:tcW w:w="2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2 четверть</w:t>
            </w:r>
          </w:p>
        </w:tc>
        <w:tc>
          <w:tcPr>
            <w:tcW w:w="3260" w:type="dxa"/>
            <w:tcBorders>
              <w:top w:val="nil"/>
              <w:left w:val="nil"/>
              <w:bottom w:val="single" w:sz="8" w:space="0" w:color="auto"/>
              <w:right w:val="single" w:sz="4" w:space="0" w:color="auto"/>
            </w:tcBorders>
          </w:tcPr>
          <w:p w:rsidR="0064467A" w:rsidRDefault="0064467A" w:rsidP="003E3AD5">
            <w:pPr>
              <w:pStyle w:val="a3"/>
            </w:pPr>
            <w:r>
              <w:t>8 учебных недель/ 40 раб.дней</w:t>
            </w:r>
          </w:p>
        </w:tc>
        <w:tc>
          <w:tcPr>
            <w:tcW w:w="77" w:type="dxa"/>
            <w:tcBorders>
              <w:top w:val="nil"/>
              <w:left w:val="single" w:sz="4" w:space="0" w:color="auto"/>
              <w:bottom w:val="single" w:sz="8" w:space="0" w:color="auto"/>
              <w:right w:val="nil"/>
            </w:tcBorders>
          </w:tcPr>
          <w:p w:rsidR="0064467A" w:rsidRDefault="0064467A" w:rsidP="003E3AD5">
            <w:pPr>
              <w:pStyle w:val="a3"/>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06.11.2023 – 29.12.2023</w:t>
            </w:r>
          </w:p>
        </w:tc>
      </w:tr>
      <w:tr w:rsidR="0064467A" w:rsidRPr="009879F4" w:rsidTr="003E3AD5">
        <w:trPr>
          <w:trHeight w:val="369"/>
        </w:trPr>
        <w:tc>
          <w:tcPr>
            <w:tcW w:w="1403" w:type="dxa"/>
            <w:vMerge/>
            <w:tcBorders>
              <w:left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p>
        </w:tc>
        <w:tc>
          <w:tcPr>
            <w:tcW w:w="2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3 четверть</w:t>
            </w:r>
          </w:p>
        </w:tc>
        <w:tc>
          <w:tcPr>
            <w:tcW w:w="3260" w:type="dxa"/>
            <w:tcBorders>
              <w:top w:val="nil"/>
              <w:left w:val="nil"/>
              <w:bottom w:val="single" w:sz="8" w:space="0" w:color="auto"/>
              <w:right w:val="single" w:sz="4" w:space="0" w:color="auto"/>
            </w:tcBorders>
          </w:tcPr>
          <w:p w:rsidR="0064467A" w:rsidRPr="009879F4" w:rsidRDefault="0064467A" w:rsidP="003E3AD5">
            <w:pPr>
              <w:pStyle w:val="a3"/>
            </w:pPr>
            <w:r>
              <w:t>11 учебных  недель / 51 раб.день</w:t>
            </w:r>
          </w:p>
        </w:tc>
        <w:tc>
          <w:tcPr>
            <w:tcW w:w="77" w:type="dxa"/>
            <w:tcBorders>
              <w:top w:val="nil"/>
              <w:left w:val="single" w:sz="4" w:space="0" w:color="auto"/>
              <w:bottom w:val="single" w:sz="8" w:space="0" w:color="auto"/>
              <w:right w:val="nil"/>
            </w:tcBorders>
          </w:tcPr>
          <w:p w:rsidR="0064467A" w:rsidRPr="009879F4" w:rsidRDefault="0064467A" w:rsidP="003E3AD5">
            <w:pPr>
              <w:pStyle w:val="a3"/>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09.01.2024 – 22.03.2024</w:t>
            </w:r>
          </w:p>
        </w:tc>
      </w:tr>
      <w:tr w:rsidR="0064467A" w:rsidRPr="009879F4" w:rsidTr="003E3AD5">
        <w:trPr>
          <w:trHeight w:val="552"/>
        </w:trPr>
        <w:tc>
          <w:tcPr>
            <w:tcW w:w="1403"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64467A" w:rsidRPr="009879F4" w:rsidRDefault="0064467A" w:rsidP="003E3AD5">
            <w:pPr>
              <w:pStyle w:val="a3"/>
            </w:pPr>
          </w:p>
        </w:tc>
        <w:tc>
          <w:tcPr>
            <w:tcW w:w="253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4 четверть</w:t>
            </w:r>
          </w:p>
        </w:tc>
        <w:tc>
          <w:tcPr>
            <w:tcW w:w="3260" w:type="dxa"/>
            <w:tcBorders>
              <w:top w:val="nil"/>
              <w:left w:val="nil"/>
              <w:bottom w:val="single" w:sz="8" w:space="0" w:color="auto"/>
              <w:right w:val="single" w:sz="4" w:space="0" w:color="auto"/>
            </w:tcBorders>
          </w:tcPr>
          <w:p w:rsidR="0064467A" w:rsidRPr="009879F4" w:rsidRDefault="0064467A" w:rsidP="003E3AD5">
            <w:pPr>
              <w:pStyle w:val="a3"/>
            </w:pPr>
            <w:r>
              <w:t>8 учебных недель/ 37 раб.день</w:t>
            </w:r>
          </w:p>
        </w:tc>
        <w:tc>
          <w:tcPr>
            <w:tcW w:w="77" w:type="dxa"/>
            <w:tcBorders>
              <w:top w:val="nil"/>
              <w:left w:val="single" w:sz="4" w:space="0" w:color="auto"/>
              <w:bottom w:val="single" w:sz="8" w:space="0" w:color="auto"/>
              <w:right w:val="nil"/>
            </w:tcBorders>
          </w:tcPr>
          <w:p w:rsidR="0064467A" w:rsidRPr="009879F4" w:rsidRDefault="0064467A" w:rsidP="003E3AD5">
            <w:pPr>
              <w:pStyle w:val="a3"/>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4467A" w:rsidRPr="009879F4" w:rsidRDefault="0064467A" w:rsidP="003E3AD5">
            <w:pPr>
              <w:pStyle w:val="a3"/>
            </w:pPr>
            <w:r>
              <w:t>01.04.2024 – 24.05.2024</w:t>
            </w:r>
          </w:p>
        </w:tc>
      </w:tr>
    </w:tbl>
    <w:p w:rsidR="0064467A" w:rsidRDefault="0064467A" w:rsidP="0064467A">
      <w:pPr>
        <w:jc w:val="both"/>
        <w:rPr>
          <w:u w:val="single"/>
        </w:rPr>
      </w:pPr>
      <w:r w:rsidRPr="009879F4">
        <w:rPr>
          <w:u w:val="single"/>
        </w:rPr>
        <w:t xml:space="preserve">3. Сроки и </w:t>
      </w:r>
      <w:r w:rsidR="006437E9">
        <w:rPr>
          <w:u w:val="single"/>
        </w:rPr>
        <w:t>п</w:t>
      </w:r>
      <w:r w:rsidRPr="009879F4">
        <w:rPr>
          <w:u w:val="single"/>
        </w:rPr>
        <w:t>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984"/>
        <w:gridCol w:w="2268"/>
        <w:gridCol w:w="2552"/>
      </w:tblGrid>
      <w:tr w:rsidR="0064467A" w:rsidRPr="00C00C64" w:rsidTr="003E3AD5">
        <w:tc>
          <w:tcPr>
            <w:tcW w:w="3227" w:type="dxa"/>
          </w:tcPr>
          <w:p w:rsidR="0064467A" w:rsidRPr="00C00C64" w:rsidRDefault="0064467A" w:rsidP="003E3AD5">
            <w:pPr>
              <w:pStyle w:val="a3"/>
            </w:pPr>
            <w:r w:rsidRPr="00C00C64">
              <w:t>Каникулы</w:t>
            </w:r>
          </w:p>
        </w:tc>
        <w:tc>
          <w:tcPr>
            <w:tcW w:w="1984" w:type="dxa"/>
          </w:tcPr>
          <w:p w:rsidR="0064467A" w:rsidRPr="00C00C64" w:rsidRDefault="0064467A" w:rsidP="003E3AD5">
            <w:pPr>
              <w:pStyle w:val="a3"/>
            </w:pPr>
            <w:r w:rsidRPr="00C00C64">
              <w:t>Начало каникул</w:t>
            </w:r>
          </w:p>
        </w:tc>
        <w:tc>
          <w:tcPr>
            <w:tcW w:w="2268" w:type="dxa"/>
          </w:tcPr>
          <w:p w:rsidR="0064467A" w:rsidRPr="00C00C64" w:rsidRDefault="0064467A" w:rsidP="003E3AD5">
            <w:pPr>
              <w:pStyle w:val="a3"/>
            </w:pPr>
            <w:r w:rsidRPr="00C00C64">
              <w:t>Окончание каникул</w:t>
            </w:r>
          </w:p>
        </w:tc>
        <w:tc>
          <w:tcPr>
            <w:tcW w:w="2552" w:type="dxa"/>
          </w:tcPr>
          <w:p w:rsidR="0064467A" w:rsidRPr="00C00C64" w:rsidRDefault="0064467A" w:rsidP="003E3AD5">
            <w:pPr>
              <w:pStyle w:val="a3"/>
            </w:pPr>
            <w:r w:rsidRPr="00C00C64">
              <w:t xml:space="preserve">Продолжительность </w:t>
            </w:r>
          </w:p>
        </w:tc>
      </w:tr>
      <w:tr w:rsidR="0064467A" w:rsidRPr="00C00C64" w:rsidTr="003E3AD5">
        <w:trPr>
          <w:trHeight w:val="535"/>
        </w:trPr>
        <w:tc>
          <w:tcPr>
            <w:tcW w:w="3227" w:type="dxa"/>
          </w:tcPr>
          <w:p w:rsidR="0064467A" w:rsidRPr="00C00C64" w:rsidRDefault="0064467A" w:rsidP="003E3AD5">
            <w:pPr>
              <w:pStyle w:val="a3"/>
            </w:pPr>
            <w:r w:rsidRPr="00C00C64">
              <w:t>Осенние</w:t>
            </w:r>
          </w:p>
        </w:tc>
        <w:tc>
          <w:tcPr>
            <w:tcW w:w="1984" w:type="dxa"/>
          </w:tcPr>
          <w:p w:rsidR="0064467A" w:rsidRPr="00C00C64" w:rsidRDefault="0064467A" w:rsidP="003E3AD5">
            <w:pPr>
              <w:pStyle w:val="a3"/>
            </w:pPr>
            <w:r>
              <w:t>28</w:t>
            </w:r>
            <w:r w:rsidRPr="00C00C64">
              <w:t>.10.202</w:t>
            </w:r>
            <w:r>
              <w:t>3</w:t>
            </w:r>
          </w:p>
        </w:tc>
        <w:tc>
          <w:tcPr>
            <w:tcW w:w="2268" w:type="dxa"/>
          </w:tcPr>
          <w:p w:rsidR="0064467A" w:rsidRPr="00C00C64" w:rsidRDefault="0064467A" w:rsidP="003E3AD5">
            <w:pPr>
              <w:pStyle w:val="a3"/>
            </w:pPr>
            <w:r w:rsidRPr="00C00C64">
              <w:t>0</w:t>
            </w:r>
            <w:r>
              <w:t>5</w:t>
            </w:r>
            <w:r w:rsidRPr="00C00C64">
              <w:t>.11.202</w:t>
            </w:r>
            <w:r>
              <w:t>3</w:t>
            </w:r>
          </w:p>
        </w:tc>
        <w:tc>
          <w:tcPr>
            <w:tcW w:w="2552" w:type="dxa"/>
          </w:tcPr>
          <w:p w:rsidR="0064467A" w:rsidRPr="00C00C64" w:rsidRDefault="0064467A" w:rsidP="003E3AD5">
            <w:pPr>
              <w:pStyle w:val="a3"/>
            </w:pPr>
            <w:r>
              <w:t>9 календарных</w:t>
            </w:r>
            <w:r w:rsidRPr="00C00C64">
              <w:t xml:space="preserve"> дней</w:t>
            </w:r>
          </w:p>
        </w:tc>
      </w:tr>
      <w:tr w:rsidR="0064467A" w:rsidRPr="00C00C64" w:rsidTr="003E3AD5">
        <w:tc>
          <w:tcPr>
            <w:tcW w:w="3227" w:type="dxa"/>
          </w:tcPr>
          <w:p w:rsidR="0064467A" w:rsidRPr="00C00C64" w:rsidRDefault="0064467A" w:rsidP="003E3AD5">
            <w:pPr>
              <w:pStyle w:val="a3"/>
            </w:pPr>
            <w:r w:rsidRPr="00C00C64">
              <w:t>Зимние</w:t>
            </w:r>
          </w:p>
        </w:tc>
        <w:tc>
          <w:tcPr>
            <w:tcW w:w="1984" w:type="dxa"/>
          </w:tcPr>
          <w:p w:rsidR="0064467A" w:rsidRPr="00C00C64" w:rsidRDefault="0064467A" w:rsidP="003E3AD5">
            <w:pPr>
              <w:pStyle w:val="a3"/>
            </w:pPr>
            <w:r>
              <w:t>30</w:t>
            </w:r>
            <w:r w:rsidRPr="00C00C64">
              <w:t>.12.202</w:t>
            </w:r>
            <w:r>
              <w:t>3</w:t>
            </w:r>
          </w:p>
        </w:tc>
        <w:tc>
          <w:tcPr>
            <w:tcW w:w="2268" w:type="dxa"/>
          </w:tcPr>
          <w:p w:rsidR="0064467A" w:rsidRPr="00C00C64" w:rsidRDefault="0064467A" w:rsidP="003E3AD5">
            <w:pPr>
              <w:pStyle w:val="a3"/>
            </w:pPr>
            <w:r>
              <w:t>08</w:t>
            </w:r>
            <w:r w:rsidRPr="00C00C64">
              <w:t>.01.202</w:t>
            </w:r>
            <w:r>
              <w:t>4</w:t>
            </w:r>
          </w:p>
        </w:tc>
        <w:tc>
          <w:tcPr>
            <w:tcW w:w="2552" w:type="dxa"/>
          </w:tcPr>
          <w:p w:rsidR="0064467A" w:rsidRPr="00C00C64" w:rsidRDefault="0064467A" w:rsidP="003E3AD5">
            <w:pPr>
              <w:pStyle w:val="a3"/>
            </w:pPr>
            <w:r>
              <w:t xml:space="preserve">10 календарных </w:t>
            </w:r>
            <w:r w:rsidRPr="00C00C64">
              <w:t xml:space="preserve"> дней</w:t>
            </w:r>
          </w:p>
        </w:tc>
      </w:tr>
      <w:tr w:rsidR="0064467A" w:rsidRPr="00C00C64" w:rsidTr="003E3AD5">
        <w:tc>
          <w:tcPr>
            <w:tcW w:w="3227" w:type="dxa"/>
          </w:tcPr>
          <w:p w:rsidR="0064467A" w:rsidRPr="00C00C64" w:rsidRDefault="0064467A" w:rsidP="003E3AD5">
            <w:pPr>
              <w:pStyle w:val="a3"/>
            </w:pPr>
            <w:r w:rsidRPr="00C00C64">
              <w:t xml:space="preserve">Весенние  </w:t>
            </w:r>
          </w:p>
        </w:tc>
        <w:tc>
          <w:tcPr>
            <w:tcW w:w="1984" w:type="dxa"/>
          </w:tcPr>
          <w:p w:rsidR="0064467A" w:rsidRPr="00C00C64" w:rsidRDefault="0064467A" w:rsidP="003E3AD5">
            <w:pPr>
              <w:pStyle w:val="a3"/>
            </w:pPr>
            <w:r>
              <w:t>23</w:t>
            </w:r>
            <w:r w:rsidRPr="00C00C64">
              <w:t>.03.202</w:t>
            </w:r>
            <w:r>
              <w:t>4</w:t>
            </w:r>
          </w:p>
        </w:tc>
        <w:tc>
          <w:tcPr>
            <w:tcW w:w="2268" w:type="dxa"/>
          </w:tcPr>
          <w:p w:rsidR="0064467A" w:rsidRPr="00C00C64" w:rsidRDefault="0064467A" w:rsidP="003E3AD5">
            <w:pPr>
              <w:pStyle w:val="a3"/>
            </w:pPr>
            <w:r>
              <w:t>31</w:t>
            </w:r>
            <w:r w:rsidRPr="00C00C64">
              <w:t>.0</w:t>
            </w:r>
            <w:r>
              <w:t>3</w:t>
            </w:r>
            <w:r w:rsidRPr="00C00C64">
              <w:t>.202</w:t>
            </w:r>
            <w:r>
              <w:t>4</w:t>
            </w:r>
          </w:p>
        </w:tc>
        <w:tc>
          <w:tcPr>
            <w:tcW w:w="2552" w:type="dxa"/>
          </w:tcPr>
          <w:p w:rsidR="0064467A" w:rsidRPr="00C00C64" w:rsidRDefault="0064467A" w:rsidP="003E3AD5">
            <w:pPr>
              <w:pStyle w:val="a3"/>
            </w:pPr>
            <w:r>
              <w:t xml:space="preserve">9 календарных </w:t>
            </w:r>
            <w:r w:rsidRPr="00C00C64">
              <w:t xml:space="preserve"> дней</w:t>
            </w:r>
          </w:p>
        </w:tc>
      </w:tr>
    </w:tbl>
    <w:p w:rsidR="0064467A" w:rsidRDefault="0064467A" w:rsidP="0064467A">
      <w:pPr>
        <w:pStyle w:val="a3"/>
        <w:jc w:val="both"/>
        <w:rPr>
          <w:u w:val="single"/>
        </w:rPr>
      </w:pPr>
      <w:r w:rsidRPr="009879F4">
        <w:rPr>
          <w:u w:val="single"/>
        </w:rPr>
        <w:t>4. </w:t>
      </w:r>
      <w:r w:rsidRPr="009879F4">
        <w:t> </w:t>
      </w:r>
      <w:r w:rsidRPr="009879F4">
        <w:rPr>
          <w:u w:val="single"/>
        </w:rPr>
        <w:t>Расписание звонков:</w:t>
      </w:r>
    </w:p>
    <w:p w:rsidR="0064467A" w:rsidRDefault="0064467A" w:rsidP="0064467A">
      <w:pPr>
        <w:pStyle w:val="a3"/>
        <w:jc w:val="both"/>
        <w:rPr>
          <w:u w:val="single"/>
        </w:rPr>
      </w:pPr>
    </w:p>
    <w:p w:rsidR="006437E9" w:rsidRPr="004B417B" w:rsidRDefault="006437E9" w:rsidP="006437E9">
      <w:pPr>
        <w:pStyle w:val="a3"/>
        <w:jc w:val="both"/>
        <w:rPr>
          <w:u w:val="single"/>
        </w:rPr>
      </w:pPr>
      <w:r w:rsidRPr="004B417B">
        <w:t xml:space="preserve">Для </w:t>
      </w:r>
      <w:r>
        <w:t>5</w:t>
      </w:r>
      <w:r w:rsidRPr="004B417B">
        <w:t>-</w:t>
      </w:r>
      <w:r>
        <w:t>9</w:t>
      </w:r>
      <w:r w:rsidRPr="004B417B">
        <w:t xml:space="preserve"> классов</w:t>
      </w:r>
    </w:p>
    <w:tbl>
      <w:tblPr>
        <w:tblW w:w="9312"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4"/>
        <w:gridCol w:w="3104"/>
        <w:gridCol w:w="3104"/>
      </w:tblGrid>
      <w:tr w:rsidR="006437E9" w:rsidRPr="009879F4" w:rsidTr="00241EC8">
        <w:tc>
          <w:tcPr>
            <w:tcW w:w="3104" w:type="dxa"/>
          </w:tcPr>
          <w:p w:rsidR="006437E9" w:rsidRPr="009879F4" w:rsidRDefault="006437E9" w:rsidP="00241EC8">
            <w:pPr>
              <w:jc w:val="both"/>
            </w:pPr>
            <w:r w:rsidRPr="009879F4">
              <w:t xml:space="preserve">Начало </w:t>
            </w:r>
          </w:p>
        </w:tc>
        <w:tc>
          <w:tcPr>
            <w:tcW w:w="3104" w:type="dxa"/>
          </w:tcPr>
          <w:p w:rsidR="006437E9" w:rsidRPr="009879F4" w:rsidRDefault="006437E9" w:rsidP="00241EC8">
            <w:pPr>
              <w:jc w:val="both"/>
            </w:pPr>
            <w:r w:rsidRPr="009879F4">
              <w:t>Режимное мероприятие</w:t>
            </w:r>
          </w:p>
        </w:tc>
        <w:tc>
          <w:tcPr>
            <w:tcW w:w="3104" w:type="dxa"/>
          </w:tcPr>
          <w:p w:rsidR="006437E9" w:rsidRPr="009879F4" w:rsidRDefault="006437E9" w:rsidP="00241EC8">
            <w:pPr>
              <w:jc w:val="both"/>
            </w:pPr>
            <w:r w:rsidRPr="009879F4">
              <w:t xml:space="preserve">Окончание </w:t>
            </w:r>
          </w:p>
        </w:tc>
      </w:tr>
      <w:tr w:rsidR="006437E9" w:rsidRPr="009879F4" w:rsidTr="00241EC8">
        <w:tc>
          <w:tcPr>
            <w:tcW w:w="3104" w:type="dxa"/>
          </w:tcPr>
          <w:p w:rsidR="006437E9" w:rsidRPr="009879F4" w:rsidRDefault="006437E9" w:rsidP="00241EC8">
            <w:pPr>
              <w:jc w:val="both"/>
            </w:pPr>
            <w:r w:rsidRPr="009879F4">
              <w:t>0</w:t>
            </w:r>
            <w:r>
              <w:t>8</w:t>
            </w:r>
            <w:r w:rsidRPr="009879F4">
              <w:t>-</w:t>
            </w:r>
            <w:r>
              <w:t>3</w:t>
            </w:r>
            <w:r w:rsidRPr="009879F4">
              <w:t>0</w:t>
            </w:r>
          </w:p>
        </w:tc>
        <w:tc>
          <w:tcPr>
            <w:tcW w:w="3104" w:type="dxa"/>
          </w:tcPr>
          <w:p w:rsidR="006437E9" w:rsidRPr="009879F4" w:rsidRDefault="006437E9" w:rsidP="00241EC8">
            <w:pPr>
              <w:jc w:val="both"/>
            </w:pPr>
            <w:r w:rsidRPr="009879F4">
              <w:t>1-ый урок</w:t>
            </w:r>
          </w:p>
        </w:tc>
        <w:tc>
          <w:tcPr>
            <w:tcW w:w="3104" w:type="dxa"/>
          </w:tcPr>
          <w:p w:rsidR="006437E9" w:rsidRPr="009879F4" w:rsidRDefault="006437E9" w:rsidP="00241EC8">
            <w:pPr>
              <w:jc w:val="both"/>
            </w:pPr>
            <w:r w:rsidRPr="009879F4">
              <w:t>09-</w:t>
            </w:r>
            <w:r>
              <w:t>10</w:t>
            </w:r>
          </w:p>
        </w:tc>
      </w:tr>
      <w:tr w:rsidR="006437E9" w:rsidRPr="009879F4" w:rsidTr="00241EC8">
        <w:tc>
          <w:tcPr>
            <w:tcW w:w="9312" w:type="dxa"/>
            <w:gridSpan w:val="3"/>
          </w:tcPr>
          <w:p w:rsidR="006437E9" w:rsidRPr="009879F4" w:rsidRDefault="006437E9" w:rsidP="00241EC8">
            <w:pPr>
              <w:jc w:val="both"/>
            </w:pPr>
            <w:r>
              <w:t>1-ая перемена 10</w:t>
            </w:r>
            <w:r w:rsidRPr="009879F4">
              <w:t xml:space="preserve"> мин (завтрак )</w:t>
            </w:r>
          </w:p>
        </w:tc>
      </w:tr>
      <w:tr w:rsidR="006437E9" w:rsidRPr="009879F4" w:rsidTr="00241EC8">
        <w:tc>
          <w:tcPr>
            <w:tcW w:w="3104" w:type="dxa"/>
          </w:tcPr>
          <w:p w:rsidR="006437E9" w:rsidRPr="009879F4" w:rsidRDefault="006437E9" w:rsidP="00241EC8">
            <w:pPr>
              <w:jc w:val="both"/>
            </w:pPr>
            <w:r>
              <w:t>09</w:t>
            </w:r>
            <w:r w:rsidRPr="009879F4">
              <w:t>-</w:t>
            </w:r>
            <w:r>
              <w:t>2</w:t>
            </w:r>
            <w:r w:rsidRPr="009879F4">
              <w:t>0</w:t>
            </w:r>
          </w:p>
        </w:tc>
        <w:tc>
          <w:tcPr>
            <w:tcW w:w="3104" w:type="dxa"/>
          </w:tcPr>
          <w:p w:rsidR="006437E9" w:rsidRPr="009879F4" w:rsidRDefault="006437E9" w:rsidP="00241EC8">
            <w:pPr>
              <w:jc w:val="both"/>
            </w:pPr>
            <w:r w:rsidRPr="009879F4">
              <w:t>2-ой урок</w:t>
            </w:r>
          </w:p>
        </w:tc>
        <w:tc>
          <w:tcPr>
            <w:tcW w:w="3104" w:type="dxa"/>
          </w:tcPr>
          <w:p w:rsidR="006437E9" w:rsidRPr="009879F4" w:rsidRDefault="006437E9" w:rsidP="00241EC8">
            <w:pPr>
              <w:jc w:val="both"/>
            </w:pPr>
            <w:r w:rsidRPr="009879F4">
              <w:t>10-</w:t>
            </w:r>
            <w:r>
              <w:t>00</w:t>
            </w:r>
          </w:p>
        </w:tc>
      </w:tr>
      <w:tr w:rsidR="006437E9" w:rsidRPr="009879F4" w:rsidTr="00241EC8">
        <w:tc>
          <w:tcPr>
            <w:tcW w:w="9312" w:type="dxa"/>
            <w:gridSpan w:val="3"/>
          </w:tcPr>
          <w:p w:rsidR="006437E9" w:rsidRPr="009879F4" w:rsidRDefault="006437E9" w:rsidP="00241EC8">
            <w:pPr>
              <w:jc w:val="both"/>
            </w:pPr>
            <w:r>
              <w:t>2-ая перемена10</w:t>
            </w:r>
            <w:r w:rsidRPr="009879F4">
              <w:t xml:space="preserve"> мин </w:t>
            </w:r>
          </w:p>
        </w:tc>
      </w:tr>
      <w:tr w:rsidR="006437E9" w:rsidRPr="009879F4" w:rsidTr="00241EC8">
        <w:tc>
          <w:tcPr>
            <w:tcW w:w="3104" w:type="dxa"/>
          </w:tcPr>
          <w:p w:rsidR="006437E9" w:rsidRPr="009879F4" w:rsidRDefault="006437E9" w:rsidP="00241EC8">
            <w:pPr>
              <w:jc w:val="both"/>
            </w:pPr>
            <w:r w:rsidRPr="009879F4">
              <w:t>1</w:t>
            </w:r>
            <w:r>
              <w:t>0</w:t>
            </w:r>
            <w:r w:rsidRPr="009879F4">
              <w:t>-</w:t>
            </w:r>
            <w:r>
              <w:t>1</w:t>
            </w:r>
            <w:r w:rsidRPr="009879F4">
              <w:t>0</w:t>
            </w:r>
          </w:p>
        </w:tc>
        <w:tc>
          <w:tcPr>
            <w:tcW w:w="3104" w:type="dxa"/>
          </w:tcPr>
          <w:p w:rsidR="006437E9" w:rsidRPr="009879F4" w:rsidRDefault="006437E9" w:rsidP="00241EC8">
            <w:pPr>
              <w:jc w:val="both"/>
            </w:pPr>
            <w:r w:rsidRPr="009879F4">
              <w:t>3-ий урок</w:t>
            </w:r>
          </w:p>
        </w:tc>
        <w:tc>
          <w:tcPr>
            <w:tcW w:w="3104" w:type="dxa"/>
          </w:tcPr>
          <w:p w:rsidR="006437E9" w:rsidRPr="009879F4" w:rsidRDefault="006437E9" w:rsidP="00241EC8">
            <w:pPr>
              <w:jc w:val="both"/>
            </w:pPr>
            <w:r>
              <w:t>10</w:t>
            </w:r>
            <w:r w:rsidRPr="009879F4">
              <w:t>-</w:t>
            </w:r>
            <w:r>
              <w:t>50</w:t>
            </w:r>
          </w:p>
        </w:tc>
      </w:tr>
      <w:tr w:rsidR="006437E9" w:rsidRPr="009879F4" w:rsidTr="00241EC8">
        <w:tc>
          <w:tcPr>
            <w:tcW w:w="9312" w:type="dxa"/>
            <w:gridSpan w:val="3"/>
          </w:tcPr>
          <w:p w:rsidR="006437E9" w:rsidRPr="009879F4" w:rsidRDefault="006437E9" w:rsidP="00241EC8">
            <w:pPr>
              <w:jc w:val="both"/>
            </w:pPr>
            <w:r>
              <w:t>3-ья перемена 1</w:t>
            </w:r>
            <w:r w:rsidRPr="009879F4">
              <w:t xml:space="preserve">0мин   </w:t>
            </w:r>
          </w:p>
        </w:tc>
      </w:tr>
      <w:tr w:rsidR="006437E9" w:rsidRPr="009879F4" w:rsidTr="00241EC8">
        <w:tc>
          <w:tcPr>
            <w:tcW w:w="3104" w:type="dxa"/>
          </w:tcPr>
          <w:p w:rsidR="006437E9" w:rsidRPr="009879F4" w:rsidRDefault="006437E9" w:rsidP="00241EC8">
            <w:pPr>
              <w:jc w:val="both"/>
            </w:pPr>
            <w:r w:rsidRPr="009879F4">
              <w:t>1</w:t>
            </w:r>
            <w:r>
              <w:t>1</w:t>
            </w:r>
            <w:r w:rsidRPr="009879F4">
              <w:t>-</w:t>
            </w:r>
            <w:r>
              <w:t>00</w:t>
            </w:r>
          </w:p>
        </w:tc>
        <w:tc>
          <w:tcPr>
            <w:tcW w:w="3104" w:type="dxa"/>
          </w:tcPr>
          <w:p w:rsidR="006437E9" w:rsidRPr="009879F4" w:rsidRDefault="006437E9" w:rsidP="00241EC8">
            <w:pPr>
              <w:jc w:val="both"/>
            </w:pPr>
            <w:r w:rsidRPr="009879F4">
              <w:t>4-ый урок</w:t>
            </w:r>
          </w:p>
        </w:tc>
        <w:tc>
          <w:tcPr>
            <w:tcW w:w="3104" w:type="dxa"/>
          </w:tcPr>
          <w:p w:rsidR="006437E9" w:rsidRPr="009879F4" w:rsidRDefault="006437E9" w:rsidP="00241EC8">
            <w:pPr>
              <w:jc w:val="both"/>
            </w:pPr>
            <w:r w:rsidRPr="009879F4">
              <w:t>1</w:t>
            </w:r>
            <w:r>
              <w:t>1-4</w:t>
            </w:r>
            <w:r w:rsidRPr="009879F4">
              <w:t>0</w:t>
            </w:r>
          </w:p>
        </w:tc>
      </w:tr>
      <w:tr w:rsidR="006437E9" w:rsidRPr="009879F4" w:rsidTr="00241EC8">
        <w:tc>
          <w:tcPr>
            <w:tcW w:w="9312" w:type="dxa"/>
            <w:gridSpan w:val="3"/>
          </w:tcPr>
          <w:p w:rsidR="006437E9" w:rsidRPr="009879F4" w:rsidRDefault="006437E9" w:rsidP="00241EC8">
            <w:pPr>
              <w:jc w:val="both"/>
            </w:pPr>
            <w:r w:rsidRPr="009879F4">
              <w:t>4-ая перемена 20 мин    (обед)</w:t>
            </w:r>
          </w:p>
        </w:tc>
      </w:tr>
      <w:tr w:rsidR="006437E9" w:rsidRPr="009879F4" w:rsidTr="00241EC8">
        <w:tc>
          <w:tcPr>
            <w:tcW w:w="3104" w:type="dxa"/>
          </w:tcPr>
          <w:p w:rsidR="006437E9" w:rsidRPr="009879F4" w:rsidRDefault="006437E9" w:rsidP="00241EC8">
            <w:pPr>
              <w:jc w:val="both"/>
            </w:pPr>
            <w:r w:rsidRPr="009879F4">
              <w:t>1</w:t>
            </w:r>
            <w:r>
              <w:t>2-0</w:t>
            </w:r>
            <w:r w:rsidRPr="009879F4">
              <w:t>0</w:t>
            </w:r>
          </w:p>
        </w:tc>
        <w:tc>
          <w:tcPr>
            <w:tcW w:w="3104" w:type="dxa"/>
          </w:tcPr>
          <w:p w:rsidR="006437E9" w:rsidRPr="009879F4" w:rsidRDefault="006437E9" w:rsidP="00241EC8">
            <w:pPr>
              <w:jc w:val="both"/>
            </w:pPr>
            <w:r w:rsidRPr="009879F4">
              <w:t>5-ый урок</w:t>
            </w:r>
          </w:p>
        </w:tc>
        <w:tc>
          <w:tcPr>
            <w:tcW w:w="3104" w:type="dxa"/>
          </w:tcPr>
          <w:p w:rsidR="006437E9" w:rsidRPr="009879F4" w:rsidRDefault="006437E9" w:rsidP="00241EC8">
            <w:pPr>
              <w:jc w:val="both"/>
            </w:pPr>
            <w:r w:rsidRPr="009879F4">
              <w:t>1</w:t>
            </w:r>
            <w:r>
              <w:t>2-40</w:t>
            </w:r>
          </w:p>
        </w:tc>
      </w:tr>
      <w:tr w:rsidR="006437E9" w:rsidRPr="009879F4" w:rsidTr="00241EC8">
        <w:tc>
          <w:tcPr>
            <w:tcW w:w="9312" w:type="dxa"/>
            <w:gridSpan w:val="3"/>
          </w:tcPr>
          <w:p w:rsidR="006437E9" w:rsidRPr="009879F4" w:rsidRDefault="006437E9" w:rsidP="00241EC8">
            <w:pPr>
              <w:jc w:val="both"/>
            </w:pPr>
            <w:r>
              <w:t>5-ая перемена 1</w:t>
            </w:r>
            <w:r w:rsidRPr="009879F4">
              <w:t xml:space="preserve">0 мин </w:t>
            </w:r>
          </w:p>
        </w:tc>
      </w:tr>
      <w:tr w:rsidR="006437E9" w:rsidRPr="009879F4" w:rsidTr="00241EC8">
        <w:tc>
          <w:tcPr>
            <w:tcW w:w="3104" w:type="dxa"/>
          </w:tcPr>
          <w:p w:rsidR="006437E9" w:rsidRPr="009879F4" w:rsidRDefault="006437E9" w:rsidP="00241EC8">
            <w:pPr>
              <w:jc w:val="both"/>
            </w:pPr>
            <w:r w:rsidRPr="009879F4">
              <w:t>1</w:t>
            </w:r>
            <w:r>
              <w:t>2</w:t>
            </w:r>
            <w:r w:rsidRPr="009879F4">
              <w:t>-</w:t>
            </w:r>
            <w:r>
              <w:t>50</w:t>
            </w:r>
          </w:p>
        </w:tc>
        <w:tc>
          <w:tcPr>
            <w:tcW w:w="3104" w:type="dxa"/>
          </w:tcPr>
          <w:p w:rsidR="006437E9" w:rsidRPr="009879F4" w:rsidRDefault="006437E9" w:rsidP="00241EC8">
            <w:pPr>
              <w:jc w:val="both"/>
            </w:pPr>
            <w:r w:rsidRPr="009879F4">
              <w:t>6-ой урок</w:t>
            </w:r>
          </w:p>
        </w:tc>
        <w:tc>
          <w:tcPr>
            <w:tcW w:w="3104" w:type="dxa"/>
          </w:tcPr>
          <w:p w:rsidR="006437E9" w:rsidRPr="009879F4" w:rsidRDefault="006437E9" w:rsidP="00241EC8">
            <w:pPr>
              <w:jc w:val="both"/>
            </w:pPr>
            <w:r w:rsidRPr="009879F4">
              <w:t>1</w:t>
            </w:r>
            <w:r>
              <w:t>3</w:t>
            </w:r>
            <w:r w:rsidRPr="009879F4">
              <w:t>-</w:t>
            </w:r>
            <w:r>
              <w:t>3</w:t>
            </w:r>
            <w:r w:rsidRPr="009879F4">
              <w:t>0</w:t>
            </w:r>
          </w:p>
        </w:tc>
      </w:tr>
      <w:tr w:rsidR="006437E9" w:rsidRPr="009879F4" w:rsidTr="00241EC8">
        <w:tc>
          <w:tcPr>
            <w:tcW w:w="9312" w:type="dxa"/>
            <w:gridSpan w:val="3"/>
          </w:tcPr>
          <w:p w:rsidR="006437E9" w:rsidRPr="009879F4" w:rsidRDefault="006437E9" w:rsidP="00241EC8">
            <w:pPr>
              <w:jc w:val="both"/>
            </w:pPr>
            <w:r w:rsidRPr="009879F4">
              <w:t xml:space="preserve">6-ая перемена  </w:t>
            </w:r>
            <w:r>
              <w:t xml:space="preserve">10 мин </w:t>
            </w:r>
          </w:p>
        </w:tc>
      </w:tr>
      <w:tr w:rsidR="006437E9" w:rsidRPr="009879F4" w:rsidTr="00241EC8">
        <w:tc>
          <w:tcPr>
            <w:tcW w:w="3104" w:type="dxa"/>
          </w:tcPr>
          <w:p w:rsidR="006437E9" w:rsidRPr="009879F4" w:rsidRDefault="006437E9" w:rsidP="00241EC8">
            <w:pPr>
              <w:jc w:val="both"/>
            </w:pPr>
            <w:r w:rsidRPr="009879F4">
              <w:t>1</w:t>
            </w:r>
            <w:r>
              <w:t>3</w:t>
            </w:r>
            <w:r w:rsidRPr="009879F4">
              <w:t>-</w:t>
            </w:r>
            <w:r>
              <w:t>40</w:t>
            </w:r>
          </w:p>
        </w:tc>
        <w:tc>
          <w:tcPr>
            <w:tcW w:w="3104" w:type="dxa"/>
          </w:tcPr>
          <w:p w:rsidR="006437E9" w:rsidRPr="009879F4" w:rsidRDefault="006437E9" w:rsidP="00241EC8">
            <w:pPr>
              <w:jc w:val="both"/>
            </w:pPr>
            <w:r w:rsidRPr="009879F4">
              <w:t>7-ой урок</w:t>
            </w:r>
          </w:p>
        </w:tc>
        <w:tc>
          <w:tcPr>
            <w:tcW w:w="3104" w:type="dxa"/>
          </w:tcPr>
          <w:p w:rsidR="006437E9" w:rsidRPr="009879F4" w:rsidRDefault="006437E9" w:rsidP="00241EC8">
            <w:pPr>
              <w:jc w:val="both"/>
            </w:pPr>
            <w:r w:rsidRPr="009879F4">
              <w:t>1</w:t>
            </w:r>
            <w:r>
              <w:t>4</w:t>
            </w:r>
            <w:r w:rsidRPr="009879F4">
              <w:t>-</w:t>
            </w:r>
            <w:r>
              <w:t>20</w:t>
            </w:r>
          </w:p>
        </w:tc>
      </w:tr>
    </w:tbl>
    <w:p w:rsidR="006437E9" w:rsidRDefault="006437E9" w:rsidP="006437E9">
      <w:pPr>
        <w:pStyle w:val="a3"/>
        <w:jc w:val="both"/>
        <w:rPr>
          <w:u w:val="single"/>
        </w:rPr>
      </w:pPr>
    </w:p>
    <w:p w:rsidR="006437E9" w:rsidRDefault="006437E9" w:rsidP="006437E9">
      <w:pPr>
        <w:pStyle w:val="a3"/>
        <w:jc w:val="both"/>
        <w:rPr>
          <w:bCs/>
          <w:u w:val="single"/>
        </w:rPr>
      </w:pPr>
      <w:r>
        <w:rPr>
          <w:u w:val="single"/>
        </w:rPr>
        <w:t>5</w:t>
      </w:r>
      <w:r w:rsidRPr="009879F4">
        <w:rPr>
          <w:u w:val="single"/>
        </w:rPr>
        <w:t xml:space="preserve">. </w:t>
      </w:r>
      <w:r w:rsidRPr="009879F4">
        <w:rPr>
          <w:bCs/>
          <w:u w:val="single"/>
        </w:rPr>
        <w:t xml:space="preserve">Перечень образовательных программ, реализуемых в МБОУ </w:t>
      </w:r>
      <w:r>
        <w:rPr>
          <w:bCs/>
          <w:u w:val="single"/>
        </w:rPr>
        <w:t xml:space="preserve">Труновской </w:t>
      </w:r>
      <w:r w:rsidRPr="009879F4">
        <w:rPr>
          <w:bCs/>
          <w:u w:val="single"/>
        </w:rPr>
        <w:t>СОШ</w:t>
      </w:r>
    </w:p>
    <w:p w:rsidR="006437E9" w:rsidRPr="009879F4" w:rsidRDefault="006437E9" w:rsidP="006437E9">
      <w:pPr>
        <w:pStyle w:val="a3"/>
        <w:jc w:val="both"/>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3224"/>
      </w:tblGrid>
      <w:tr w:rsidR="006437E9" w:rsidRPr="009879F4" w:rsidTr="00241EC8">
        <w:tc>
          <w:tcPr>
            <w:tcW w:w="7196" w:type="dxa"/>
          </w:tcPr>
          <w:p w:rsidR="006437E9" w:rsidRPr="009879F4" w:rsidRDefault="006437E9" w:rsidP="00241EC8">
            <w:pPr>
              <w:pStyle w:val="Default"/>
              <w:widowControl w:val="0"/>
              <w:jc w:val="both"/>
            </w:pPr>
            <w:r w:rsidRPr="009879F4">
              <w:t>Наименование образовательных программ</w:t>
            </w:r>
          </w:p>
        </w:tc>
        <w:tc>
          <w:tcPr>
            <w:tcW w:w="3224" w:type="dxa"/>
          </w:tcPr>
          <w:p w:rsidR="006437E9" w:rsidRPr="009879F4" w:rsidRDefault="006437E9" w:rsidP="00241EC8">
            <w:pPr>
              <w:pStyle w:val="Default"/>
              <w:widowControl w:val="0"/>
              <w:jc w:val="both"/>
            </w:pPr>
            <w:r w:rsidRPr="009879F4">
              <w:t>Количество классов</w:t>
            </w:r>
          </w:p>
        </w:tc>
      </w:tr>
      <w:tr w:rsidR="006437E9" w:rsidRPr="009879F4" w:rsidTr="00241EC8">
        <w:tc>
          <w:tcPr>
            <w:tcW w:w="7196" w:type="dxa"/>
          </w:tcPr>
          <w:p w:rsidR="006437E9" w:rsidRPr="009879F4" w:rsidRDefault="006437E9" w:rsidP="00241EC8">
            <w:pPr>
              <w:pStyle w:val="Default"/>
              <w:widowControl w:val="0"/>
              <w:jc w:val="both"/>
            </w:pPr>
            <w:r w:rsidRPr="009879F4">
              <w:t>Общеобразовательная программа основного общего образования ФГОС  (5-9)</w:t>
            </w:r>
          </w:p>
        </w:tc>
        <w:tc>
          <w:tcPr>
            <w:tcW w:w="3224" w:type="dxa"/>
          </w:tcPr>
          <w:p w:rsidR="006437E9" w:rsidRPr="009879F4" w:rsidRDefault="006437E9" w:rsidP="00241EC8">
            <w:pPr>
              <w:pStyle w:val="Default"/>
              <w:widowControl w:val="0"/>
              <w:jc w:val="both"/>
            </w:pPr>
            <w:r>
              <w:t>5</w:t>
            </w:r>
          </w:p>
        </w:tc>
      </w:tr>
    </w:tbl>
    <w:p w:rsidR="006437E9" w:rsidRDefault="006437E9" w:rsidP="006437E9">
      <w:pPr>
        <w:pStyle w:val="Default"/>
        <w:jc w:val="both"/>
        <w:rPr>
          <w:bCs/>
          <w:u w:val="single"/>
        </w:rPr>
      </w:pPr>
    </w:p>
    <w:p w:rsidR="006437E9" w:rsidRPr="009879F4" w:rsidRDefault="006437E9" w:rsidP="006437E9">
      <w:pPr>
        <w:pStyle w:val="Default"/>
        <w:jc w:val="both"/>
      </w:pPr>
      <w:r>
        <w:rPr>
          <w:bCs/>
          <w:u w:val="single"/>
        </w:rPr>
        <w:t>6</w:t>
      </w:r>
      <w:r w:rsidRPr="009879F4">
        <w:rPr>
          <w:bCs/>
          <w:u w:val="single"/>
        </w:rPr>
        <w:t>. Количество классов в к</w:t>
      </w:r>
      <w:r>
        <w:rPr>
          <w:bCs/>
          <w:u w:val="single"/>
        </w:rPr>
        <w:t>аждой параллели</w:t>
      </w:r>
      <w:r w:rsidRPr="009879F4">
        <w:rPr>
          <w:bCs/>
          <w:u w:val="single"/>
        </w:rPr>
        <w:t>:</w:t>
      </w:r>
      <w:r w:rsidRPr="009879F4">
        <w:rPr>
          <w:b/>
          <w:bCs/>
        </w:rPr>
        <w:t xml:space="preserve"> </w:t>
      </w:r>
    </w:p>
    <w:p w:rsidR="006437E9" w:rsidRDefault="006437E9" w:rsidP="006437E9">
      <w:pPr>
        <w:pStyle w:val="Default"/>
        <w:jc w:val="both"/>
      </w:pPr>
    </w:p>
    <w:p w:rsidR="006437E9" w:rsidRPr="009879F4" w:rsidRDefault="006437E9" w:rsidP="006437E9">
      <w:pPr>
        <w:pStyle w:val="Default"/>
        <w:jc w:val="both"/>
      </w:pPr>
      <w:r w:rsidRPr="009879F4">
        <w:t>5-ый класс –</w:t>
      </w:r>
      <w:r>
        <w:t xml:space="preserve"> 1</w:t>
      </w:r>
      <w:r w:rsidRPr="009879F4">
        <w:t xml:space="preserve">                   6-ой класс –</w:t>
      </w:r>
      <w:r>
        <w:t>1</w:t>
      </w:r>
      <w:r w:rsidRPr="009879F4">
        <w:t xml:space="preserve">                       7-ой класс –</w:t>
      </w:r>
      <w:r>
        <w:t xml:space="preserve">1 </w:t>
      </w:r>
      <w:r w:rsidRPr="009879F4">
        <w:t xml:space="preserve">                            8-ой класс -</w:t>
      </w:r>
      <w:r>
        <w:t xml:space="preserve">1 </w:t>
      </w:r>
      <w:r w:rsidRPr="009879F4">
        <w:t xml:space="preserve"> </w:t>
      </w:r>
    </w:p>
    <w:p w:rsidR="006437E9" w:rsidRPr="009879F4" w:rsidRDefault="006437E9" w:rsidP="006437E9">
      <w:pPr>
        <w:pStyle w:val="a3"/>
        <w:jc w:val="both"/>
        <w:rPr>
          <w:bCs/>
          <w:u w:val="single"/>
        </w:rPr>
      </w:pPr>
      <w:r w:rsidRPr="009879F4">
        <w:t>9-ый</w:t>
      </w:r>
      <w:r>
        <w:t xml:space="preserve"> класс –1</w:t>
      </w:r>
      <w:r w:rsidRPr="009879F4">
        <w:t xml:space="preserve">      </w:t>
      </w:r>
    </w:p>
    <w:p w:rsidR="006437E9" w:rsidRDefault="006437E9" w:rsidP="006437E9">
      <w:pPr>
        <w:jc w:val="both"/>
        <w:rPr>
          <w:u w:val="single"/>
        </w:rPr>
      </w:pPr>
    </w:p>
    <w:p w:rsidR="006437E9" w:rsidRDefault="006437E9" w:rsidP="006437E9">
      <w:pPr>
        <w:jc w:val="both"/>
        <w:rPr>
          <w:u w:val="single"/>
        </w:rPr>
      </w:pPr>
    </w:p>
    <w:p w:rsidR="006437E9" w:rsidRPr="009879F4" w:rsidRDefault="006437E9" w:rsidP="006437E9">
      <w:pPr>
        <w:jc w:val="both"/>
        <w:rPr>
          <w:u w:val="single"/>
        </w:rPr>
      </w:pPr>
      <w:r>
        <w:rPr>
          <w:u w:val="single"/>
        </w:rPr>
        <w:t>7</w:t>
      </w:r>
      <w:r w:rsidRPr="009879F4">
        <w:rPr>
          <w:u w:val="single"/>
        </w:rPr>
        <w:t>.  Промежуточная аттестация обучающихся.</w:t>
      </w:r>
    </w:p>
    <w:p w:rsidR="006437E9" w:rsidRDefault="006437E9" w:rsidP="006437E9">
      <w:pPr>
        <w:pStyle w:val="a3"/>
        <w:jc w:val="both"/>
        <w:rPr>
          <w:shd w:val="clear" w:color="auto" w:fill="FFFFFF"/>
        </w:rPr>
      </w:pPr>
    </w:p>
    <w:p w:rsidR="006437E9" w:rsidRDefault="006437E9" w:rsidP="006437E9">
      <w:pPr>
        <w:pStyle w:val="13NormDOC-txt"/>
        <w:ind w:left="0" w:right="0"/>
        <w:rPr>
          <w:rFonts w:ascii="Times New Roman" w:hAnsi="Times New Roman" w:cs="Times New Roman"/>
          <w:sz w:val="24"/>
          <w:szCs w:val="24"/>
        </w:rPr>
      </w:pPr>
      <w:r w:rsidRPr="00FC0E2F">
        <w:rPr>
          <w:rFonts w:ascii="Times New Roman" w:hAnsi="Times New Roman" w:cs="Times New Roman"/>
          <w:sz w:val="24"/>
          <w:szCs w:val="24"/>
        </w:rPr>
        <w:t xml:space="preserve">Промежуточная аттестация обучающихся проводится в </w:t>
      </w:r>
      <w:r>
        <w:rPr>
          <w:rFonts w:ascii="Times New Roman" w:hAnsi="Times New Roman" w:cs="Times New Roman"/>
          <w:sz w:val="24"/>
          <w:szCs w:val="24"/>
        </w:rPr>
        <w:t>5</w:t>
      </w:r>
      <w:r w:rsidRPr="00FC0E2F">
        <w:rPr>
          <w:rFonts w:ascii="Times New Roman" w:hAnsi="Times New Roman" w:cs="Times New Roman"/>
          <w:sz w:val="24"/>
          <w:szCs w:val="24"/>
        </w:rPr>
        <w:t>–</w:t>
      </w:r>
      <w:r>
        <w:rPr>
          <w:rFonts w:ascii="Times New Roman" w:hAnsi="Times New Roman" w:cs="Times New Roman"/>
          <w:sz w:val="24"/>
          <w:szCs w:val="24"/>
        </w:rPr>
        <w:t>8</w:t>
      </w:r>
      <w:r w:rsidRPr="00FC0E2F">
        <w:rPr>
          <w:rFonts w:ascii="Times New Roman" w:hAnsi="Times New Roman" w:cs="Times New Roman"/>
          <w:sz w:val="24"/>
          <w:szCs w:val="24"/>
        </w:rPr>
        <w:t xml:space="preserve">-х классах в соответствии с локальным актом ОО, по утвержденному и размещенному на сайте ОО графику в период с </w:t>
      </w:r>
      <w:r>
        <w:rPr>
          <w:rFonts w:ascii="Times New Roman" w:hAnsi="Times New Roman" w:cs="Times New Roman"/>
          <w:sz w:val="24"/>
          <w:szCs w:val="24"/>
        </w:rPr>
        <w:t>01.04.2024 по 19.05.2024</w:t>
      </w:r>
      <w:r w:rsidRPr="00FC0E2F">
        <w:rPr>
          <w:rFonts w:ascii="Times New Roman" w:hAnsi="Times New Roman" w:cs="Times New Roman"/>
          <w:sz w:val="24"/>
          <w:szCs w:val="24"/>
        </w:rPr>
        <w:t xml:space="preserve"> без прекращения образовательной деятельности в форм</w:t>
      </w:r>
      <w:r>
        <w:rPr>
          <w:rFonts w:ascii="Times New Roman" w:hAnsi="Times New Roman" w:cs="Times New Roman"/>
          <w:sz w:val="24"/>
          <w:szCs w:val="24"/>
        </w:rPr>
        <w:t>ах, предусмотренных соответствующим положением</w:t>
      </w:r>
      <w:r w:rsidRPr="00FC0E2F">
        <w:rPr>
          <w:rFonts w:ascii="Times New Roman" w:hAnsi="Times New Roman" w:cs="Times New Roman"/>
          <w:sz w:val="24"/>
          <w:szCs w:val="24"/>
        </w:rPr>
        <w:t xml:space="preserve"> по учебным предметам (учебным курсам, учебным модулям) учебного плана, а так же графиков ВПР на 202</w:t>
      </w:r>
      <w:r>
        <w:rPr>
          <w:rFonts w:ascii="Times New Roman" w:hAnsi="Times New Roman" w:cs="Times New Roman"/>
          <w:sz w:val="24"/>
          <w:szCs w:val="24"/>
        </w:rPr>
        <w:t>3/24</w:t>
      </w:r>
      <w:r w:rsidRPr="00FC0E2F">
        <w:rPr>
          <w:rFonts w:ascii="Times New Roman" w:hAnsi="Times New Roman" w:cs="Times New Roman"/>
          <w:sz w:val="24"/>
          <w:szCs w:val="24"/>
        </w:rPr>
        <w:t xml:space="preserve"> учебный год.</w:t>
      </w:r>
    </w:p>
    <w:p w:rsidR="006437E9" w:rsidRDefault="006437E9" w:rsidP="006437E9">
      <w:pPr>
        <w:jc w:val="both"/>
        <w:rPr>
          <w:u w:val="single"/>
        </w:rPr>
      </w:pPr>
    </w:p>
    <w:p w:rsidR="006437E9" w:rsidRDefault="006437E9" w:rsidP="006437E9">
      <w:pPr>
        <w:jc w:val="both"/>
        <w:rPr>
          <w:u w:val="single"/>
        </w:rPr>
      </w:pPr>
    </w:p>
    <w:p w:rsidR="0064467A" w:rsidRPr="00FA526C" w:rsidRDefault="006437E9" w:rsidP="00FA526C">
      <w:pPr>
        <w:pStyle w:val="a3"/>
        <w:jc w:val="both"/>
      </w:pPr>
      <w:r w:rsidRPr="00271B12">
        <w:t xml:space="preserve"> </w:t>
      </w:r>
      <w:r w:rsidR="0064467A">
        <w:rPr>
          <w:u w:val="single"/>
        </w:rPr>
        <w:t>8.  Государственная итоговая</w:t>
      </w:r>
      <w:r w:rsidR="0064467A" w:rsidRPr="009879F4">
        <w:rPr>
          <w:u w:val="single"/>
        </w:rPr>
        <w:t xml:space="preserve"> аттестация обучающихся</w:t>
      </w:r>
    </w:p>
    <w:p w:rsidR="0064467A" w:rsidRPr="00271B12" w:rsidRDefault="0064467A" w:rsidP="0064467A">
      <w:pPr>
        <w:pStyle w:val="a3"/>
        <w:jc w:val="both"/>
      </w:pPr>
      <w:r w:rsidRPr="00271B12">
        <w:t>Сроки проведения государственной итоговой а</w:t>
      </w:r>
      <w:r>
        <w:t>ттестации обучающихся 9-х</w:t>
      </w:r>
      <w:r w:rsidRPr="00271B12">
        <w:t xml:space="preserve"> классов устанавливают</w:t>
      </w:r>
      <w:r>
        <w:t>ся Министерством просвещения РФ</w:t>
      </w:r>
      <w:r w:rsidRPr="00271B12">
        <w:t xml:space="preserve">. </w:t>
      </w:r>
      <w:r>
        <w:t>Регламентируется порядком</w:t>
      </w:r>
      <w:r w:rsidRPr="00271B12">
        <w:t xml:space="preserve">, установленным Федеральной службой по надзору и в сфере образования и науки (Рособрнадзором). </w:t>
      </w:r>
    </w:p>
    <w:p w:rsidR="00FA526C" w:rsidRDefault="00FA526C" w:rsidP="0064467A">
      <w:pPr>
        <w:pStyle w:val="a3"/>
        <w:jc w:val="both"/>
        <w:rPr>
          <w:u w:val="single"/>
        </w:rPr>
      </w:pPr>
    </w:p>
    <w:p w:rsidR="0064467A" w:rsidRPr="007D533D" w:rsidRDefault="0064467A" w:rsidP="0064467A">
      <w:pPr>
        <w:pStyle w:val="a3"/>
        <w:jc w:val="both"/>
        <w:rPr>
          <w:u w:val="single"/>
        </w:rPr>
      </w:pPr>
      <w:r>
        <w:rPr>
          <w:u w:val="single"/>
        </w:rPr>
        <w:t>9</w:t>
      </w:r>
      <w:r w:rsidRPr="007D533D">
        <w:rPr>
          <w:u w:val="single"/>
        </w:rPr>
        <w:t>. Регламентирование уроков «Разговоры о важном»</w:t>
      </w:r>
    </w:p>
    <w:p w:rsidR="0064467A" w:rsidRDefault="0064467A" w:rsidP="0064467A">
      <w:pPr>
        <w:pStyle w:val="a3"/>
        <w:jc w:val="both"/>
      </w:pPr>
      <w:r w:rsidRPr="007D533D">
        <w:t xml:space="preserve">Урок «Разговоры о важном» проводится в </w:t>
      </w:r>
      <w:r>
        <w:t>5 - 9</w:t>
      </w:r>
      <w:r w:rsidRPr="007D533D">
        <w:t>-х классах по понедельникам с 0</w:t>
      </w:r>
      <w:r w:rsidR="00FA526C">
        <w:t>8</w:t>
      </w:r>
      <w:r w:rsidRPr="007D533D">
        <w:t>-</w:t>
      </w:r>
      <w:r w:rsidR="00FA526C">
        <w:t>3</w:t>
      </w:r>
      <w:r w:rsidRPr="007D533D">
        <w:t>0 до 09-</w:t>
      </w:r>
      <w:r w:rsidR="00FA526C">
        <w:t>1</w:t>
      </w:r>
      <w:r>
        <w:t xml:space="preserve">0 </w:t>
      </w:r>
      <w:r w:rsidRPr="007D533D">
        <w:t xml:space="preserve"> в кабинетах, закрепленных за классным коллективом согласно утвержденной тематике.</w:t>
      </w:r>
    </w:p>
    <w:p w:rsidR="0064467A" w:rsidRPr="007D0AFA" w:rsidRDefault="0064467A" w:rsidP="0064467A">
      <w:pPr>
        <w:pStyle w:val="a3"/>
      </w:pPr>
      <w:r w:rsidRPr="007D0AFA">
        <w:rPr>
          <w:u w:val="single"/>
        </w:rPr>
        <w:t>10. Праздничные</w:t>
      </w:r>
      <w:r w:rsidRPr="007D0AFA">
        <w:rPr>
          <w:spacing w:val="-3"/>
          <w:u w:val="single"/>
        </w:rPr>
        <w:t xml:space="preserve"> </w:t>
      </w:r>
      <w:r w:rsidRPr="007D0AFA">
        <w:rPr>
          <w:u w:val="single"/>
        </w:rPr>
        <w:t>и</w:t>
      </w:r>
      <w:r w:rsidRPr="007D0AFA">
        <w:rPr>
          <w:spacing w:val="-2"/>
          <w:u w:val="single"/>
        </w:rPr>
        <w:t xml:space="preserve"> </w:t>
      </w:r>
      <w:r w:rsidRPr="007D0AFA">
        <w:rPr>
          <w:u w:val="single"/>
        </w:rPr>
        <w:t>выходные</w:t>
      </w:r>
      <w:r w:rsidRPr="007D0AFA">
        <w:rPr>
          <w:spacing w:val="-2"/>
          <w:u w:val="single"/>
        </w:rPr>
        <w:t xml:space="preserve"> </w:t>
      </w:r>
      <w:r w:rsidRPr="007D0AFA">
        <w:rPr>
          <w:u w:val="single"/>
        </w:rPr>
        <w:t xml:space="preserve">дни (Согласно </w:t>
      </w:r>
      <w:r w:rsidRPr="007D0AFA">
        <w:rPr>
          <w:u w:val="single"/>
          <w:shd w:val="clear" w:color="auto" w:fill="FFFFFF"/>
        </w:rPr>
        <w:t xml:space="preserve">Проекту Постановления Правительства РФ </w:t>
      </w:r>
      <w:r w:rsidRPr="007D0AFA">
        <w:rPr>
          <w:shd w:val="clear" w:color="auto" w:fill="FFFFFF"/>
        </w:rPr>
        <w:t xml:space="preserve"> "О переносе выходных дней в 2024 году" (подготовлен Минтрудом России 19.06.2023 г.)</w:t>
      </w:r>
      <w:r w:rsidRPr="007D0AFA">
        <w:t>:</w:t>
      </w:r>
    </w:p>
    <w:p w:rsidR="0064467A" w:rsidRPr="007D0AFA" w:rsidRDefault="0064467A" w:rsidP="0064467A">
      <w:pPr>
        <w:pStyle w:val="a3"/>
      </w:pPr>
      <w:r w:rsidRPr="007D0AFA">
        <w:t>-</w:t>
      </w:r>
      <w:r w:rsidRPr="007D0AFA">
        <w:rPr>
          <w:spacing w:val="-2"/>
        </w:rPr>
        <w:t xml:space="preserve"> </w:t>
      </w:r>
      <w:r w:rsidRPr="007D0AFA">
        <w:t>06.11.2023</w:t>
      </w:r>
    </w:p>
    <w:p w:rsidR="0064467A" w:rsidRPr="007D0AFA" w:rsidRDefault="0064467A" w:rsidP="0064467A">
      <w:pPr>
        <w:pStyle w:val="a3"/>
      </w:pPr>
      <w:r w:rsidRPr="007D0AFA">
        <w:t>-</w:t>
      </w:r>
      <w:r w:rsidRPr="007D0AFA">
        <w:rPr>
          <w:spacing w:val="-2"/>
        </w:rPr>
        <w:t xml:space="preserve"> </w:t>
      </w:r>
      <w:r w:rsidRPr="007D0AFA">
        <w:t>30.12.2023-08.01.2024</w:t>
      </w:r>
    </w:p>
    <w:p w:rsidR="0064467A" w:rsidRPr="007D0AFA" w:rsidRDefault="0064467A" w:rsidP="0064467A">
      <w:pPr>
        <w:pStyle w:val="a3"/>
      </w:pPr>
      <w:r w:rsidRPr="007D0AFA">
        <w:t>-</w:t>
      </w:r>
      <w:r w:rsidRPr="007D0AFA">
        <w:rPr>
          <w:spacing w:val="-2"/>
        </w:rPr>
        <w:t xml:space="preserve"> </w:t>
      </w:r>
      <w:r w:rsidRPr="007D0AFA">
        <w:t>23.02.2024</w:t>
      </w:r>
    </w:p>
    <w:p w:rsidR="0064467A" w:rsidRPr="007D0AFA" w:rsidRDefault="0064467A" w:rsidP="0064467A">
      <w:pPr>
        <w:pStyle w:val="a3"/>
      </w:pPr>
      <w:r w:rsidRPr="007D0AFA">
        <w:t>- 08.03.2024</w:t>
      </w:r>
    </w:p>
    <w:p w:rsidR="0064467A" w:rsidRPr="007D0AFA" w:rsidRDefault="0064467A" w:rsidP="0064467A">
      <w:pPr>
        <w:pStyle w:val="a3"/>
      </w:pPr>
      <w:r w:rsidRPr="007D0AFA">
        <w:t>-</w:t>
      </w:r>
      <w:r w:rsidRPr="007D0AFA">
        <w:rPr>
          <w:spacing w:val="-2"/>
        </w:rPr>
        <w:t xml:space="preserve"> </w:t>
      </w:r>
      <w:r w:rsidRPr="007D0AFA">
        <w:t>29.04.-01.05.2024</w:t>
      </w:r>
    </w:p>
    <w:p w:rsidR="0064467A" w:rsidRPr="007D0AFA" w:rsidRDefault="0064467A" w:rsidP="0064467A">
      <w:pPr>
        <w:pStyle w:val="a3"/>
      </w:pPr>
      <w:r w:rsidRPr="007D0AFA">
        <w:t>-</w:t>
      </w:r>
      <w:r w:rsidRPr="007D0AFA">
        <w:rPr>
          <w:spacing w:val="-2"/>
        </w:rPr>
        <w:t xml:space="preserve"> </w:t>
      </w:r>
      <w:r w:rsidRPr="007D0AFA">
        <w:t>09.05.-12.05.2024</w:t>
      </w:r>
    </w:p>
    <w:p w:rsidR="00EA3DF9" w:rsidRDefault="00EA3DF9" w:rsidP="00B50859">
      <w:pPr>
        <w:pStyle w:val="2b"/>
        <w:shd w:val="clear" w:color="auto" w:fill="auto"/>
        <w:spacing w:before="0" w:after="0" w:line="490" w:lineRule="exact"/>
        <w:rPr>
          <w:b/>
          <w:sz w:val="24"/>
          <w:szCs w:val="24"/>
        </w:rPr>
      </w:pPr>
    </w:p>
    <w:p w:rsidR="0064467A" w:rsidRDefault="0064467A" w:rsidP="00B50859">
      <w:pPr>
        <w:pStyle w:val="2b"/>
        <w:shd w:val="clear" w:color="auto" w:fill="auto"/>
        <w:spacing w:before="0" w:after="0" w:line="490" w:lineRule="exact"/>
        <w:rPr>
          <w:b/>
          <w:sz w:val="24"/>
          <w:szCs w:val="24"/>
        </w:rPr>
      </w:pPr>
    </w:p>
    <w:p w:rsidR="00A64448" w:rsidRDefault="00A64448" w:rsidP="00E51E2B">
      <w:pPr>
        <w:rPr>
          <w:rFonts w:eastAsia="Calibri"/>
          <w:b/>
          <w:lang w:eastAsia="en-US"/>
        </w:rPr>
      </w:pPr>
      <w:r>
        <w:rPr>
          <w:rFonts w:eastAsia="Calibri"/>
          <w:b/>
          <w:lang w:eastAsia="en-US"/>
        </w:rPr>
        <w:t>3.</w:t>
      </w:r>
      <w:r w:rsidR="002D3648">
        <w:rPr>
          <w:rFonts w:eastAsia="Calibri"/>
          <w:b/>
          <w:lang w:eastAsia="en-US"/>
        </w:rPr>
        <w:t>3</w:t>
      </w:r>
      <w:r>
        <w:rPr>
          <w:rFonts w:eastAsia="Calibri"/>
          <w:b/>
          <w:lang w:eastAsia="en-US"/>
        </w:rPr>
        <w:t xml:space="preserve">. </w:t>
      </w:r>
      <w:r w:rsidR="0064467A">
        <w:rPr>
          <w:rFonts w:eastAsia="Calibri"/>
          <w:b/>
          <w:lang w:eastAsia="en-US"/>
        </w:rPr>
        <w:t xml:space="preserve"> Федеральный п</w:t>
      </w:r>
      <w:r>
        <w:rPr>
          <w:rFonts w:eastAsia="Calibri"/>
          <w:b/>
          <w:lang w:eastAsia="en-US"/>
        </w:rPr>
        <w:t xml:space="preserve">лан внеурочной деятельности </w:t>
      </w:r>
    </w:p>
    <w:p w:rsidR="002B6C18" w:rsidRDefault="002B6C18" w:rsidP="00E51E2B">
      <w:pPr>
        <w:rPr>
          <w:rFonts w:eastAsia="Calibri"/>
          <w:b/>
          <w:lang w:eastAsia="en-US"/>
        </w:rPr>
      </w:pPr>
    </w:p>
    <w:p w:rsidR="006B3F79" w:rsidRPr="00CA4934" w:rsidRDefault="006B3F79" w:rsidP="006B3F79">
      <w:pPr>
        <w:pStyle w:val="7"/>
        <w:spacing w:before="0" w:line="348" w:lineRule="auto"/>
        <w:ind w:firstLine="708"/>
        <w:jc w:val="both"/>
        <w:rPr>
          <w:rFonts w:eastAsia="SchoolBookSanPin"/>
          <w:b/>
          <w:sz w:val="28"/>
          <w:szCs w:val="28"/>
        </w:rPr>
      </w:pPr>
      <w:r w:rsidRPr="00CA4934">
        <w:rPr>
          <w:rFonts w:eastAsia="SchoolBookSanPin"/>
          <w:sz w:val="28"/>
          <w:szCs w:val="28"/>
        </w:rPr>
        <w:t>169. План внеурочной деятельности.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169.2. Внеурочная деятельность является неотъемлемой и обязательной частью основной общеобразовательной программы.</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проектнойи исследовательской деятельности);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родителямипо обеспечению успешной реализации образовательной программы и другие);</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169.4. 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деятельности,так и быть основой для разработки курсов внеурочной деятельности, посвященной этому виду отечественного искусства.</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более10 часов. Для недопущения перегрузки обучающихся допускается перенос образовательной нагрузки, реализуемой через внеурочную деятельность,на периоды каникул, но не более 1/2 количества часов. Внеурочная деятельностьв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При этом расходы времени на отдельные направления плана внеурочной деятельности могут отличаться: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на внеурочную деятельность по формированию функциональнойграмотности – от 1 до 2 часов;</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169.7. Общий объём внеурочной деятельности не должен превышать 10 часовв неделю.</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 xml:space="preserve">169.7.1. Один час в неделю рекомендуется отводить на внеурочное занятие «Разговоры о важном». </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169.7.2. 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предметами организационному обеспечению учебной деятельности;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модель плана с преобладанием педагогической поддержки обучающихсяи работы по обеспечению их благополучия в пространстве общеобразовательной организации;</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модель плана с преобладанием деятельности ученических сообществи воспитательных мероприятий.</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169.11.Формы реализации внеурочной деятельности образовательная организация определяет самостоятельно.</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169.12. 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деятельность(в том числе экспедиции, практики), экскурсии (в музеи, парки, на предприятияи другие), походы, деловые игры и другое.</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B3F79" w:rsidRPr="00CA4934" w:rsidRDefault="006B3F79" w:rsidP="006B3F79">
      <w:pPr>
        <w:spacing w:line="348" w:lineRule="auto"/>
        <w:ind w:firstLine="709"/>
        <w:jc w:val="both"/>
        <w:rPr>
          <w:rFonts w:eastAsia="SchoolBookSanPin"/>
          <w:sz w:val="28"/>
          <w:szCs w:val="28"/>
        </w:rPr>
      </w:pPr>
      <w:r w:rsidRPr="00CA4934">
        <w:rPr>
          <w:rFonts w:eastAsia="SchoolBookSanPin"/>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B6C18" w:rsidRDefault="002B6C18" w:rsidP="00E51E2B">
      <w:pPr>
        <w:rPr>
          <w:rFonts w:eastAsia="Calibri"/>
          <w:b/>
          <w:lang w:eastAsia="en-US"/>
        </w:rPr>
      </w:pPr>
    </w:p>
    <w:p w:rsidR="002B6C18" w:rsidRDefault="002B6C18" w:rsidP="00E51E2B">
      <w:pPr>
        <w:rPr>
          <w:rFonts w:eastAsia="Calibri"/>
          <w:b/>
          <w:lang w:eastAsia="en-US"/>
        </w:rPr>
      </w:pPr>
    </w:p>
    <w:p w:rsidR="002B6C18" w:rsidRDefault="002B6C18" w:rsidP="00E51E2B">
      <w:pPr>
        <w:rPr>
          <w:rFonts w:eastAsia="Calibri"/>
          <w:b/>
          <w:lang w:eastAsia="en-US"/>
        </w:rPr>
      </w:pPr>
    </w:p>
    <w:p w:rsidR="002B6C18" w:rsidRDefault="002B6C18" w:rsidP="00E51E2B">
      <w:pPr>
        <w:rPr>
          <w:rFonts w:eastAsia="Calibri"/>
          <w:b/>
          <w:lang w:eastAsia="en-US"/>
        </w:rPr>
      </w:pPr>
    </w:p>
    <w:p w:rsidR="002B6C18" w:rsidRPr="00EC7049" w:rsidRDefault="002B6C18" w:rsidP="00E51E2B">
      <w:pPr>
        <w:rPr>
          <w:rFonts w:eastAsia="Calibri"/>
          <w:b/>
          <w:lang w:eastAsia="en-US"/>
        </w:rPr>
      </w:pPr>
    </w:p>
    <w:p w:rsidR="00302055" w:rsidRDefault="00FA38EE" w:rsidP="00FA38EE">
      <w:pPr>
        <w:pStyle w:val="a3"/>
        <w:rPr>
          <w:b/>
          <w:sz w:val="22"/>
          <w:szCs w:val="22"/>
        </w:rPr>
      </w:pPr>
      <w:r w:rsidRPr="00FA38EE">
        <w:rPr>
          <w:b/>
          <w:sz w:val="22"/>
          <w:szCs w:val="22"/>
        </w:rPr>
        <w:t>3.</w:t>
      </w:r>
      <w:r w:rsidR="002D3648">
        <w:rPr>
          <w:b/>
          <w:sz w:val="22"/>
          <w:szCs w:val="22"/>
        </w:rPr>
        <w:t>4</w:t>
      </w:r>
      <w:r w:rsidRPr="00FA38EE">
        <w:rPr>
          <w:b/>
          <w:sz w:val="22"/>
          <w:szCs w:val="22"/>
        </w:rPr>
        <w:t xml:space="preserve">. </w:t>
      </w:r>
      <w:r w:rsidR="002B6C18">
        <w:rPr>
          <w:b/>
          <w:sz w:val="22"/>
          <w:szCs w:val="22"/>
        </w:rPr>
        <w:t xml:space="preserve"> Федеральный календарный  план ВР </w:t>
      </w:r>
    </w:p>
    <w:p w:rsidR="002B6C18" w:rsidRDefault="002B6C18" w:rsidP="00FA38EE">
      <w:pPr>
        <w:pStyle w:val="a3"/>
        <w:rPr>
          <w:b/>
          <w:sz w:val="22"/>
          <w:szCs w:val="22"/>
        </w:rPr>
      </w:pPr>
    </w:p>
    <w:p w:rsidR="006B3F79" w:rsidRPr="00CA4934" w:rsidRDefault="006B3F79" w:rsidP="006B3F79">
      <w:pPr>
        <w:pStyle w:val="7"/>
        <w:spacing w:before="0" w:line="360" w:lineRule="auto"/>
        <w:ind w:firstLine="708"/>
        <w:jc w:val="both"/>
        <w:rPr>
          <w:rFonts w:eastAsia="SchoolBookSanPin"/>
          <w:b/>
          <w:sz w:val="28"/>
          <w:szCs w:val="28"/>
        </w:rPr>
      </w:pPr>
      <w:r w:rsidRPr="00CA4934">
        <w:rPr>
          <w:rFonts w:eastAsia="SchoolBookSanPin"/>
          <w:sz w:val="28"/>
          <w:szCs w:val="28"/>
        </w:rPr>
        <w:t>170. Федеральный календарный план воспитательной работы.</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 xml:space="preserve">170.1. Федеральный календарный план воспитательной работы является единым для образовательных организаций. </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 xml:space="preserve">170.2. Федеральный календарный план воспитательной работы может быть реализован в рамках урочной и внеурочной деятельности. </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Сентябрь: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 сентября: День знаний;</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3 сентября: День окончания Второй мировой войны, День солидарностив борьбе с терроризмом;</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8 сентября: Международный день распространения грамотности;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10 сентября: Международный день памяти жертв фашизма.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Октябрь: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 октября: Международный день пожилых людей; Международный день музыки;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4 октября: День защиты животных;</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5 октября: День учителя;</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25 октября: Международный день школьных библиотек;</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Третье воскресенье октября: День отца.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Ноябрь: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4 ноября: День народного единства;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8 ноября: День памяти погибших при исполнении служебных обязанностей сотрудников органов внутренних дел России;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Последнее воскресенье ноября: День Матери;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30 ноября: День Государственного герба Российской Федерации.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Декабрь: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3 декабря: День неизвестного солдата; Международный день инвалидов;</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5 декабря: День добровольца (волонтера) в России;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9 декабря: День Героев Отечества;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12 декабря: День Конституции Российской Федерации.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Январь: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25 января: День российского студенчества;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Февраль: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 февраля: День разгрома советскими войсками немецко-фашистских войскв Сталинградской битве;</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8 февраля: День российской науки;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15 февраля: День памяти о россиянах, исполнявших служебный долгза пределами Отечества;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21 февраля: Международный день родного языка;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23 февраля: День защитника Отечества.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Март:</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8 марта: Международный женский день;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18 марта: День воссоединения Крыма с Россией;</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27 марта: Всемирный день театра.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Апрель: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12 апреля: День космонавтики;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19 апреля: День памяти о геноциде советского народа нацистамии их пособниками в годы Великой Отечественной войны.</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Май:</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 мая: Праздник Весны и Труда;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9 мая: День Победы;</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19 мая: День детских общественных организаций России;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24 мая: День славянской письменности и культуры.</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Июнь: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 июня: День защиты детей;</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6 июня: День русского языка;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12 июня: День России;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22 июня: День памяти и скорби;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27 июня: День молодежи.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Июль:</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8 июля: День семьи, любви и верности.</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Август:</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Вторая суббота августа: День физкультурника;</w:t>
      </w:r>
    </w:p>
    <w:p w:rsidR="006B3F79" w:rsidRPr="00CA4934" w:rsidRDefault="006B3F79" w:rsidP="006B3F79">
      <w:pPr>
        <w:spacing w:line="360" w:lineRule="auto"/>
        <w:ind w:firstLine="709"/>
        <w:jc w:val="both"/>
        <w:rPr>
          <w:rFonts w:eastAsia="SchoolBookSanPin"/>
          <w:sz w:val="28"/>
          <w:szCs w:val="28"/>
        </w:rPr>
      </w:pPr>
      <w:r w:rsidRPr="00CA4934">
        <w:rPr>
          <w:rFonts w:eastAsia="SchoolBookSanPin"/>
          <w:sz w:val="28"/>
          <w:szCs w:val="28"/>
        </w:rPr>
        <w:t>22 августа: День Государственного флага Российской Федерации;</w:t>
      </w:r>
    </w:p>
    <w:p w:rsidR="006B3F79" w:rsidRPr="00EF3BE1" w:rsidRDefault="006B3F79" w:rsidP="006B3F79">
      <w:pPr>
        <w:spacing w:line="360" w:lineRule="auto"/>
        <w:ind w:firstLine="709"/>
        <w:jc w:val="both"/>
        <w:rPr>
          <w:rFonts w:eastAsia="SchoolBookSanPin"/>
          <w:sz w:val="28"/>
          <w:szCs w:val="28"/>
        </w:rPr>
      </w:pPr>
      <w:r w:rsidRPr="00CA4934">
        <w:rPr>
          <w:rFonts w:eastAsia="SchoolBookSanPin"/>
          <w:sz w:val="28"/>
          <w:szCs w:val="28"/>
        </w:rPr>
        <w:t>27 августа: День российского кино.</w:t>
      </w:r>
    </w:p>
    <w:p w:rsidR="002D3648" w:rsidRDefault="002D3648" w:rsidP="00FA38EE">
      <w:pPr>
        <w:pStyle w:val="a3"/>
        <w:rPr>
          <w:b/>
          <w:sz w:val="22"/>
          <w:szCs w:val="22"/>
        </w:rPr>
      </w:pPr>
    </w:p>
    <w:p w:rsidR="002D3648" w:rsidRDefault="002D3648" w:rsidP="00FA38EE">
      <w:pPr>
        <w:pStyle w:val="a3"/>
        <w:rPr>
          <w:b/>
          <w:sz w:val="22"/>
          <w:szCs w:val="22"/>
        </w:rPr>
      </w:pPr>
    </w:p>
    <w:p w:rsidR="002D3648" w:rsidRDefault="002D3648" w:rsidP="00FA38EE">
      <w:pPr>
        <w:pStyle w:val="a3"/>
        <w:rPr>
          <w:b/>
          <w:sz w:val="22"/>
          <w:szCs w:val="22"/>
        </w:rPr>
      </w:pPr>
    </w:p>
    <w:p w:rsidR="002D3648" w:rsidRDefault="002D3648" w:rsidP="00FA38EE">
      <w:pPr>
        <w:pStyle w:val="a3"/>
        <w:rPr>
          <w:b/>
          <w:sz w:val="22"/>
          <w:szCs w:val="22"/>
        </w:rPr>
      </w:pPr>
    </w:p>
    <w:p w:rsidR="002D3648" w:rsidRDefault="002D3648" w:rsidP="00FA38EE">
      <w:pPr>
        <w:pStyle w:val="a3"/>
        <w:rPr>
          <w:b/>
          <w:sz w:val="22"/>
          <w:szCs w:val="22"/>
        </w:rPr>
      </w:pPr>
    </w:p>
    <w:p w:rsidR="002D3648" w:rsidRDefault="002D3648" w:rsidP="00FA38EE">
      <w:pPr>
        <w:pStyle w:val="a3"/>
        <w:rPr>
          <w:b/>
          <w:sz w:val="22"/>
          <w:szCs w:val="22"/>
        </w:rPr>
      </w:pPr>
    </w:p>
    <w:p w:rsidR="002D3648" w:rsidRDefault="002D3648" w:rsidP="00FA38EE">
      <w:pPr>
        <w:pStyle w:val="a3"/>
        <w:rPr>
          <w:b/>
          <w:sz w:val="22"/>
          <w:szCs w:val="22"/>
        </w:rPr>
      </w:pPr>
    </w:p>
    <w:p w:rsidR="002D3648" w:rsidRDefault="002D3648" w:rsidP="00FA38EE">
      <w:pPr>
        <w:pStyle w:val="a3"/>
        <w:rPr>
          <w:b/>
          <w:sz w:val="22"/>
          <w:szCs w:val="22"/>
        </w:rPr>
      </w:pPr>
    </w:p>
    <w:p w:rsidR="002B6C18" w:rsidRDefault="002B6C18" w:rsidP="00FA38EE">
      <w:pPr>
        <w:pStyle w:val="a3"/>
        <w:rPr>
          <w:b/>
          <w:sz w:val="22"/>
          <w:szCs w:val="22"/>
        </w:rPr>
      </w:pPr>
    </w:p>
    <w:p w:rsidR="008D7FAD" w:rsidRPr="008D7FAD" w:rsidRDefault="00E51E2B" w:rsidP="008D7FAD">
      <w:pPr>
        <w:pStyle w:val="Default"/>
        <w:rPr>
          <w:rFonts w:eastAsiaTheme="minorHAnsi"/>
          <w:lang w:eastAsia="en-US"/>
        </w:rPr>
      </w:pPr>
      <w:r w:rsidRPr="00EC7049">
        <w:rPr>
          <w:b/>
        </w:rPr>
        <w:t>3.</w:t>
      </w:r>
      <w:r w:rsidR="002D3648">
        <w:rPr>
          <w:b/>
        </w:rPr>
        <w:t>5</w:t>
      </w:r>
      <w:r w:rsidR="00392612">
        <w:rPr>
          <w:b/>
        </w:rPr>
        <w:t>.</w:t>
      </w:r>
      <w:r w:rsidRPr="00EC7049">
        <w:rPr>
          <w:b/>
        </w:rPr>
        <w:t xml:space="preserve">  </w:t>
      </w:r>
      <w:r w:rsidR="008D7FAD" w:rsidRPr="008D7FAD">
        <w:rPr>
          <w:rFonts w:eastAsiaTheme="minorHAnsi"/>
          <w:b/>
          <w:bCs/>
          <w:lang w:eastAsia="en-US"/>
        </w:rPr>
        <w:t xml:space="preserve">Система условий реализации ООП ООО в соответствии требованиями ФГОС </w:t>
      </w:r>
    </w:p>
    <w:p w:rsidR="006944AB" w:rsidRDefault="006944AB" w:rsidP="00886DFB">
      <w:pPr>
        <w:autoSpaceDE w:val="0"/>
        <w:autoSpaceDN w:val="0"/>
        <w:adjustRightInd w:val="0"/>
        <w:rPr>
          <w:rFonts w:eastAsiaTheme="minorHAnsi"/>
          <w:b/>
          <w:bCs/>
          <w:i/>
          <w:color w:val="000000"/>
          <w:sz w:val="23"/>
          <w:szCs w:val="23"/>
          <w:lang w:eastAsia="en-US"/>
        </w:rPr>
      </w:pPr>
    </w:p>
    <w:p w:rsidR="006944AB" w:rsidRPr="009B2E50" w:rsidRDefault="006944AB" w:rsidP="006944AB">
      <w:pPr>
        <w:jc w:val="both"/>
      </w:pPr>
      <w:r w:rsidRPr="009B2E50">
        <w:t xml:space="preserve">Система условий реализации программы </w:t>
      </w:r>
      <w:r>
        <w:t>основного</w:t>
      </w:r>
      <w:r w:rsidRPr="009B2E50">
        <w:t xml:space="preserve"> общего образования, созданная в образовательной организации соответствует требованиям ФГОС </w:t>
      </w:r>
      <w:r>
        <w:t>О</w:t>
      </w:r>
      <w:r w:rsidRPr="009B2E50">
        <w:t>ОО и направлена на:</w:t>
      </w:r>
    </w:p>
    <w:p w:rsidR="006944AB" w:rsidRPr="009B2E50" w:rsidRDefault="006944AB" w:rsidP="006944AB">
      <w:pPr>
        <w:jc w:val="both"/>
      </w:pPr>
      <w:bookmarkStart w:id="2" w:name="bookmark5956"/>
      <w:bookmarkEnd w:id="2"/>
      <w:r w:rsidRPr="009B2E50">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944AB" w:rsidRPr="009B2E50" w:rsidRDefault="006944AB" w:rsidP="006944AB">
      <w:pPr>
        <w:jc w:val="both"/>
      </w:pPr>
      <w:bookmarkStart w:id="3" w:name="bookmark5957"/>
      <w:bookmarkEnd w:id="3"/>
      <w:r w:rsidRPr="009B2E50">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944AB" w:rsidRPr="009B2E50" w:rsidRDefault="006944AB" w:rsidP="006944AB">
      <w:pPr>
        <w:jc w:val="both"/>
      </w:pPr>
      <w:bookmarkStart w:id="4" w:name="bookmark5958"/>
      <w:bookmarkEnd w:id="4"/>
      <w:r w:rsidRPr="009B2E50">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944AB" w:rsidRPr="009B2E50" w:rsidRDefault="006944AB" w:rsidP="006944AB">
      <w:pPr>
        <w:jc w:val="both"/>
      </w:pPr>
      <w:bookmarkStart w:id="5" w:name="bookmark5959"/>
      <w:bookmarkEnd w:id="5"/>
      <w:r w:rsidRPr="009B2E50">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944AB" w:rsidRPr="009B2E50" w:rsidRDefault="006944AB" w:rsidP="006944AB">
      <w:pPr>
        <w:jc w:val="both"/>
      </w:pPr>
      <w:bookmarkStart w:id="6" w:name="bookmark5960"/>
      <w:bookmarkEnd w:id="6"/>
      <w:r w:rsidRPr="009B2E50">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944AB" w:rsidRPr="009B2E50" w:rsidRDefault="006944AB" w:rsidP="006944AB">
      <w:pPr>
        <w:jc w:val="both"/>
      </w:pPr>
      <w:bookmarkStart w:id="7" w:name="bookmark5961"/>
      <w:bookmarkEnd w:id="7"/>
      <w:r w:rsidRPr="009B2E50">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944AB" w:rsidRPr="009B2E50" w:rsidRDefault="006944AB" w:rsidP="006944AB">
      <w:pPr>
        <w:jc w:val="both"/>
      </w:pPr>
      <w:bookmarkStart w:id="8" w:name="bookmark5962"/>
      <w:bookmarkEnd w:id="8"/>
      <w:r w:rsidRPr="009B2E50">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944AB" w:rsidRPr="009B2E50" w:rsidRDefault="006944AB" w:rsidP="006944AB">
      <w:pPr>
        <w:jc w:val="both"/>
      </w:pPr>
      <w:bookmarkStart w:id="9" w:name="bookmark5963"/>
      <w:bookmarkEnd w:id="9"/>
      <w:r w:rsidRPr="009B2E50">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944AB" w:rsidRPr="009B2E50" w:rsidRDefault="006944AB" w:rsidP="006944AB">
      <w:pPr>
        <w:jc w:val="both"/>
      </w:pPr>
      <w:bookmarkStart w:id="10" w:name="bookmark5964"/>
      <w:bookmarkEnd w:id="10"/>
      <w:r w:rsidRPr="009B2E50">
        <w:t>формирование у обучающихся экологической грамотности, навыков здорового и безопасного для человека и окружающей его среды образа жизни;</w:t>
      </w:r>
    </w:p>
    <w:p w:rsidR="006944AB" w:rsidRPr="009B2E50" w:rsidRDefault="006944AB" w:rsidP="006944AB">
      <w:pPr>
        <w:jc w:val="both"/>
      </w:pPr>
      <w:bookmarkStart w:id="11" w:name="bookmark5965"/>
      <w:bookmarkEnd w:id="11"/>
      <w:r w:rsidRPr="009B2E50">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944AB" w:rsidRPr="009B2E50" w:rsidRDefault="006944AB" w:rsidP="006944AB">
      <w:pPr>
        <w:jc w:val="both"/>
      </w:pPr>
      <w:bookmarkStart w:id="12" w:name="bookmark5966"/>
      <w:bookmarkEnd w:id="12"/>
      <w:r w:rsidRPr="009B2E50">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944AB" w:rsidRPr="009B2E50" w:rsidRDefault="006944AB" w:rsidP="006944AB">
      <w:pPr>
        <w:jc w:val="both"/>
      </w:pPr>
      <w:bookmarkStart w:id="13" w:name="bookmark5967"/>
      <w:bookmarkEnd w:id="13"/>
      <w:r w:rsidRPr="009B2E50">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944AB" w:rsidRPr="009B2E50" w:rsidRDefault="006944AB" w:rsidP="006944AB">
      <w:pPr>
        <w:jc w:val="both"/>
      </w:pPr>
      <w:bookmarkStart w:id="14" w:name="bookmark5968"/>
      <w:bookmarkEnd w:id="14"/>
      <w:r w:rsidRPr="009B2E50">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944AB" w:rsidRPr="009B2E50" w:rsidRDefault="006944AB" w:rsidP="006944AB">
      <w:pPr>
        <w:pStyle w:val="3"/>
        <w:keepNext w:val="0"/>
        <w:widowControl w:val="0"/>
        <w:numPr>
          <w:ilvl w:val="2"/>
          <w:numId w:val="0"/>
        </w:numPr>
        <w:tabs>
          <w:tab w:val="left" w:pos="1134"/>
        </w:tabs>
        <w:spacing w:before="0"/>
        <w:rPr>
          <w:rFonts w:ascii="Times New Roman" w:hAnsi="Times New Roman"/>
          <w:i/>
          <w:sz w:val="24"/>
          <w:szCs w:val="24"/>
          <w:u w:val="single"/>
        </w:rPr>
      </w:pPr>
      <w:bookmarkStart w:id="15" w:name="bookmark5969"/>
      <w:bookmarkStart w:id="16" w:name="bookmark5971"/>
      <w:bookmarkStart w:id="17" w:name="bookmark5972"/>
      <w:bookmarkStart w:id="18" w:name="bookmark5973"/>
      <w:bookmarkStart w:id="19" w:name="_Toc111750527"/>
      <w:bookmarkEnd w:id="15"/>
      <w:r w:rsidRPr="009B2E50">
        <w:rPr>
          <w:rStyle w:val="3b"/>
          <w:rFonts w:ascii="Times New Roman" w:hAnsi="Times New Roman" w:cs="Times New Roman"/>
          <w:i/>
          <w:sz w:val="24"/>
          <w:szCs w:val="24"/>
          <w:u w:val="single"/>
        </w:rPr>
        <w:t xml:space="preserve">Описание кадровых условий реализации основной образовательной программы </w:t>
      </w:r>
      <w:r>
        <w:rPr>
          <w:rStyle w:val="3b"/>
          <w:rFonts w:ascii="Times New Roman" w:hAnsi="Times New Roman" w:cs="Times New Roman"/>
          <w:i/>
          <w:sz w:val="24"/>
          <w:szCs w:val="24"/>
          <w:u w:val="single"/>
        </w:rPr>
        <w:t xml:space="preserve">основного  </w:t>
      </w:r>
      <w:r w:rsidRPr="009B2E50">
        <w:rPr>
          <w:rStyle w:val="3b"/>
          <w:rFonts w:ascii="Times New Roman" w:hAnsi="Times New Roman" w:cs="Times New Roman"/>
          <w:i/>
          <w:sz w:val="24"/>
          <w:szCs w:val="24"/>
          <w:u w:val="single"/>
        </w:rPr>
        <w:t>общего образования</w:t>
      </w:r>
      <w:bookmarkEnd w:id="16"/>
      <w:bookmarkEnd w:id="17"/>
      <w:bookmarkEnd w:id="18"/>
      <w:bookmarkEnd w:id="19"/>
    </w:p>
    <w:p w:rsidR="006944AB" w:rsidRPr="009B2E50" w:rsidRDefault="006944AB" w:rsidP="006944AB">
      <w:pPr>
        <w:jc w:val="both"/>
      </w:pPr>
      <w:r w:rsidRPr="009B2E50">
        <w:t xml:space="preserve">Для обеспечения реализации программы </w:t>
      </w:r>
      <w:r>
        <w:t xml:space="preserve">среднего общего образования МБОУ </w:t>
      </w:r>
      <w:r w:rsidR="00FA526C">
        <w:t>Трунов</w:t>
      </w:r>
      <w:r>
        <w:t xml:space="preserve">ская СОШ </w:t>
      </w:r>
      <w:r w:rsidRPr="009B2E50">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944AB" w:rsidRPr="009B2E50" w:rsidRDefault="006944AB" w:rsidP="006944AB">
      <w:pPr>
        <w:jc w:val="both"/>
      </w:pPr>
      <w:r w:rsidRPr="009B2E50">
        <w:t>Обеспеченность кадровыми условиями включает в себя:</w:t>
      </w:r>
    </w:p>
    <w:p w:rsidR="006944AB" w:rsidRPr="009B2E50" w:rsidRDefault="006944AB" w:rsidP="006944AB">
      <w:pPr>
        <w:jc w:val="both"/>
      </w:pPr>
      <w:bookmarkStart w:id="20" w:name="bookmark5974"/>
      <w:bookmarkEnd w:id="20"/>
      <w:r w:rsidRPr="009B2E50">
        <w:t>укомплектованность школы педагогическими, руководящими и иными работниками;</w:t>
      </w:r>
    </w:p>
    <w:p w:rsidR="006944AB" w:rsidRPr="009B2E50" w:rsidRDefault="006944AB" w:rsidP="006944AB">
      <w:pPr>
        <w:jc w:val="both"/>
      </w:pPr>
      <w:bookmarkStart w:id="21" w:name="bookmark5975"/>
      <w:bookmarkEnd w:id="21"/>
      <w:r w:rsidRPr="009B2E50">
        <w:t>уровень квалификации педагогических и иных работников школы, участвующими в реализации основной образовательной программы и создании условий для ее разработки и реализации;</w:t>
      </w:r>
    </w:p>
    <w:p w:rsidR="006944AB" w:rsidRPr="009B2E50" w:rsidRDefault="006944AB" w:rsidP="006944AB">
      <w:pPr>
        <w:jc w:val="both"/>
      </w:pPr>
      <w:bookmarkStart w:id="22" w:name="bookmark5976"/>
      <w:bookmarkEnd w:id="22"/>
      <w:r w:rsidRPr="009B2E50">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6944AB" w:rsidRPr="009B2E50" w:rsidRDefault="006944AB" w:rsidP="006944AB">
      <w:pPr>
        <w:jc w:val="both"/>
      </w:pPr>
      <w:r w:rsidRPr="009B2E50">
        <w:t>Укомплектованность школы педагогическими, руководящими и иными работниками характеризуется замещением 100% вакансий, имеющихся в соответствии с утвержденным штатным расписанием.</w:t>
      </w:r>
    </w:p>
    <w:p w:rsidR="006944AB" w:rsidRPr="009B2E50" w:rsidRDefault="006944AB" w:rsidP="006944AB">
      <w:pPr>
        <w:jc w:val="both"/>
      </w:pPr>
      <w:r w:rsidRPr="009B2E50">
        <w:t>Уровень квалификации п</w:t>
      </w:r>
      <w:r>
        <w:t xml:space="preserve">едагогических и иных работников, </w:t>
      </w:r>
      <w:r w:rsidRPr="009B2E50">
        <w:t>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944AB" w:rsidRPr="009B2E50" w:rsidRDefault="006944AB" w:rsidP="006944AB">
      <w:pPr>
        <w:jc w:val="both"/>
      </w:pPr>
      <w:r w:rsidRPr="009B2E50">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944AB" w:rsidRPr="009B2E50" w:rsidRDefault="006944AB" w:rsidP="006944AB">
      <w:pPr>
        <w:jc w:val="both"/>
      </w:pPr>
      <w:r w:rsidRPr="009B2E50">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6944AB" w:rsidRPr="009B2E50" w:rsidRDefault="006944AB" w:rsidP="006944AB">
      <w:pPr>
        <w:jc w:val="both"/>
      </w:pPr>
      <w:r w:rsidRPr="009B2E50">
        <w:t xml:space="preserve">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w:t>
      </w:r>
      <w:r w:rsidRPr="009B2E50">
        <w:sym w:font="Symbol" w:char="F02D"/>
      </w:r>
      <w:r w:rsidRPr="009B2E50">
        <w:t xml:space="preserve"> квалификационными категориями.</w:t>
      </w:r>
    </w:p>
    <w:p w:rsidR="006944AB" w:rsidRPr="009B2E50" w:rsidRDefault="006944AB" w:rsidP="006944AB">
      <w:pPr>
        <w:jc w:val="both"/>
      </w:pPr>
      <w:r w:rsidRPr="009B2E50">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944AB" w:rsidRPr="009B2E50" w:rsidRDefault="006944AB" w:rsidP="006944AB">
      <w:pPr>
        <w:jc w:val="both"/>
      </w:pPr>
      <w:r w:rsidRPr="009B2E50">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944AB" w:rsidRPr="009B2E50" w:rsidRDefault="006944AB" w:rsidP="006944AB">
      <w:pPr>
        <w:jc w:val="both"/>
      </w:pPr>
      <w:r w:rsidRPr="009B2E50">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6"/>
        <w:tblW w:w="5000" w:type="pct"/>
        <w:tblLook w:val="04A0"/>
      </w:tblPr>
      <w:tblGrid>
        <w:gridCol w:w="2640"/>
        <w:gridCol w:w="2640"/>
        <w:gridCol w:w="2641"/>
        <w:gridCol w:w="2641"/>
      </w:tblGrid>
      <w:tr w:rsidR="006944AB" w:rsidRPr="009B2E50" w:rsidTr="003E3AD5">
        <w:trPr>
          <w:trHeight w:val="20"/>
        </w:trPr>
        <w:tc>
          <w:tcPr>
            <w:tcW w:w="1250" w:type="pct"/>
            <w:vMerge w:val="restart"/>
          </w:tcPr>
          <w:p w:rsidR="006944AB" w:rsidRPr="00802030" w:rsidRDefault="006944AB" w:rsidP="003E3AD5">
            <w:pPr>
              <w:pStyle w:val="ae"/>
              <w:spacing w:line="269" w:lineRule="auto"/>
              <w:rPr>
                <w:sz w:val="24"/>
                <w:szCs w:val="24"/>
              </w:rPr>
            </w:pPr>
            <w:r w:rsidRPr="00802030">
              <w:rPr>
                <w:rStyle w:val="afff4"/>
                <w:sz w:val="24"/>
                <w:szCs w:val="24"/>
              </w:rPr>
              <w:t>Категория работников</w:t>
            </w:r>
          </w:p>
        </w:tc>
        <w:tc>
          <w:tcPr>
            <w:tcW w:w="1250" w:type="pct"/>
            <w:vMerge w:val="restart"/>
          </w:tcPr>
          <w:p w:rsidR="006944AB" w:rsidRPr="00802030" w:rsidRDefault="006944AB" w:rsidP="003E3AD5">
            <w:pPr>
              <w:pStyle w:val="ae"/>
              <w:spacing w:line="269" w:lineRule="auto"/>
              <w:rPr>
                <w:sz w:val="24"/>
                <w:szCs w:val="24"/>
              </w:rPr>
            </w:pPr>
            <w:r w:rsidRPr="00802030">
              <w:rPr>
                <w:rStyle w:val="afff4"/>
                <w:sz w:val="24"/>
                <w:szCs w:val="24"/>
              </w:rPr>
              <w:t>Подтверждение уровня квалификации документами об образовании (профессиональной переподготовке) (%)</w:t>
            </w:r>
          </w:p>
        </w:tc>
        <w:tc>
          <w:tcPr>
            <w:tcW w:w="2500" w:type="pct"/>
            <w:gridSpan w:val="2"/>
          </w:tcPr>
          <w:p w:rsidR="006944AB" w:rsidRPr="00802030" w:rsidRDefault="006944AB" w:rsidP="003E3AD5">
            <w:pPr>
              <w:pStyle w:val="ae"/>
              <w:spacing w:line="269" w:lineRule="auto"/>
              <w:rPr>
                <w:sz w:val="24"/>
                <w:szCs w:val="24"/>
              </w:rPr>
            </w:pPr>
            <w:r w:rsidRPr="00802030">
              <w:rPr>
                <w:rStyle w:val="afff4"/>
                <w:sz w:val="24"/>
                <w:szCs w:val="24"/>
              </w:rPr>
              <w:t>Подтверждение уровня квалификации результатами аттестации</w:t>
            </w:r>
          </w:p>
        </w:tc>
      </w:tr>
      <w:tr w:rsidR="006944AB" w:rsidRPr="009B2E50" w:rsidTr="003E3AD5">
        <w:trPr>
          <w:trHeight w:val="20"/>
        </w:trPr>
        <w:tc>
          <w:tcPr>
            <w:tcW w:w="1250" w:type="pct"/>
            <w:vMerge/>
          </w:tcPr>
          <w:p w:rsidR="006944AB" w:rsidRPr="00802030" w:rsidRDefault="006944AB" w:rsidP="003E3AD5">
            <w:pPr>
              <w:pStyle w:val="ae"/>
              <w:spacing w:line="269" w:lineRule="auto"/>
              <w:rPr>
                <w:sz w:val="24"/>
                <w:szCs w:val="24"/>
              </w:rPr>
            </w:pPr>
          </w:p>
        </w:tc>
        <w:tc>
          <w:tcPr>
            <w:tcW w:w="1250" w:type="pct"/>
            <w:vMerge/>
          </w:tcPr>
          <w:p w:rsidR="006944AB" w:rsidRPr="00802030" w:rsidRDefault="006944AB" w:rsidP="003E3AD5">
            <w:pPr>
              <w:pStyle w:val="ae"/>
              <w:spacing w:line="269" w:lineRule="auto"/>
              <w:rPr>
                <w:sz w:val="24"/>
                <w:szCs w:val="24"/>
              </w:rPr>
            </w:pPr>
          </w:p>
        </w:tc>
        <w:tc>
          <w:tcPr>
            <w:tcW w:w="1250" w:type="pct"/>
          </w:tcPr>
          <w:p w:rsidR="006944AB" w:rsidRPr="00802030" w:rsidRDefault="006944AB" w:rsidP="003E3AD5">
            <w:pPr>
              <w:pStyle w:val="ae"/>
              <w:spacing w:line="269" w:lineRule="auto"/>
              <w:rPr>
                <w:sz w:val="24"/>
                <w:szCs w:val="24"/>
              </w:rPr>
            </w:pPr>
            <w:r w:rsidRPr="00802030">
              <w:rPr>
                <w:rStyle w:val="afff4"/>
                <w:sz w:val="24"/>
                <w:szCs w:val="24"/>
              </w:rPr>
              <w:t>Соответствие занимаемой должности (%)</w:t>
            </w:r>
          </w:p>
        </w:tc>
        <w:tc>
          <w:tcPr>
            <w:tcW w:w="1250" w:type="pct"/>
          </w:tcPr>
          <w:p w:rsidR="006944AB" w:rsidRPr="00802030" w:rsidRDefault="006944AB" w:rsidP="003E3AD5">
            <w:pPr>
              <w:pStyle w:val="ae"/>
              <w:spacing w:line="269" w:lineRule="auto"/>
              <w:rPr>
                <w:sz w:val="24"/>
                <w:szCs w:val="24"/>
              </w:rPr>
            </w:pPr>
            <w:r w:rsidRPr="00802030">
              <w:rPr>
                <w:rStyle w:val="afff4"/>
                <w:sz w:val="24"/>
                <w:szCs w:val="24"/>
              </w:rPr>
              <w:t>Квалифика</w:t>
            </w:r>
            <w:r w:rsidRPr="00802030">
              <w:rPr>
                <w:rStyle w:val="afff4"/>
                <w:sz w:val="24"/>
                <w:szCs w:val="24"/>
              </w:rPr>
              <w:softHyphen/>
              <w:t>ционная категория (%)</w:t>
            </w:r>
          </w:p>
        </w:tc>
      </w:tr>
      <w:tr w:rsidR="006944AB" w:rsidRPr="009B2E50" w:rsidTr="003E3AD5">
        <w:trPr>
          <w:trHeight w:val="20"/>
        </w:trPr>
        <w:tc>
          <w:tcPr>
            <w:tcW w:w="1250" w:type="pct"/>
          </w:tcPr>
          <w:p w:rsidR="006944AB" w:rsidRPr="00802030" w:rsidRDefault="006944AB" w:rsidP="003E3AD5">
            <w:pPr>
              <w:pStyle w:val="ae"/>
              <w:spacing w:line="269" w:lineRule="auto"/>
              <w:rPr>
                <w:sz w:val="24"/>
                <w:szCs w:val="24"/>
              </w:rPr>
            </w:pPr>
            <w:r w:rsidRPr="00802030">
              <w:rPr>
                <w:rStyle w:val="afff4"/>
                <w:sz w:val="24"/>
                <w:szCs w:val="24"/>
              </w:rPr>
              <w:t>Педагогические работники</w:t>
            </w:r>
          </w:p>
        </w:tc>
        <w:tc>
          <w:tcPr>
            <w:tcW w:w="1250" w:type="pct"/>
          </w:tcPr>
          <w:p w:rsidR="006944AB" w:rsidRPr="00802030" w:rsidRDefault="006944AB" w:rsidP="003E3AD5">
            <w:pPr>
              <w:pStyle w:val="ae"/>
              <w:spacing w:line="269" w:lineRule="auto"/>
              <w:rPr>
                <w:sz w:val="24"/>
                <w:szCs w:val="24"/>
              </w:rPr>
            </w:pPr>
            <w:r w:rsidRPr="00802030">
              <w:rPr>
                <w:sz w:val="24"/>
                <w:szCs w:val="24"/>
              </w:rPr>
              <w:t>100%</w:t>
            </w:r>
          </w:p>
        </w:tc>
        <w:tc>
          <w:tcPr>
            <w:tcW w:w="1250" w:type="pct"/>
          </w:tcPr>
          <w:p w:rsidR="006944AB" w:rsidRPr="00802030" w:rsidRDefault="00FA526C" w:rsidP="003E3AD5">
            <w:pPr>
              <w:pStyle w:val="ae"/>
              <w:spacing w:line="269" w:lineRule="auto"/>
              <w:rPr>
                <w:sz w:val="24"/>
                <w:szCs w:val="24"/>
              </w:rPr>
            </w:pPr>
            <w:r>
              <w:rPr>
                <w:rFonts w:asciiTheme="minorHAnsi" w:hAnsiTheme="minorHAnsi"/>
                <w:sz w:val="24"/>
                <w:szCs w:val="24"/>
              </w:rPr>
              <w:t>26</w:t>
            </w:r>
            <w:r w:rsidR="006944AB" w:rsidRPr="00802030">
              <w:rPr>
                <w:sz w:val="24"/>
                <w:szCs w:val="24"/>
              </w:rPr>
              <w:t>%</w:t>
            </w:r>
          </w:p>
        </w:tc>
        <w:tc>
          <w:tcPr>
            <w:tcW w:w="1250" w:type="pct"/>
          </w:tcPr>
          <w:p w:rsidR="006944AB" w:rsidRPr="00802030" w:rsidRDefault="00FA526C" w:rsidP="003E3AD5">
            <w:pPr>
              <w:pStyle w:val="ae"/>
              <w:spacing w:line="269" w:lineRule="auto"/>
              <w:rPr>
                <w:sz w:val="24"/>
                <w:szCs w:val="24"/>
              </w:rPr>
            </w:pPr>
            <w:r>
              <w:rPr>
                <w:rFonts w:asciiTheme="minorHAnsi" w:hAnsiTheme="minorHAnsi"/>
                <w:sz w:val="24"/>
                <w:szCs w:val="24"/>
              </w:rPr>
              <w:t>74</w:t>
            </w:r>
            <w:r w:rsidR="006944AB" w:rsidRPr="00802030">
              <w:rPr>
                <w:sz w:val="24"/>
                <w:szCs w:val="24"/>
              </w:rPr>
              <w:t>%</w:t>
            </w:r>
          </w:p>
        </w:tc>
      </w:tr>
      <w:tr w:rsidR="006944AB" w:rsidRPr="009B2E50" w:rsidTr="003E3AD5">
        <w:trPr>
          <w:trHeight w:val="20"/>
        </w:trPr>
        <w:tc>
          <w:tcPr>
            <w:tcW w:w="1250" w:type="pct"/>
          </w:tcPr>
          <w:p w:rsidR="006944AB" w:rsidRPr="00802030" w:rsidRDefault="006944AB" w:rsidP="003E3AD5">
            <w:pPr>
              <w:pStyle w:val="ae"/>
              <w:spacing w:line="269" w:lineRule="auto"/>
              <w:rPr>
                <w:sz w:val="24"/>
                <w:szCs w:val="24"/>
              </w:rPr>
            </w:pPr>
            <w:r w:rsidRPr="00802030">
              <w:rPr>
                <w:rStyle w:val="afff4"/>
                <w:sz w:val="24"/>
                <w:szCs w:val="24"/>
              </w:rPr>
              <w:t>Руководящие работники</w:t>
            </w:r>
          </w:p>
        </w:tc>
        <w:tc>
          <w:tcPr>
            <w:tcW w:w="1250" w:type="pct"/>
          </w:tcPr>
          <w:p w:rsidR="006944AB" w:rsidRPr="00802030" w:rsidRDefault="006944AB" w:rsidP="003E3AD5">
            <w:pPr>
              <w:pStyle w:val="ae"/>
              <w:spacing w:line="269" w:lineRule="auto"/>
              <w:rPr>
                <w:sz w:val="24"/>
                <w:szCs w:val="24"/>
              </w:rPr>
            </w:pPr>
            <w:r w:rsidRPr="00802030">
              <w:rPr>
                <w:sz w:val="24"/>
                <w:szCs w:val="24"/>
              </w:rPr>
              <w:t>100%</w:t>
            </w:r>
          </w:p>
        </w:tc>
        <w:tc>
          <w:tcPr>
            <w:tcW w:w="1250" w:type="pct"/>
          </w:tcPr>
          <w:p w:rsidR="006944AB" w:rsidRPr="00802030" w:rsidRDefault="006944AB" w:rsidP="003E3AD5">
            <w:pPr>
              <w:pStyle w:val="ae"/>
              <w:spacing w:line="269" w:lineRule="auto"/>
              <w:rPr>
                <w:sz w:val="24"/>
                <w:szCs w:val="24"/>
              </w:rPr>
            </w:pPr>
            <w:r w:rsidRPr="00802030">
              <w:rPr>
                <w:sz w:val="24"/>
                <w:szCs w:val="24"/>
              </w:rPr>
              <w:t>0%</w:t>
            </w:r>
          </w:p>
        </w:tc>
        <w:tc>
          <w:tcPr>
            <w:tcW w:w="1250" w:type="pct"/>
          </w:tcPr>
          <w:p w:rsidR="006944AB" w:rsidRPr="00802030" w:rsidRDefault="006944AB" w:rsidP="003E3AD5">
            <w:pPr>
              <w:pStyle w:val="ae"/>
              <w:spacing w:line="269" w:lineRule="auto"/>
              <w:rPr>
                <w:sz w:val="24"/>
                <w:szCs w:val="24"/>
              </w:rPr>
            </w:pPr>
            <w:r w:rsidRPr="00802030">
              <w:rPr>
                <w:sz w:val="24"/>
                <w:szCs w:val="24"/>
              </w:rPr>
              <w:t>100%</w:t>
            </w:r>
          </w:p>
        </w:tc>
      </w:tr>
      <w:tr w:rsidR="006944AB" w:rsidRPr="009B2E50" w:rsidTr="003E3AD5">
        <w:trPr>
          <w:trHeight w:val="20"/>
        </w:trPr>
        <w:tc>
          <w:tcPr>
            <w:tcW w:w="1250" w:type="pct"/>
          </w:tcPr>
          <w:p w:rsidR="006944AB" w:rsidRPr="00802030" w:rsidRDefault="006944AB" w:rsidP="003E3AD5">
            <w:pPr>
              <w:pStyle w:val="ae"/>
              <w:spacing w:line="269" w:lineRule="auto"/>
              <w:rPr>
                <w:sz w:val="24"/>
                <w:szCs w:val="24"/>
              </w:rPr>
            </w:pPr>
            <w:r w:rsidRPr="00802030">
              <w:rPr>
                <w:rStyle w:val="afff4"/>
                <w:sz w:val="24"/>
                <w:szCs w:val="24"/>
              </w:rPr>
              <w:t>Иные работники</w:t>
            </w:r>
          </w:p>
        </w:tc>
        <w:tc>
          <w:tcPr>
            <w:tcW w:w="1250" w:type="pct"/>
          </w:tcPr>
          <w:p w:rsidR="006944AB" w:rsidRPr="00802030" w:rsidRDefault="006944AB" w:rsidP="003E3AD5">
            <w:pPr>
              <w:pStyle w:val="ae"/>
              <w:spacing w:line="269" w:lineRule="auto"/>
              <w:rPr>
                <w:sz w:val="24"/>
                <w:szCs w:val="24"/>
              </w:rPr>
            </w:pPr>
            <w:r w:rsidRPr="00802030">
              <w:rPr>
                <w:sz w:val="24"/>
                <w:szCs w:val="24"/>
              </w:rPr>
              <w:t>100%</w:t>
            </w:r>
          </w:p>
        </w:tc>
        <w:tc>
          <w:tcPr>
            <w:tcW w:w="1250" w:type="pct"/>
          </w:tcPr>
          <w:p w:rsidR="006944AB" w:rsidRPr="00802030" w:rsidRDefault="006944AB" w:rsidP="003E3AD5">
            <w:pPr>
              <w:pStyle w:val="ae"/>
              <w:spacing w:line="269" w:lineRule="auto"/>
              <w:rPr>
                <w:sz w:val="24"/>
                <w:szCs w:val="24"/>
              </w:rPr>
            </w:pPr>
            <w:r w:rsidRPr="00802030">
              <w:rPr>
                <w:sz w:val="24"/>
                <w:szCs w:val="24"/>
              </w:rPr>
              <w:t>-</w:t>
            </w:r>
          </w:p>
        </w:tc>
        <w:tc>
          <w:tcPr>
            <w:tcW w:w="1250" w:type="pct"/>
          </w:tcPr>
          <w:p w:rsidR="006944AB" w:rsidRPr="00802030" w:rsidRDefault="006944AB" w:rsidP="003E3AD5">
            <w:pPr>
              <w:pStyle w:val="ae"/>
              <w:spacing w:line="269" w:lineRule="auto"/>
              <w:rPr>
                <w:sz w:val="24"/>
                <w:szCs w:val="24"/>
              </w:rPr>
            </w:pPr>
            <w:r w:rsidRPr="00802030">
              <w:rPr>
                <w:sz w:val="24"/>
                <w:szCs w:val="24"/>
              </w:rPr>
              <w:t>-</w:t>
            </w:r>
          </w:p>
        </w:tc>
      </w:tr>
    </w:tbl>
    <w:p w:rsidR="006944AB" w:rsidRPr="009B2E50" w:rsidRDefault="006944AB" w:rsidP="006944AB">
      <w:pPr>
        <w:jc w:val="both"/>
      </w:pPr>
      <w:r w:rsidRPr="009B2E50">
        <w:t xml:space="preserve">Кроме того, </w:t>
      </w:r>
      <w:r>
        <w:t xml:space="preserve">школа </w:t>
      </w:r>
      <w:r w:rsidRPr="009B2E50">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6944AB" w:rsidRPr="00802030" w:rsidRDefault="006944AB" w:rsidP="006944AB">
      <w:pPr>
        <w:jc w:val="both"/>
      </w:pPr>
      <w:r w:rsidRPr="00802030">
        <w:rPr>
          <w:b/>
          <w:bCs/>
        </w:rPr>
        <w:t xml:space="preserve">Профессиональное развитие и повышение квалификации педагогических работников. </w:t>
      </w:r>
      <w:r w:rsidRPr="00802030">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944AB" w:rsidRPr="00802030" w:rsidRDefault="006944AB" w:rsidP="006944AB">
      <w:pPr>
        <w:jc w:val="both"/>
      </w:pPr>
      <w:r w:rsidRPr="00802030">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6944AB" w:rsidRPr="00802030" w:rsidRDefault="006944AB" w:rsidP="006944AB">
      <w:pPr>
        <w:jc w:val="both"/>
      </w:pPr>
      <w:r w:rsidRPr="00802030">
        <w:t>При этом могут быть использованы различные образовательные организации, имеющие соответствующую лицензию.</w:t>
      </w:r>
    </w:p>
    <w:p w:rsidR="006944AB" w:rsidRPr="00802030" w:rsidRDefault="006944AB" w:rsidP="006944AB">
      <w:pPr>
        <w:jc w:val="both"/>
      </w:pPr>
      <w:r w:rsidRPr="00802030">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802030">
        <w:softHyphen/>
        <w:t>мулирующей части фонда оплаты труда.</w:t>
      </w:r>
    </w:p>
    <w:p w:rsidR="006944AB" w:rsidRPr="00802030" w:rsidRDefault="006944AB" w:rsidP="006944AB">
      <w:pPr>
        <w:jc w:val="both"/>
      </w:pPr>
      <w:r w:rsidRPr="00802030">
        <w:t xml:space="preserve">Ожидаемый результат повышения квалификации </w:t>
      </w:r>
      <w:r w:rsidRPr="00802030">
        <w:sym w:font="Symbol" w:char="F02D"/>
      </w:r>
      <w:r w:rsidRPr="00802030">
        <w:t xml:space="preserve"> профессиональная готовность работников образования к реализации ФГОС </w:t>
      </w:r>
      <w:r>
        <w:t>О</w:t>
      </w:r>
      <w:r w:rsidRPr="00802030">
        <w:t>ОО:</w:t>
      </w:r>
    </w:p>
    <w:p w:rsidR="006944AB" w:rsidRPr="00802030" w:rsidRDefault="006944AB" w:rsidP="006944AB">
      <w:pPr>
        <w:jc w:val="both"/>
      </w:pPr>
      <w:bookmarkStart w:id="23" w:name="bookmark5977"/>
      <w:bookmarkEnd w:id="23"/>
      <w:r w:rsidRPr="00802030">
        <w:t>обеспечение оптимального вхождения работников образования в систему ценностей современного образования;</w:t>
      </w:r>
    </w:p>
    <w:p w:rsidR="006944AB" w:rsidRPr="00802030" w:rsidRDefault="006944AB" w:rsidP="006944AB">
      <w:pPr>
        <w:jc w:val="both"/>
      </w:pPr>
      <w:r w:rsidRPr="00802030">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944AB" w:rsidRPr="00802030" w:rsidRDefault="006944AB" w:rsidP="006944AB">
      <w:pPr>
        <w:jc w:val="both"/>
      </w:pPr>
      <w:bookmarkStart w:id="24" w:name="bookmark5978"/>
      <w:bookmarkEnd w:id="24"/>
      <w:r w:rsidRPr="00802030">
        <w:t xml:space="preserve">овладение учебно-методическими и информационно-методическими ресурсами, необходимыми для успешного решения задач ФГОС </w:t>
      </w:r>
      <w:r>
        <w:t>О</w:t>
      </w:r>
      <w:r w:rsidRPr="00802030">
        <w:t>ОО.</w:t>
      </w:r>
    </w:p>
    <w:p w:rsidR="006944AB" w:rsidRPr="00802030" w:rsidRDefault="006944AB" w:rsidP="006944AB">
      <w:pPr>
        <w:jc w:val="both"/>
      </w:pPr>
      <w:r w:rsidRPr="00802030">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t>О</w:t>
      </w:r>
      <w:r w:rsidRPr="00802030">
        <w:t>ОО.</w:t>
      </w:r>
    </w:p>
    <w:p w:rsidR="006944AB" w:rsidRPr="00802030" w:rsidRDefault="006944AB" w:rsidP="006944AB">
      <w:pPr>
        <w:jc w:val="both"/>
      </w:pPr>
      <w:r w:rsidRPr="00802030">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944AB" w:rsidRPr="00802030" w:rsidRDefault="006944AB" w:rsidP="006944AB">
      <w:pPr>
        <w:pStyle w:val="a3"/>
        <w:jc w:val="both"/>
        <w:rPr>
          <w:i/>
          <w:u w:val="single"/>
        </w:rPr>
      </w:pPr>
      <w:bookmarkStart w:id="25" w:name="bookmark5979"/>
      <w:bookmarkStart w:id="26" w:name="_Toc111750528"/>
      <w:bookmarkEnd w:id="25"/>
      <w:r w:rsidRPr="00802030">
        <w:rPr>
          <w:rStyle w:val="36"/>
          <w:rFonts w:eastAsiaTheme="majorEastAsia"/>
          <w:i/>
          <w:u w:val="single"/>
        </w:rPr>
        <w:t xml:space="preserve">Описание психолого-педагогических условий реализации основной образовательной программы </w:t>
      </w:r>
      <w:r>
        <w:rPr>
          <w:rStyle w:val="36"/>
          <w:rFonts w:eastAsiaTheme="majorEastAsia"/>
          <w:i/>
          <w:u w:val="single"/>
        </w:rPr>
        <w:t>основного</w:t>
      </w:r>
      <w:r w:rsidRPr="00802030">
        <w:rPr>
          <w:rStyle w:val="36"/>
          <w:rFonts w:eastAsiaTheme="majorEastAsia"/>
          <w:i/>
          <w:u w:val="single"/>
        </w:rPr>
        <w:t xml:space="preserve"> общего образования</w:t>
      </w:r>
      <w:bookmarkEnd w:id="26"/>
    </w:p>
    <w:p w:rsidR="006944AB" w:rsidRPr="00802030" w:rsidRDefault="006944AB" w:rsidP="006944AB">
      <w:pPr>
        <w:pStyle w:val="a3"/>
        <w:jc w:val="both"/>
      </w:pPr>
      <w:r w:rsidRPr="00802030">
        <w:t xml:space="preserve">Психолого-педагогические условия  обеспечивают исполнение требований федеральных государственных образовательных стандартов </w:t>
      </w:r>
      <w:r>
        <w:t>среднего</w:t>
      </w:r>
      <w:r w:rsidRPr="00802030">
        <w:t xml:space="preserve">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944AB" w:rsidRPr="00802030" w:rsidRDefault="006944AB" w:rsidP="006944AB">
      <w:pPr>
        <w:pStyle w:val="a3"/>
        <w:jc w:val="both"/>
      </w:pPr>
      <w:bookmarkStart w:id="27" w:name="bookmark5980"/>
      <w:bookmarkEnd w:id="27"/>
      <w:r w:rsidRPr="00802030">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944AB" w:rsidRPr="00802030" w:rsidRDefault="006944AB" w:rsidP="006944AB">
      <w:pPr>
        <w:pStyle w:val="a3"/>
        <w:jc w:val="both"/>
      </w:pPr>
      <w:bookmarkStart w:id="28" w:name="bookmark5981"/>
      <w:bookmarkEnd w:id="28"/>
      <w:r w:rsidRPr="00802030">
        <w:t>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6944AB" w:rsidRPr="00802030" w:rsidRDefault="006944AB" w:rsidP="006944AB">
      <w:pPr>
        <w:pStyle w:val="a3"/>
        <w:jc w:val="both"/>
      </w:pPr>
      <w:bookmarkStart w:id="29" w:name="bookmark5982"/>
      <w:bookmarkEnd w:id="29"/>
      <w:r w:rsidRPr="00802030">
        <w:t>формирование и развитие психолого-педагогической компетентности работников и родителей (законных представителей) несовершеннолетних обучающихся;</w:t>
      </w:r>
    </w:p>
    <w:p w:rsidR="006944AB" w:rsidRPr="00802030" w:rsidRDefault="006944AB" w:rsidP="006944AB">
      <w:pPr>
        <w:pStyle w:val="a3"/>
        <w:jc w:val="both"/>
      </w:pPr>
      <w:bookmarkStart w:id="30" w:name="bookmark5983"/>
      <w:bookmarkEnd w:id="30"/>
      <w:r w:rsidRPr="00802030">
        <w:t>профилактику формирования у обучающихся девиантных форм поведения, агрессии и повышенной тревожности.</w:t>
      </w:r>
    </w:p>
    <w:p w:rsidR="006944AB" w:rsidRPr="00802030" w:rsidRDefault="006944AB" w:rsidP="006944AB">
      <w:pPr>
        <w:pStyle w:val="a3"/>
        <w:jc w:val="both"/>
      </w:pPr>
      <w:r w:rsidRPr="00802030">
        <w:t xml:space="preserve">В процессе реализации основной образовательной программы </w:t>
      </w:r>
      <w:r>
        <w:t>среднего</w:t>
      </w:r>
      <w:r w:rsidRPr="00802030">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944AB" w:rsidRPr="00802030" w:rsidRDefault="006944AB" w:rsidP="006944AB">
      <w:pPr>
        <w:pStyle w:val="a3"/>
        <w:jc w:val="both"/>
      </w:pPr>
      <w:bookmarkStart w:id="31" w:name="bookmark5985"/>
      <w:bookmarkEnd w:id="31"/>
      <w:r w:rsidRPr="00802030">
        <w:t>формирование и развитие психолого-педагогической компетентности;</w:t>
      </w:r>
    </w:p>
    <w:p w:rsidR="006944AB" w:rsidRPr="00802030" w:rsidRDefault="006944AB" w:rsidP="006944AB">
      <w:pPr>
        <w:pStyle w:val="a3"/>
        <w:jc w:val="both"/>
      </w:pPr>
      <w:r w:rsidRPr="00802030">
        <w:t>—сохранение и укрепление психологического благополучия и психического здоровья обучающихся;</w:t>
      </w:r>
    </w:p>
    <w:p w:rsidR="006944AB" w:rsidRPr="00802030" w:rsidRDefault="006944AB" w:rsidP="006944AB">
      <w:pPr>
        <w:pStyle w:val="a3"/>
        <w:jc w:val="both"/>
      </w:pPr>
      <w:r w:rsidRPr="00802030">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6944AB" w:rsidRPr="00802030" w:rsidRDefault="006944AB" w:rsidP="006944AB">
      <w:pPr>
        <w:pStyle w:val="a3"/>
        <w:jc w:val="both"/>
      </w:pPr>
      <w:r w:rsidRPr="00802030">
        <w:t>—мониторинг возможностей и способностей обучающихся, выявление, поддержка и сопровождение одаренных детей, обучающихся с ОВЗ;</w:t>
      </w:r>
    </w:p>
    <w:p w:rsidR="006944AB" w:rsidRPr="00802030" w:rsidRDefault="006944AB" w:rsidP="006944AB">
      <w:pPr>
        <w:pStyle w:val="a3"/>
        <w:jc w:val="both"/>
      </w:pPr>
      <w:r w:rsidRPr="00802030">
        <w:t>—создание условий для последующего профессионального самоопределения;</w:t>
      </w:r>
    </w:p>
    <w:p w:rsidR="006944AB" w:rsidRPr="00802030" w:rsidRDefault="006944AB" w:rsidP="006944AB">
      <w:pPr>
        <w:pStyle w:val="a3"/>
        <w:jc w:val="both"/>
      </w:pPr>
      <w:r w:rsidRPr="00802030">
        <w:t>—формирование коммуникативных навыков в разновозрастной среде и среде сверстников;</w:t>
      </w:r>
    </w:p>
    <w:p w:rsidR="006944AB" w:rsidRPr="00802030" w:rsidRDefault="006944AB" w:rsidP="006944AB">
      <w:pPr>
        <w:pStyle w:val="a3"/>
        <w:jc w:val="both"/>
      </w:pPr>
      <w:bookmarkStart w:id="32" w:name="bookmark5986"/>
      <w:bookmarkEnd w:id="32"/>
      <w:r w:rsidRPr="00802030">
        <w:t>поддержка детских объединений, ученического самоуправления;</w:t>
      </w:r>
    </w:p>
    <w:p w:rsidR="006944AB" w:rsidRPr="00802030" w:rsidRDefault="006944AB" w:rsidP="006944AB">
      <w:pPr>
        <w:pStyle w:val="a3"/>
        <w:jc w:val="both"/>
      </w:pPr>
      <w:r w:rsidRPr="00802030">
        <w:t>—формирование психологической культуры поведения в информационной среде;</w:t>
      </w:r>
    </w:p>
    <w:p w:rsidR="006944AB" w:rsidRPr="00802030" w:rsidRDefault="006944AB" w:rsidP="006944AB">
      <w:pPr>
        <w:pStyle w:val="a3"/>
        <w:jc w:val="both"/>
      </w:pPr>
      <w:r w:rsidRPr="00802030">
        <w:t>—развитие психологической культуры в области использования ИКТ;</w:t>
      </w:r>
    </w:p>
    <w:p w:rsidR="006944AB" w:rsidRPr="00802030" w:rsidRDefault="006944AB" w:rsidP="006944AB">
      <w:pPr>
        <w:pStyle w:val="a3"/>
        <w:jc w:val="both"/>
      </w:pPr>
      <w:r w:rsidRPr="00802030">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944AB" w:rsidRPr="00802030" w:rsidRDefault="006944AB" w:rsidP="006944AB">
      <w:pPr>
        <w:pStyle w:val="a3"/>
        <w:jc w:val="both"/>
      </w:pPr>
      <w:r w:rsidRPr="00802030">
        <w:t>—обучающихся, испытывающих трудности в освоении программы основного общего образования, развитии и социальной адаптации;</w:t>
      </w:r>
    </w:p>
    <w:p w:rsidR="006944AB" w:rsidRPr="00802030" w:rsidRDefault="006944AB" w:rsidP="006944AB">
      <w:pPr>
        <w:pStyle w:val="a3"/>
        <w:jc w:val="both"/>
      </w:pPr>
      <w:r w:rsidRPr="00802030">
        <w:t>—обучающихся, проявляющих индивидуальные способности, и одаренных;</w:t>
      </w:r>
    </w:p>
    <w:p w:rsidR="006944AB" w:rsidRPr="00802030" w:rsidRDefault="006944AB" w:rsidP="006944AB">
      <w:pPr>
        <w:pStyle w:val="a3"/>
        <w:jc w:val="both"/>
      </w:pPr>
      <w:r w:rsidRPr="00802030">
        <w:t>—обучающихся с ОВЗ;</w:t>
      </w:r>
    </w:p>
    <w:p w:rsidR="006944AB" w:rsidRPr="00802030" w:rsidRDefault="006944AB" w:rsidP="006944AB">
      <w:pPr>
        <w:pStyle w:val="a3"/>
        <w:jc w:val="both"/>
      </w:pPr>
      <w:r w:rsidRPr="00802030">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944AB" w:rsidRPr="00802030" w:rsidRDefault="006944AB" w:rsidP="006944AB">
      <w:pPr>
        <w:pStyle w:val="a3"/>
        <w:jc w:val="both"/>
      </w:pPr>
      <w:r w:rsidRPr="00802030">
        <w:t>— родителей (законных представителей) несовершеннолетних обучающихся.</w:t>
      </w:r>
    </w:p>
    <w:p w:rsidR="006944AB" w:rsidRPr="00802030" w:rsidRDefault="006944AB" w:rsidP="006944AB">
      <w:pPr>
        <w:pStyle w:val="a3"/>
        <w:jc w:val="both"/>
      </w:pPr>
      <w:r w:rsidRPr="00802030">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944AB" w:rsidRPr="00802030" w:rsidRDefault="006944AB" w:rsidP="006944AB">
      <w:pPr>
        <w:pStyle w:val="a3"/>
        <w:jc w:val="both"/>
      </w:pPr>
    </w:p>
    <w:p w:rsidR="006944AB" w:rsidRPr="00802030" w:rsidRDefault="006944AB" w:rsidP="006944AB">
      <w:pPr>
        <w:pStyle w:val="a3"/>
        <w:jc w:val="both"/>
      </w:pPr>
      <w:bookmarkStart w:id="33" w:name="bookmark5987"/>
      <w:bookmarkStart w:id="34" w:name="bookmark5992"/>
      <w:bookmarkStart w:id="35" w:name="bookmark5990"/>
      <w:bookmarkStart w:id="36" w:name="bookmark5991"/>
      <w:bookmarkStart w:id="37" w:name="bookmark5993"/>
      <w:bookmarkStart w:id="38" w:name="_Toc111750529"/>
      <w:bookmarkEnd w:id="33"/>
      <w:bookmarkEnd w:id="34"/>
      <w:r w:rsidRPr="00802030">
        <w:rPr>
          <w:rStyle w:val="3b"/>
          <w:sz w:val="24"/>
          <w:szCs w:val="24"/>
        </w:rPr>
        <w:t xml:space="preserve">Финансово-экономические условия реализации образовательной программы </w:t>
      </w:r>
      <w:r>
        <w:rPr>
          <w:rStyle w:val="3b"/>
          <w:sz w:val="24"/>
          <w:szCs w:val="24"/>
        </w:rPr>
        <w:t xml:space="preserve">основного  </w:t>
      </w:r>
      <w:r w:rsidRPr="00802030">
        <w:rPr>
          <w:rStyle w:val="3b"/>
          <w:sz w:val="24"/>
          <w:szCs w:val="24"/>
        </w:rPr>
        <w:t>общего образования</w:t>
      </w:r>
      <w:bookmarkEnd w:id="35"/>
      <w:bookmarkEnd w:id="36"/>
      <w:bookmarkEnd w:id="37"/>
      <w:bookmarkEnd w:id="38"/>
    </w:p>
    <w:p w:rsidR="006944AB" w:rsidRPr="00802030" w:rsidRDefault="006944AB" w:rsidP="006944AB">
      <w:pPr>
        <w:pStyle w:val="a3"/>
        <w:jc w:val="both"/>
      </w:pPr>
      <w:r w:rsidRPr="00802030">
        <w:t xml:space="preserve">Финансовое обеспечение реализации образовательной программы </w:t>
      </w:r>
      <w:r>
        <w:t>ООО</w:t>
      </w:r>
      <w:r w:rsidRPr="00802030">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6944AB" w:rsidRPr="00802030" w:rsidRDefault="006944AB" w:rsidP="006944AB">
      <w:pPr>
        <w:pStyle w:val="a3"/>
        <w:jc w:val="both"/>
      </w:pPr>
      <w:r w:rsidRPr="00802030">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944AB" w:rsidRPr="00802030" w:rsidRDefault="006944AB" w:rsidP="006944AB">
      <w:pPr>
        <w:pStyle w:val="a3"/>
        <w:jc w:val="both"/>
      </w:pPr>
      <w:r w:rsidRPr="00802030">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w:t>
      </w:r>
      <w:r>
        <w:t>ипальных) образовательных услуг</w:t>
      </w:r>
      <w:r w:rsidRPr="00802030">
        <w:t>.</w:t>
      </w:r>
    </w:p>
    <w:p w:rsidR="006944AB" w:rsidRPr="00802030" w:rsidRDefault="006944AB" w:rsidP="006944AB">
      <w:pPr>
        <w:pStyle w:val="a3"/>
        <w:jc w:val="both"/>
      </w:pPr>
      <w:r w:rsidRPr="00802030">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944AB" w:rsidRPr="00802030" w:rsidRDefault="006944AB" w:rsidP="006944AB">
      <w:pPr>
        <w:pStyle w:val="a3"/>
        <w:jc w:val="both"/>
      </w:pPr>
      <w:r w:rsidRPr="00802030">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944AB" w:rsidRPr="00802030" w:rsidRDefault="006944AB" w:rsidP="006944AB">
      <w:pPr>
        <w:pStyle w:val="a3"/>
        <w:jc w:val="both"/>
      </w:pPr>
      <w:r w:rsidRPr="00802030">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6944AB" w:rsidRPr="00802030" w:rsidRDefault="006944AB" w:rsidP="006944AB">
      <w:pPr>
        <w:pStyle w:val="a3"/>
        <w:jc w:val="both"/>
      </w:pPr>
      <w:bookmarkStart w:id="39" w:name="bookmark5994"/>
      <w:bookmarkEnd w:id="39"/>
      <w:r w:rsidRPr="00802030">
        <w:t>расходы на оплату труда работников, участвующих в разработке и реализации образовательной программы основного общего образования;</w:t>
      </w:r>
    </w:p>
    <w:p w:rsidR="006944AB" w:rsidRPr="00802030" w:rsidRDefault="006944AB" w:rsidP="006944AB">
      <w:pPr>
        <w:pStyle w:val="a3"/>
        <w:jc w:val="both"/>
      </w:pPr>
      <w:bookmarkStart w:id="40" w:name="bookmark5995"/>
      <w:bookmarkEnd w:id="40"/>
      <w:r w:rsidRPr="00802030">
        <w:t>расходы на приобретение учебников и учебных пособий, средств обучения;</w:t>
      </w:r>
    </w:p>
    <w:p w:rsidR="006944AB" w:rsidRPr="00802030" w:rsidRDefault="006944AB" w:rsidP="006944AB">
      <w:pPr>
        <w:pStyle w:val="a3"/>
        <w:jc w:val="both"/>
      </w:pPr>
      <w:bookmarkStart w:id="41" w:name="bookmark5996"/>
      <w:bookmarkEnd w:id="41"/>
      <w:r w:rsidRPr="00802030">
        <w:t>прочие расходы (за исключением расходов на содержание зданий и оплату коммунальных услуг, осуществляемых из местных бюджетов).</w:t>
      </w:r>
    </w:p>
    <w:p w:rsidR="006944AB" w:rsidRPr="00802030" w:rsidRDefault="006944AB" w:rsidP="006944AB">
      <w:pPr>
        <w:pStyle w:val="a3"/>
        <w:jc w:val="both"/>
      </w:pPr>
      <w:r w:rsidRPr="00802030">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944AB" w:rsidRPr="00802030" w:rsidRDefault="006944AB" w:rsidP="006944AB">
      <w:pPr>
        <w:pStyle w:val="a3"/>
        <w:jc w:val="both"/>
      </w:pPr>
      <w:r w:rsidRPr="00802030">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944AB" w:rsidRPr="00802030" w:rsidRDefault="006944AB" w:rsidP="006944AB">
      <w:pPr>
        <w:pStyle w:val="a3"/>
        <w:jc w:val="both"/>
      </w:pPr>
      <w:r w:rsidRPr="00802030">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944AB" w:rsidRDefault="006944AB" w:rsidP="006944AB">
      <w:pPr>
        <w:pStyle w:val="a3"/>
        <w:jc w:val="both"/>
      </w:pPr>
      <w:r w:rsidRPr="00802030">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944AB" w:rsidRPr="00802030" w:rsidRDefault="006944AB" w:rsidP="006944AB">
      <w:pPr>
        <w:pStyle w:val="a3"/>
        <w:jc w:val="both"/>
      </w:pPr>
    </w:p>
    <w:p w:rsidR="006944AB" w:rsidRPr="00802030" w:rsidRDefault="006944AB" w:rsidP="006944AB">
      <w:pPr>
        <w:pStyle w:val="a3"/>
        <w:jc w:val="both"/>
      </w:pPr>
      <w:r w:rsidRPr="00802030">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6944AB" w:rsidRPr="00802030" w:rsidRDefault="006944AB" w:rsidP="006944AB">
      <w:pPr>
        <w:pStyle w:val="a3"/>
        <w:jc w:val="both"/>
      </w:pPr>
      <w:r w:rsidRPr="00802030">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944AB" w:rsidRPr="00802030" w:rsidRDefault="006944AB" w:rsidP="006944AB">
      <w:pPr>
        <w:pStyle w:val="a3"/>
        <w:jc w:val="both"/>
      </w:pPr>
      <w:r w:rsidRPr="00802030">
        <w:t xml:space="preserve">В связи с требованиями ФГОС </w:t>
      </w:r>
      <w:r>
        <w:t>С</w:t>
      </w:r>
      <w:r w:rsidRPr="00802030">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944AB" w:rsidRPr="00802030" w:rsidRDefault="006944AB" w:rsidP="006944AB">
      <w:pPr>
        <w:pStyle w:val="a3"/>
        <w:jc w:val="both"/>
      </w:pPr>
      <w:r w:rsidRPr="00802030">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944AB" w:rsidRPr="00802030" w:rsidRDefault="006944AB" w:rsidP="006944AB">
      <w:pPr>
        <w:pStyle w:val="a3"/>
        <w:jc w:val="both"/>
      </w:pPr>
      <w:r w:rsidRPr="00802030">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944AB" w:rsidRDefault="006944AB" w:rsidP="006944AB">
      <w:pPr>
        <w:rPr>
          <w:sz w:val="20"/>
          <w:szCs w:val="20"/>
        </w:rPr>
      </w:pPr>
    </w:p>
    <w:p w:rsidR="006944AB" w:rsidRPr="00802030" w:rsidRDefault="006944AB" w:rsidP="006944AB">
      <w:pPr>
        <w:pStyle w:val="a3"/>
        <w:jc w:val="both"/>
      </w:pPr>
      <w:r w:rsidRPr="00802030">
        <w:t>Образовательная организация самостоятельно определяет:</w:t>
      </w:r>
    </w:p>
    <w:p w:rsidR="006944AB" w:rsidRPr="00802030" w:rsidRDefault="006944AB" w:rsidP="006944AB">
      <w:pPr>
        <w:pStyle w:val="a3"/>
        <w:jc w:val="both"/>
      </w:pPr>
      <w:bookmarkStart w:id="42" w:name="bookmark5997"/>
      <w:bookmarkEnd w:id="42"/>
      <w:r w:rsidRPr="00802030">
        <w:t>соотношение базовой и стимулирующей части фонда оплаты труда;</w:t>
      </w:r>
    </w:p>
    <w:p w:rsidR="006944AB" w:rsidRPr="00802030" w:rsidRDefault="006944AB" w:rsidP="006944AB">
      <w:pPr>
        <w:pStyle w:val="a3"/>
        <w:jc w:val="both"/>
      </w:pPr>
      <w:bookmarkStart w:id="43" w:name="bookmark5998"/>
      <w:bookmarkEnd w:id="43"/>
      <w:r w:rsidRPr="00802030">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944AB" w:rsidRPr="00802030" w:rsidRDefault="006944AB" w:rsidP="006944AB">
      <w:pPr>
        <w:pStyle w:val="a3"/>
        <w:jc w:val="both"/>
      </w:pPr>
      <w:bookmarkStart w:id="44" w:name="bookmark5999"/>
      <w:bookmarkEnd w:id="44"/>
      <w:r w:rsidRPr="00802030">
        <w:t>соотношение общей и специальной частей внутри базовой части фонда оплаты труда;</w:t>
      </w:r>
    </w:p>
    <w:p w:rsidR="006944AB" w:rsidRPr="00802030" w:rsidRDefault="006944AB" w:rsidP="006944AB">
      <w:pPr>
        <w:pStyle w:val="a3"/>
        <w:jc w:val="both"/>
      </w:pPr>
      <w:bookmarkStart w:id="45" w:name="bookmark6000"/>
      <w:bookmarkEnd w:id="45"/>
      <w:r w:rsidRPr="00802030">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944AB" w:rsidRPr="00802030" w:rsidRDefault="006944AB" w:rsidP="006944AB">
      <w:pPr>
        <w:pStyle w:val="a3"/>
        <w:jc w:val="both"/>
      </w:pPr>
      <w:r w:rsidRPr="00802030">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w:t>
      </w:r>
      <w:r>
        <w:t xml:space="preserve">Управляющего </w:t>
      </w:r>
      <w:r w:rsidRPr="00802030">
        <w:t>совета образовательной организации), выборного органа первичной профсоюзной организации.</w:t>
      </w:r>
    </w:p>
    <w:p w:rsidR="006944AB" w:rsidRPr="00802030" w:rsidRDefault="006944AB" w:rsidP="006944AB">
      <w:pPr>
        <w:pStyle w:val="a3"/>
        <w:jc w:val="both"/>
      </w:pPr>
      <w:r w:rsidRPr="00802030">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6944AB" w:rsidRDefault="006944AB" w:rsidP="006944AB">
      <w:pPr>
        <w:pStyle w:val="a3"/>
        <w:jc w:val="both"/>
      </w:pPr>
    </w:p>
    <w:p w:rsidR="006944AB" w:rsidRPr="00802030" w:rsidRDefault="006944AB" w:rsidP="006944AB">
      <w:pPr>
        <w:pStyle w:val="a3"/>
        <w:jc w:val="both"/>
      </w:pPr>
      <w:r w:rsidRPr="00802030">
        <w:t>Взаимодействие осуществляется:</w:t>
      </w:r>
    </w:p>
    <w:p w:rsidR="006944AB" w:rsidRPr="00802030" w:rsidRDefault="006944AB" w:rsidP="006944AB">
      <w:pPr>
        <w:pStyle w:val="a3"/>
        <w:jc w:val="both"/>
      </w:pPr>
      <w:bookmarkStart w:id="46" w:name="bookmark6001"/>
      <w:bookmarkEnd w:id="46"/>
      <w:r w:rsidRPr="00802030">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944AB" w:rsidRPr="00802030" w:rsidRDefault="006944AB" w:rsidP="006944AB">
      <w:pPr>
        <w:pStyle w:val="a3"/>
        <w:jc w:val="both"/>
      </w:pPr>
      <w:r w:rsidRPr="00802030">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944AB" w:rsidRDefault="006944AB" w:rsidP="006944AB">
      <w:pPr>
        <w:pStyle w:val="a3"/>
        <w:jc w:val="both"/>
      </w:pPr>
    </w:p>
    <w:p w:rsidR="006944AB" w:rsidRPr="00802030" w:rsidRDefault="006944AB" w:rsidP="006944AB">
      <w:pPr>
        <w:pStyle w:val="a3"/>
        <w:jc w:val="both"/>
      </w:pPr>
      <w:r w:rsidRPr="00802030">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944AB" w:rsidRDefault="006944AB" w:rsidP="006944AB">
      <w:pPr>
        <w:pStyle w:val="a3"/>
        <w:jc w:val="both"/>
      </w:pPr>
    </w:p>
    <w:p w:rsidR="006944AB" w:rsidRPr="00802030" w:rsidRDefault="006944AB" w:rsidP="006944AB">
      <w:pPr>
        <w:pStyle w:val="a3"/>
        <w:jc w:val="both"/>
      </w:pPr>
      <w:r w:rsidRPr="00802030">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6944AB" w:rsidRPr="00802030" w:rsidRDefault="006944AB" w:rsidP="006944AB">
      <w:pPr>
        <w:pStyle w:val="a3"/>
        <w:jc w:val="both"/>
      </w:pPr>
      <w:r w:rsidRPr="00802030">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944AB" w:rsidRPr="00802030" w:rsidRDefault="006944AB" w:rsidP="006944AB">
      <w:pPr>
        <w:pStyle w:val="a3"/>
        <w:jc w:val="both"/>
      </w:pPr>
      <w:r w:rsidRPr="00802030">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944AB" w:rsidRPr="00802030" w:rsidRDefault="006944AB" w:rsidP="006944AB">
      <w:pPr>
        <w:pStyle w:val="a3"/>
        <w:jc w:val="both"/>
      </w:pPr>
      <w:r w:rsidRPr="00802030">
        <w:rPr>
          <w:rStyle w:val="36"/>
          <w:rFonts w:eastAsiaTheme="minorEastAsia"/>
        </w:rPr>
        <w:t>Материально-техническое и учебно-методическое обеспечение программы основного общего образования</w:t>
      </w:r>
    </w:p>
    <w:p w:rsidR="006944AB" w:rsidRPr="00466208" w:rsidRDefault="006944AB" w:rsidP="006944AB">
      <w:pPr>
        <w:pStyle w:val="3"/>
        <w:keepNext w:val="0"/>
        <w:widowControl w:val="0"/>
        <w:numPr>
          <w:ilvl w:val="2"/>
          <w:numId w:val="0"/>
        </w:numPr>
        <w:tabs>
          <w:tab w:val="left" w:pos="1134"/>
        </w:tabs>
        <w:spacing w:before="0"/>
      </w:pPr>
      <w:bookmarkStart w:id="47" w:name="_Toc111750530"/>
      <w:r w:rsidRPr="00466208">
        <w:rPr>
          <w:rStyle w:val="2a"/>
          <w:b w:val="0"/>
        </w:rPr>
        <w:t>Информационно-образовательная среда</w:t>
      </w:r>
      <w:bookmarkEnd w:id="47"/>
    </w:p>
    <w:p w:rsidR="006944AB" w:rsidRPr="00802030" w:rsidRDefault="006944AB" w:rsidP="006944AB">
      <w:pPr>
        <w:pStyle w:val="a3"/>
        <w:jc w:val="both"/>
      </w:pPr>
      <w:r w:rsidRPr="00802030">
        <w:t>Информационно-образовательная среда (ИОС) является от</w:t>
      </w:r>
      <w:r w:rsidRPr="00802030">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802030">
        <w:softHyphen/>
        <w:t>спечивающих достижение целей основного общего образова</w:t>
      </w:r>
      <w:r w:rsidRPr="00802030">
        <w:softHyphen/>
        <w:t>ния, его высокое качество, личностное развитие обучающихся.</w:t>
      </w:r>
    </w:p>
    <w:p w:rsidR="006944AB" w:rsidRPr="00802030" w:rsidRDefault="006944AB" w:rsidP="006944AB">
      <w:pPr>
        <w:pStyle w:val="a3"/>
        <w:jc w:val="both"/>
      </w:pPr>
      <w:r w:rsidRPr="00802030">
        <w:t>Основными компонентами ИОС образовательной организа</w:t>
      </w:r>
      <w:r w:rsidRPr="00802030">
        <w:softHyphen/>
        <w:t>ции являются:</w:t>
      </w:r>
    </w:p>
    <w:p w:rsidR="006944AB" w:rsidRPr="00802030" w:rsidRDefault="006944AB" w:rsidP="006944AB">
      <w:pPr>
        <w:pStyle w:val="a3"/>
        <w:jc w:val="both"/>
      </w:pPr>
      <w:bookmarkStart w:id="48" w:name="bookmark6002"/>
      <w:bookmarkEnd w:id="48"/>
      <w:r w:rsidRPr="00802030">
        <w:t>учебно-методические комплекты по всем учебным предметам на государственном языке Российской Федерации (языке ре</w:t>
      </w:r>
      <w:r w:rsidRPr="00802030">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944AB" w:rsidRPr="00802030" w:rsidRDefault="006944AB" w:rsidP="006944AB">
      <w:pPr>
        <w:pStyle w:val="a3"/>
        <w:jc w:val="both"/>
      </w:pPr>
      <w:bookmarkStart w:id="49" w:name="bookmark6003"/>
      <w:bookmarkEnd w:id="49"/>
      <w:r w:rsidRPr="00802030">
        <w:t>фонд дополнительной литературы (художественная и науч</w:t>
      </w:r>
      <w:r w:rsidRPr="00802030">
        <w:softHyphen/>
        <w:t>но-популярная литература, справочно-библиографические и периодические издания);</w:t>
      </w:r>
    </w:p>
    <w:p w:rsidR="006944AB" w:rsidRPr="00802030" w:rsidRDefault="006944AB" w:rsidP="006944AB">
      <w:pPr>
        <w:pStyle w:val="a3"/>
        <w:jc w:val="both"/>
      </w:pPr>
      <w:bookmarkStart w:id="50" w:name="bookmark6004"/>
      <w:bookmarkEnd w:id="50"/>
      <w:r w:rsidRPr="00802030">
        <w:t>учебно-наглядные пособия (средства натурного фонда, моде</w:t>
      </w:r>
      <w:r w:rsidRPr="00802030">
        <w:softHyphen/>
        <w:t>ли, печатные, экранно-звуковые средства, мультимедийные средства);</w:t>
      </w:r>
    </w:p>
    <w:p w:rsidR="006944AB" w:rsidRPr="00802030" w:rsidRDefault="006944AB" w:rsidP="006944AB">
      <w:pPr>
        <w:pStyle w:val="a3"/>
        <w:jc w:val="both"/>
      </w:pPr>
      <w:bookmarkStart w:id="51" w:name="bookmark6005"/>
      <w:bookmarkEnd w:id="51"/>
      <w:r w:rsidRPr="00802030">
        <w:t>информационно-образовательные ресурсы Интернета, про</w:t>
      </w:r>
      <w:r w:rsidRPr="00802030">
        <w:softHyphen/>
        <w:t>шедшие в установленом порядке процедуру верификации и обеспечивающие доступ обучающихся к учебным материа</w:t>
      </w:r>
      <w:r w:rsidRPr="00802030">
        <w:softHyphen/>
        <w:t>лам, в т. ч. к наследию отечественного кинематографа;</w:t>
      </w:r>
    </w:p>
    <w:p w:rsidR="006944AB" w:rsidRPr="00802030" w:rsidRDefault="006944AB" w:rsidP="006944AB">
      <w:pPr>
        <w:pStyle w:val="a3"/>
        <w:jc w:val="both"/>
      </w:pPr>
      <w:bookmarkStart w:id="52" w:name="bookmark6006"/>
      <w:bookmarkEnd w:id="52"/>
      <w:r w:rsidRPr="00802030">
        <w:t>информационно-телекоммуникационная инфраструктура;</w:t>
      </w:r>
    </w:p>
    <w:p w:rsidR="006944AB" w:rsidRPr="00802030" w:rsidRDefault="006944AB" w:rsidP="006944AB">
      <w:pPr>
        <w:pStyle w:val="a3"/>
        <w:jc w:val="both"/>
      </w:pPr>
      <w:bookmarkStart w:id="53" w:name="bookmark6007"/>
      <w:bookmarkEnd w:id="53"/>
      <w:r w:rsidRPr="00802030">
        <w:t>технические средства, обеспечивающие функционирование информационно-образовательной среды;</w:t>
      </w:r>
    </w:p>
    <w:p w:rsidR="006944AB" w:rsidRPr="00802030" w:rsidRDefault="006944AB" w:rsidP="006944AB">
      <w:pPr>
        <w:pStyle w:val="a3"/>
        <w:jc w:val="both"/>
      </w:pPr>
      <w:bookmarkStart w:id="54" w:name="bookmark6008"/>
      <w:bookmarkEnd w:id="54"/>
      <w:r w:rsidRPr="00802030">
        <w:t>программные инструменты, обеспечивающие функциониро</w:t>
      </w:r>
      <w:r w:rsidRPr="00802030">
        <w:softHyphen/>
        <w:t>вание информационно-образовательной среды;</w:t>
      </w:r>
    </w:p>
    <w:p w:rsidR="006944AB" w:rsidRPr="00802030" w:rsidRDefault="006944AB" w:rsidP="006944AB">
      <w:pPr>
        <w:pStyle w:val="a3"/>
        <w:jc w:val="both"/>
      </w:pPr>
      <w:bookmarkStart w:id="55" w:name="bookmark6009"/>
      <w:bookmarkEnd w:id="55"/>
      <w:r w:rsidRPr="00802030">
        <w:t>служба технической поддержки функционирования инфор</w:t>
      </w:r>
      <w:r w:rsidRPr="00802030">
        <w:softHyphen/>
        <w:t>мационно-образовательной среды.</w:t>
      </w:r>
    </w:p>
    <w:p w:rsidR="006944AB" w:rsidRPr="00802030" w:rsidRDefault="006944AB" w:rsidP="006944AB">
      <w:pPr>
        <w:pStyle w:val="a3"/>
        <w:jc w:val="both"/>
      </w:pPr>
      <w:r w:rsidRPr="00802030">
        <w:t>ИОС образовательной организации предоставляет для участ</w:t>
      </w:r>
      <w:r w:rsidRPr="00802030">
        <w:softHyphen/>
        <w:t>ников образовательного процесса возможность:</w:t>
      </w:r>
    </w:p>
    <w:p w:rsidR="006944AB" w:rsidRPr="00802030" w:rsidRDefault="006944AB" w:rsidP="006944AB">
      <w:pPr>
        <w:pStyle w:val="a3"/>
        <w:jc w:val="both"/>
      </w:pPr>
      <w:bookmarkStart w:id="56" w:name="bookmark6010"/>
      <w:bookmarkEnd w:id="56"/>
      <w:r w:rsidRPr="00802030">
        <w:t>достижения обучающимися планируемых результатов осво</w:t>
      </w:r>
      <w:r w:rsidRPr="00802030">
        <w:softHyphen/>
        <w:t xml:space="preserve">ения ООП </w:t>
      </w:r>
      <w:r>
        <w:t>О</w:t>
      </w:r>
      <w:r w:rsidRPr="00802030">
        <w:t>ОО, в том числе адаптированной для обучающих</w:t>
      </w:r>
      <w:r w:rsidRPr="00802030">
        <w:softHyphen/>
        <w:t>ся с ограниченными возможностями здоровья (ОВЗ);</w:t>
      </w:r>
    </w:p>
    <w:p w:rsidR="006944AB" w:rsidRPr="00802030" w:rsidRDefault="006944AB" w:rsidP="006944AB">
      <w:pPr>
        <w:pStyle w:val="a3"/>
        <w:jc w:val="both"/>
      </w:pPr>
      <w:bookmarkStart w:id="57" w:name="bookmark6011"/>
      <w:bookmarkEnd w:id="57"/>
      <w:r w:rsidRPr="00802030">
        <w:t>развития личности, удовлетворения познавательных интере</w:t>
      </w:r>
      <w:r w:rsidRPr="00802030">
        <w:softHyphen/>
        <w:t>сов, самореализации обучающихся, в том числе одаренных и талантливых, через организацию учебной и внеурочной дея</w:t>
      </w:r>
      <w:r w:rsidRPr="00802030">
        <w:softHyphen/>
        <w:t>тельности, социальных практик, включая общественно-по</w:t>
      </w:r>
      <w:r w:rsidRPr="00802030">
        <w:softHyphen/>
        <w:t>лезную деятельность, профессиональной пробы, практиче</w:t>
      </w:r>
      <w:r w:rsidRPr="00802030">
        <w:softHyphen/>
        <w:t>скую подготовку, систему кружков, клубов, секций, студий с использованием возможностей организаций дополнитель</w:t>
      </w:r>
      <w:r w:rsidRPr="00802030">
        <w:softHyphen/>
        <w:t>ного образования, культуры и спорта, профессиональных об</w:t>
      </w:r>
      <w:r w:rsidRPr="00802030">
        <w:softHyphen/>
        <w:t>разовательных организаций и социальных партнеров в про</w:t>
      </w:r>
      <w:r w:rsidRPr="00802030">
        <w:softHyphen/>
        <w:t>фессионально-производственном окружении;</w:t>
      </w:r>
    </w:p>
    <w:p w:rsidR="006944AB" w:rsidRPr="00802030" w:rsidRDefault="006944AB" w:rsidP="006944AB">
      <w:pPr>
        <w:pStyle w:val="a3"/>
        <w:jc w:val="both"/>
      </w:pPr>
      <w:bookmarkStart w:id="58" w:name="bookmark6012"/>
      <w:bookmarkEnd w:id="58"/>
      <w:r w:rsidRPr="00802030">
        <w:t>формирования функциональной грамотности обучающихся, включающей овладение ключевыми компетенциями, состав</w:t>
      </w:r>
      <w:r w:rsidRPr="00802030">
        <w:softHyphen/>
        <w:t>ляющими основу дальнейшего успешного образования и ори</w:t>
      </w:r>
      <w:r w:rsidRPr="00802030">
        <w:softHyphen/>
        <w:t>ентации в мире профессий;</w:t>
      </w:r>
    </w:p>
    <w:p w:rsidR="006944AB" w:rsidRPr="00802030" w:rsidRDefault="006944AB" w:rsidP="006944AB">
      <w:pPr>
        <w:pStyle w:val="a3"/>
        <w:jc w:val="both"/>
      </w:pPr>
      <w:bookmarkStart w:id="59" w:name="bookmark6013"/>
      <w:bookmarkEnd w:id="59"/>
      <w:r w:rsidRPr="00802030">
        <w:t>формирования социокультурных и духовно-нравственных ценностей обучающихся, основ их гражданственности, рос</w:t>
      </w:r>
      <w:r w:rsidRPr="00802030">
        <w:softHyphen/>
        <w:t>сийской гражданской идентичности и социально-профессио</w:t>
      </w:r>
      <w:r w:rsidRPr="00802030">
        <w:softHyphen/>
        <w:t>нальных ориентаций;</w:t>
      </w:r>
    </w:p>
    <w:p w:rsidR="006944AB" w:rsidRPr="00802030" w:rsidRDefault="006944AB" w:rsidP="006944AB">
      <w:pPr>
        <w:pStyle w:val="a3"/>
        <w:jc w:val="both"/>
      </w:pPr>
      <w:bookmarkStart w:id="60" w:name="bookmark6014"/>
      <w:bookmarkEnd w:id="60"/>
      <w:r w:rsidRPr="00802030">
        <w:t>индивидуализации процесса образования посредством про</w:t>
      </w:r>
      <w:r w:rsidRPr="00802030">
        <w:softHyphen/>
        <w:t>ектирования и реализации индивидуальных образователь</w:t>
      </w:r>
      <w:r w:rsidRPr="00802030">
        <w:softHyphen/>
        <w:t>ных планов обучающихся, обеспечения их эффективной са</w:t>
      </w:r>
      <w:r w:rsidRPr="00802030">
        <w:softHyphen/>
        <w:t>мостоятельной работы при поддержке педагогических работников;</w:t>
      </w:r>
    </w:p>
    <w:p w:rsidR="006944AB" w:rsidRPr="00802030" w:rsidRDefault="006944AB" w:rsidP="006944AB">
      <w:pPr>
        <w:pStyle w:val="a3"/>
        <w:jc w:val="both"/>
      </w:pPr>
      <w:bookmarkStart w:id="61" w:name="bookmark6015"/>
      <w:bookmarkEnd w:id="61"/>
      <w:r w:rsidRPr="00802030">
        <w:t>включения обучающихся в процесс преобразования социаль</w:t>
      </w:r>
      <w:r w:rsidRPr="00802030">
        <w:softHyphen/>
        <w:t>ной среды населенного пункта, формирования у них лидер</w:t>
      </w:r>
      <w:r w:rsidRPr="00802030">
        <w:softHyphen/>
        <w:t>ских качеств, опыта социальной деятельности, реализации социальных проектов и программ, в том числе в качестве волонтеров;</w:t>
      </w:r>
    </w:p>
    <w:p w:rsidR="006944AB" w:rsidRPr="00802030" w:rsidRDefault="006944AB" w:rsidP="006944AB">
      <w:pPr>
        <w:pStyle w:val="a3"/>
        <w:jc w:val="both"/>
      </w:pPr>
      <w:bookmarkStart w:id="62" w:name="bookmark6016"/>
      <w:bookmarkEnd w:id="62"/>
      <w:r w:rsidRPr="00802030">
        <w:t>формирования у обучающихся опыта самостоятельной обра</w:t>
      </w:r>
      <w:r w:rsidRPr="00802030">
        <w:softHyphen/>
        <w:t>зовательной и общественной деятельности;</w:t>
      </w:r>
    </w:p>
    <w:p w:rsidR="006944AB" w:rsidRPr="00802030" w:rsidRDefault="006944AB" w:rsidP="006944AB">
      <w:pPr>
        <w:pStyle w:val="a3"/>
        <w:jc w:val="both"/>
      </w:pPr>
      <w:bookmarkStart w:id="63" w:name="bookmark6017"/>
      <w:bookmarkEnd w:id="63"/>
      <w:r w:rsidRPr="00802030">
        <w:t>формирования у обучающихся экологической грамотности, навыков здорового и безопасного для человека и окружаю</w:t>
      </w:r>
      <w:r w:rsidRPr="00802030">
        <w:softHyphen/>
        <w:t>щей его среды образа жизни;</w:t>
      </w:r>
    </w:p>
    <w:p w:rsidR="006944AB" w:rsidRPr="00802030" w:rsidRDefault="006944AB" w:rsidP="006944AB">
      <w:pPr>
        <w:pStyle w:val="a3"/>
        <w:jc w:val="both"/>
      </w:pPr>
      <w:bookmarkStart w:id="64" w:name="bookmark6018"/>
      <w:bookmarkEnd w:id="64"/>
      <w:r w:rsidRPr="00802030">
        <w:t>использования в образовательной деятельности современных образовательных технологий, направленных в том числе на воспитание обучающихся;</w:t>
      </w:r>
    </w:p>
    <w:p w:rsidR="006944AB" w:rsidRPr="00802030" w:rsidRDefault="006944AB" w:rsidP="006944AB">
      <w:pPr>
        <w:pStyle w:val="a3"/>
        <w:jc w:val="both"/>
      </w:pPr>
      <w:bookmarkStart w:id="65" w:name="bookmark6019"/>
      <w:bookmarkEnd w:id="65"/>
      <w:r w:rsidRPr="00802030">
        <w:t>обновления содержания программы основного общего обра</w:t>
      </w:r>
      <w:r w:rsidRPr="00802030">
        <w:softHyphen/>
        <w:t>зования, методик и технологий ее реализации в соответствии с динамикой развития системы образования, запросов обуча</w:t>
      </w:r>
      <w:r w:rsidRPr="00802030">
        <w:softHyphen/>
        <w:t>ющихся и их родителей (законных представителей) с учетом особенностей развития субъекта Российской Федерации;</w:t>
      </w:r>
    </w:p>
    <w:p w:rsidR="006944AB" w:rsidRPr="00802030" w:rsidRDefault="006944AB" w:rsidP="006944AB">
      <w:pPr>
        <w:pStyle w:val="a3"/>
        <w:jc w:val="both"/>
      </w:pPr>
      <w:bookmarkStart w:id="66" w:name="bookmark6020"/>
      <w:bookmarkEnd w:id="66"/>
      <w:r w:rsidRPr="00802030">
        <w:t>эффективного использования профессионального и творче</w:t>
      </w:r>
      <w:r w:rsidRPr="00802030">
        <w:softHyphen/>
        <w:t>ского потенциала педагогических и руководящих работни</w:t>
      </w:r>
      <w:r w:rsidRPr="00802030">
        <w:softHyphen/>
        <w:t>ков организации, повышения их профессиональной, комму</w:t>
      </w:r>
      <w:r w:rsidRPr="00802030">
        <w:softHyphen/>
        <w:t>никативной, информационной и правовой компетентности;</w:t>
      </w:r>
    </w:p>
    <w:p w:rsidR="006944AB" w:rsidRPr="00802030" w:rsidRDefault="006944AB" w:rsidP="006944AB">
      <w:pPr>
        <w:jc w:val="both"/>
      </w:pPr>
      <w:bookmarkStart w:id="67" w:name="bookmark6021"/>
      <w:bookmarkEnd w:id="67"/>
      <w:r w:rsidRPr="00802030">
        <w:t>эффективного управления организацией с использованием ИКТ, современных механизмов финансирования.</w:t>
      </w:r>
    </w:p>
    <w:p w:rsidR="006944AB" w:rsidRPr="00802030" w:rsidRDefault="006944AB" w:rsidP="006944AB">
      <w:pPr>
        <w:pStyle w:val="a3"/>
        <w:jc w:val="both"/>
      </w:pPr>
      <w:r w:rsidRPr="00802030">
        <w:t>Электронная информационно-образовательная среда органи</w:t>
      </w:r>
      <w:r w:rsidRPr="00802030">
        <w:softHyphen/>
        <w:t>зации обеспечивает:</w:t>
      </w:r>
    </w:p>
    <w:p w:rsidR="006944AB" w:rsidRPr="00802030" w:rsidRDefault="006944AB" w:rsidP="006944AB">
      <w:pPr>
        <w:pStyle w:val="a3"/>
        <w:jc w:val="both"/>
      </w:pPr>
      <w:bookmarkStart w:id="68" w:name="bookmark6022"/>
      <w:bookmarkEnd w:id="68"/>
      <w:r w:rsidRPr="00802030">
        <w:t>доступ к учебным планам, рабочим программам, электрон</w:t>
      </w:r>
      <w:r w:rsidRPr="00802030">
        <w:softHyphen/>
        <w:t>ным учебным изданиям и электронным образовательным ресурсам, указанным в рабочих программах посредством сайта образовательной организации</w:t>
      </w:r>
      <w:r w:rsidRPr="00802030">
        <w:rPr>
          <w:i/>
          <w:iCs/>
        </w:rPr>
        <w:t>;</w:t>
      </w:r>
    </w:p>
    <w:p w:rsidR="006944AB" w:rsidRPr="00802030" w:rsidRDefault="006944AB" w:rsidP="006944AB">
      <w:pPr>
        <w:pStyle w:val="a3"/>
        <w:jc w:val="both"/>
      </w:pPr>
      <w:bookmarkStart w:id="69" w:name="bookmark6023"/>
      <w:bookmarkStart w:id="70" w:name="bookmark6024"/>
      <w:bookmarkEnd w:id="69"/>
      <w:bookmarkEnd w:id="70"/>
      <w:r w:rsidRPr="00802030">
        <w:t>фиксацию и хранение информации о ходе образовательного процесса, результатов промежуточной аттестации и резуль</w:t>
      </w:r>
      <w:r w:rsidRPr="00802030">
        <w:softHyphen/>
        <w:t>татов освоения программы основного общего образования;</w:t>
      </w:r>
    </w:p>
    <w:p w:rsidR="006944AB" w:rsidRPr="00802030" w:rsidRDefault="006944AB" w:rsidP="006944AB">
      <w:pPr>
        <w:pStyle w:val="a3"/>
        <w:jc w:val="both"/>
      </w:pPr>
      <w:bookmarkStart w:id="71" w:name="bookmark6025"/>
      <w:bookmarkEnd w:id="71"/>
      <w:r w:rsidRPr="00802030">
        <w:t>проведение учебных занятий, процедуры оценки результатов обучения, реализация которых предусмотрена с применени</w:t>
      </w:r>
      <w:r w:rsidRPr="00802030">
        <w:softHyphen/>
        <w:t>ем электронного обучения, дистанционных образовательных технологий;</w:t>
      </w:r>
    </w:p>
    <w:p w:rsidR="006944AB" w:rsidRPr="00802030" w:rsidRDefault="006944AB" w:rsidP="006944AB">
      <w:pPr>
        <w:pStyle w:val="a3"/>
        <w:jc w:val="both"/>
      </w:pPr>
      <w:bookmarkStart w:id="72" w:name="bookmark6026"/>
      <w:bookmarkEnd w:id="72"/>
      <w:r w:rsidRPr="00802030">
        <w:t>взаимодействие между участниками образовательного про</w:t>
      </w:r>
      <w:r w:rsidRPr="00802030">
        <w:softHyphen/>
        <w:t>цесса, в том числе синхронные и (или) асинхронные взаимо</w:t>
      </w:r>
      <w:r w:rsidRPr="00802030">
        <w:softHyphen/>
        <w:t>действия посредством Интернета.</w:t>
      </w:r>
    </w:p>
    <w:p w:rsidR="006944AB" w:rsidRDefault="006944AB" w:rsidP="006944AB">
      <w:pPr>
        <w:rPr>
          <w:sz w:val="20"/>
          <w:szCs w:val="20"/>
        </w:rPr>
      </w:pPr>
    </w:p>
    <w:p w:rsidR="006944AB" w:rsidRPr="002C281B" w:rsidRDefault="006944AB" w:rsidP="006944AB">
      <w:pPr>
        <w:pStyle w:val="a3"/>
        <w:jc w:val="both"/>
      </w:pPr>
      <w:r w:rsidRPr="002C281B">
        <w:t>Электронная информационно-образовательная среда позво</w:t>
      </w:r>
      <w:r w:rsidRPr="002C281B">
        <w:softHyphen/>
        <w:t>ляет обучающимся осуществить:</w:t>
      </w:r>
    </w:p>
    <w:p w:rsidR="006944AB" w:rsidRPr="002C281B" w:rsidRDefault="006944AB" w:rsidP="006944AB">
      <w:pPr>
        <w:pStyle w:val="a3"/>
        <w:jc w:val="both"/>
      </w:pPr>
      <w:bookmarkStart w:id="73" w:name="bookmark6027"/>
      <w:bookmarkEnd w:id="73"/>
      <w:r w:rsidRPr="002C281B">
        <w:t>поиск и получение информации в локальной сети организа</w:t>
      </w:r>
      <w:r w:rsidRPr="002C281B">
        <w:softHyphen/>
        <w:t>ции и Глобальной сети — Интернете в соответствии с учебной задачей;</w:t>
      </w:r>
    </w:p>
    <w:p w:rsidR="006944AB" w:rsidRPr="002C281B" w:rsidRDefault="006944AB" w:rsidP="006944AB">
      <w:pPr>
        <w:pStyle w:val="a3"/>
        <w:jc w:val="both"/>
      </w:pPr>
      <w:bookmarkStart w:id="74" w:name="bookmark6028"/>
      <w:bookmarkEnd w:id="74"/>
      <w:r w:rsidRPr="002C281B">
        <w:t>обработку информации для выступления с аудио-, видео- и графическим сопровождением;</w:t>
      </w:r>
    </w:p>
    <w:p w:rsidR="006944AB" w:rsidRPr="002C281B" w:rsidRDefault="006944AB" w:rsidP="006944AB">
      <w:pPr>
        <w:pStyle w:val="a3"/>
        <w:jc w:val="both"/>
      </w:pPr>
      <w:bookmarkStart w:id="75" w:name="bookmark6029"/>
      <w:bookmarkEnd w:id="75"/>
      <w:r w:rsidRPr="002C281B">
        <w:t>размещение продуктов познавательной, исследовательской и творческой деятельности в сети образовательной организа</w:t>
      </w:r>
      <w:r w:rsidRPr="002C281B">
        <w:softHyphen/>
        <w:t>ции и Интернете;</w:t>
      </w:r>
    </w:p>
    <w:p w:rsidR="006944AB" w:rsidRPr="002C281B" w:rsidRDefault="006944AB" w:rsidP="006944AB">
      <w:pPr>
        <w:pStyle w:val="a3"/>
        <w:jc w:val="both"/>
      </w:pPr>
      <w:bookmarkStart w:id="76" w:name="bookmark6030"/>
      <w:bookmarkEnd w:id="76"/>
      <w:r w:rsidRPr="002C281B">
        <w:t>выпуск школьных печатных изданий, радиопередач;</w:t>
      </w:r>
    </w:p>
    <w:p w:rsidR="006944AB" w:rsidRPr="002C281B" w:rsidRDefault="006944AB" w:rsidP="006944AB">
      <w:pPr>
        <w:pStyle w:val="a3"/>
        <w:jc w:val="both"/>
      </w:pPr>
      <w:bookmarkStart w:id="77" w:name="bookmark6031"/>
      <w:bookmarkEnd w:id="77"/>
      <w:r w:rsidRPr="002C281B">
        <w:t>участие в массовых мероприятиях (конференциях, собрани</w:t>
      </w:r>
      <w:r w:rsidRPr="002C281B">
        <w:softHyphen/>
        <w:t>ях, представлениях, праздниках), обеспеченных озвучивани</w:t>
      </w:r>
      <w:r w:rsidRPr="002C281B">
        <w:softHyphen/>
        <w:t>ем, освещением и мультимедиа сопровождением.</w:t>
      </w:r>
    </w:p>
    <w:p w:rsidR="006944AB" w:rsidRPr="002C281B" w:rsidRDefault="006944AB" w:rsidP="006944AB">
      <w:pPr>
        <w:pStyle w:val="a3"/>
        <w:jc w:val="both"/>
      </w:pPr>
      <w:r w:rsidRPr="002C281B">
        <w:t>В случае реализации программы основного общего образо</w:t>
      </w:r>
      <w:r w:rsidRPr="002C281B">
        <w:softHyphen/>
        <w:t>вания, в том числе адаптированной с применением электрон</w:t>
      </w:r>
      <w:r w:rsidRPr="002C281B">
        <w:softHyphen/>
        <w:t>ного обучения, дистанционных образовательных технологий, каждый обучающийся в течение всего периода обучения обе</w:t>
      </w:r>
      <w:r w:rsidRPr="002C281B">
        <w:softHyphen/>
        <w:t>спечен индивидуальным неограниченным доступом к элек</w:t>
      </w:r>
      <w:r w:rsidRPr="002C281B">
        <w:softHyphen/>
        <w:t>тронной информационно-образовательной среде организации из любой точки, в которой имеется доступ к информацион</w:t>
      </w:r>
      <w:r w:rsidRPr="002C281B">
        <w:softHyphen/>
        <w:t>но-телекоммуникационной Сети как на территории организа</w:t>
      </w:r>
      <w:r w:rsidRPr="002C281B">
        <w:softHyphen/>
        <w:t>ции, так и вне ее.</w:t>
      </w:r>
    </w:p>
    <w:p w:rsidR="006944AB" w:rsidRPr="002C281B" w:rsidRDefault="006944AB" w:rsidP="006944AB">
      <w:pPr>
        <w:pStyle w:val="a3"/>
        <w:jc w:val="both"/>
      </w:pPr>
      <w:r w:rsidRPr="002C281B">
        <w:t>Функционирование электронной информационно-образова</w:t>
      </w:r>
      <w:r w:rsidRPr="002C281B">
        <w:softHyphen/>
        <w:t>тельной среды требует соответвующих средств ИКТ и квалифи</w:t>
      </w:r>
      <w:r w:rsidRPr="002C281B">
        <w:softHyphen/>
        <w:t>кации работников, ее использующих и поддерживающих.</w:t>
      </w:r>
    </w:p>
    <w:p w:rsidR="006944AB" w:rsidRPr="002C281B" w:rsidRDefault="006944AB" w:rsidP="006944AB">
      <w:pPr>
        <w:pStyle w:val="a3"/>
        <w:jc w:val="both"/>
      </w:pPr>
      <w:r w:rsidRPr="002C281B">
        <w:t>Функционирование электронной информационно-образова</w:t>
      </w:r>
      <w:r w:rsidRPr="002C281B">
        <w:softHyphen/>
        <w:t>тельной среды соответствует законодательству Российской Фе</w:t>
      </w:r>
      <w:r w:rsidRPr="002C281B">
        <w:softHyphen/>
        <w:t>дерации</w:t>
      </w:r>
      <w:r w:rsidRPr="002C281B">
        <w:rPr>
          <w:vertAlign w:val="superscript"/>
        </w:rPr>
        <w:footnoteReference w:id="2"/>
      </w:r>
      <w:r w:rsidRPr="002C281B">
        <w:t>.</w:t>
      </w:r>
    </w:p>
    <w:p w:rsidR="006944AB" w:rsidRPr="00466208" w:rsidRDefault="006944AB" w:rsidP="006944AB">
      <w:pPr>
        <w:pStyle w:val="ae"/>
        <w:rPr>
          <w:rFonts w:ascii="Times New Roman" w:hAnsi="Times New Roman" w:cs="Times New Roman"/>
          <w:color w:val="FF0000"/>
          <w:sz w:val="20"/>
          <w:szCs w:val="20"/>
        </w:rPr>
      </w:pPr>
      <w:r w:rsidRPr="00466208">
        <w:rPr>
          <w:rFonts w:ascii="Times New Roman" w:hAnsi="Times New Roman" w:cs="Times New Roman"/>
          <w:color w:val="FF0000"/>
          <w:sz w:val="20"/>
          <w:szCs w:val="20"/>
        </w:rPr>
        <w:t>.</w:t>
      </w:r>
    </w:p>
    <w:p w:rsidR="006944AB" w:rsidRPr="002C281B" w:rsidRDefault="006944AB" w:rsidP="006944AB">
      <w:pPr>
        <w:pStyle w:val="3"/>
        <w:keepNext w:val="0"/>
        <w:widowControl w:val="0"/>
        <w:numPr>
          <w:ilvl w:val="2"/>
          <w:numId w:val="0"/>
        </w:numPr>
        <w:tabs>
          <w:tab w:val="left" w:pos="1134"/>
        </w:tabs>
        <w:spacing w:before="0"/>
        <w:rPr>
          <w:sz w:val="24"/>
          <w:szCs w:val="24"/>
        </w:rPr>
      </w:pPr>
      <w:bookmarkStart w:id="78" w:name="_Toc111750531"/>
      <w:r w:rsidRPr="002C281B">
        <w:rPr>
          <w:rStyle w:val="36"/>
          <w:rFonts w:eastAsiaTheme="majorEastAsia"/>
          <w:sz w:val="24"/>
          <w:szCs w:val="24"/>
        </w:rPr>
        <w:t>Материально-технические условия реализации основной образовательной программы основного общего образования</w:t>
      </w:r>
      <w:bookmarkEnd w:id="78"/>
    </w:p>
    <w:p w:rsidR="006944AB" w:rsidRPr="002C281B" w:rsidRDefault="006944AB" w:rsidP="006944AB">
      <w:pPr>
        <w:pStyle w:val="a3"/>
      </w:pPr>
      <w:r w:rsidRPr="002C281B">
        <w:t>Материально-технические условия реализации основной образовательной программы основного общего образования должны обеспечивать:</w:t>
      </w:r>
    </w:p>
    <w:p w:rsidR="006944AB" w:rsidRPr="002C281B" w:rsidRDefault="006944AB" w:rsidP="006944AB">
      <w:pPr>
        <w:pStyle w:val="a3"/>
        <w:jc w:val="both"/>
      </w:pPr>
      <w:bookmarkStart w:id="79" w:name="bookmark6032"/>
      <w:bookmarkEnd w:id="79"/>
      <w:r w:rsidRPr="002C281B">
        <w:t>возможность достижения обучающимися результатов освоения основной образовательной программы основного общего образования;</w:t>
      </w:r>
    </w:p>
    <w:p w:rsidR="006944AB" w:rsidRPr="002C281B" w:rsidRDefault="006944AB" w:rsidP="006944AB">
      <w:pPr>
        <w:pStyle w:val="a3"/>
        <w:jc w:val="both"/>
      </w:pPr>
      <w:bookmarkStart w:id="80" w:name="bookmark6033"/>
      <w:bookmarkEnd w:id="80"/>
      <w:r w:rsidRPr="002C281B">
        <w:t>безопасность и комфортность организации учебного процесса;</w:t>
      </w:r>
    </w:p>
    <w:p w:rsidR="006944AB" w:rsidRPr="002C281B" w:rsidRDefault="006944AB" w:rsidP="006944AB">
      <w:pPr>
        <w:pStyle w:val="a3"/>
        <w:jc w:val="both"/>
      </w:pPr>
      <w:bookmarkStart w:id="81" w:name="bookmark6034"/>
      <w:bookmarkEnd w:id="81"/>
      <w:r w:rsidRPr="002C281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944AB" w:rsidRPr="002C281B" w:rsidRDefault="006944AB" w:rsidP="006944AB">
      <w:pPr>
        <w:pStyle w:val="a3"/>
        <w:jc w:val="both"/>
      </w:pPr>
      <w:bookmarkStart w:id="82" w:name="bookmark6035"/>
      <w:bookmarkEnd w:id="82"/>
      <w:r w:rsidRPr="002C281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944AB" w:rsidRDefault="006944AB" w:rsidP="006944AB">
      <w:pPr>
        <w:pStyle w:val="a3"/>
        <w:jc w:val="both"/>
        <w:rPr>
          <w:b/>
          <w:i/>
        </w:rPr>
      </w:pPr>
    </w:p>
    <w:p w:rsidR="006944AB" w:rsidRPr="00FF7C34" w:rsidRDefault="006944AB" w:rsidP="006944AB">
      <w:pPr>
        <w:jc w:val="both"/>
      </w:pPr>
      <w:r w:rsidRPr="00FF7C34">
        <w:t>В зональную структуру образовательной организации включены:</w:t>
      </w:r>
    </w:p>
    <w:p w:rsidR="006944AB" w:rsidRPr="00FF7C34" w:rsidRDefault="006944AB" w:rsidP="006944AB">
      <w:pPr>
        <w:pStyle w:val="a3"/>
        <w:jc w:val="both"/>
      </w:pPr>
      <w:bookmarkStart w:id="83" w:name="bookmark6041"/>
      <w:bookmarkEnd w:id="83"/>
      <w:r w:rsidRPr="00FF7C34">
        <w:t>участки (территории) с целесообразным набором оснащенных зон;</w:t>
      </w:r>
    </w:p>
    <w:p w:rsidR="006944AB" w:rsidRPr="00FF7C34" w:rsidRDefault="006944AB" w:rsidP="006944AB">
      <w:pPr>
        <w:pStyle w:val="a3"/>
        <w:jc w:val="both"/>
      </w:pPr>
      <w:bookmarkStart w:id="84" w:name="bookmark6042"/>
      <w:bookmarkEnd w:id="84"/>
      <w:r w:rsidRPr="00FF7C34">
        <w:t>входная зона;</w:t>
      </w:r>
    </w:p>
    <w:p w:rsidR="006944AB" w:rsidRPr="00FF7C34" w:rsidRDefault="00FA526C" w:rsidP="006944AB">
      <w:pPr>
        <w:pStyle w:val="a3"/>
        <w:jc w:val="both"/>
      </w:pPr>
      <w:bookmarkStart w:id="85" w:name="bookmark6043"/>
      <w:bookmarkEnd w:id="85"/>
      <w:r>
        <w:t>учебные классы</w:t>
      </w:r>
      <w:r w:rsidR="006944AB">
        <w:t xml:space="preserve"> </w:t>
      </w:r>
      <w:r w:rsidR="006944AB" w:rsidRPr="00FF7C34">
        <w:t>для организации учебного процесса;</w:t>
      </w:r>
    </w:p>
    <w:p w:rsidR="006944AB" w:rsidRPr="00FF7C34" w:rsidRDefault="006944AB" w:rsidP="006944AB">
      <w:pPr>
        <w:pStyle w:val="a3"/>
        <w:jc w:val="both"/>
      </w:pPr>
      <w:bookmarkStart w:id="86" w:name="bookmark6044"/>
      <w:bookmarkEnd w:id="86"/>
      <w:r w:rsidRPr="00FF7C34">
        <w:t>лаборантские помещения;</w:t>
      </w:r>
    </w:p>
    <w:p w:rsidR="006944AB" w:rsidRPr="00FF7C34" w:rsidRDefault="006944AB" w:rsidP="006944AB">
      <w:pPr>
        <w:pStyle w:val="a3"/>
        <w:jc w:val="both"/>
      </w:pPr>
      <w:bookmarkStart w:id="87" w:name="bookmark6045"/>
      <w:bookmarkEnd w:id="87"/>
      <w:r w:rsidRPr="00FF7C34">
        <w:t xml:space="preserve">библиотека с рабочими зонами: книгохранилищем, медиатекой, </w:t>
      </w:r>
      <w:bookmarkStart w:id="88" w:name="bookmark6046"/>
      <w:bookmarkStart w:id="89" w:name="bookmark6047"/>
      <w:bookmarkEnd w:id="88"/>
      <w:bookmarkEnd w:id="89"/>
      <w:r w:rsidR="006B3F79">
        <w:t>с</w:t>
      </w:r>
      <w:r w:rsidRPr="00FF7C34">
        <w:t>портивные сооружения (зал,  стадион, спортивная площадка);</w:t>
      </w:r>
    </w:p>
    <w:p w:rsidR="006944AB" w:rsidRPr="00FF7C34" w:rsidRDefault="006944AB" w:rsidP="006944AB">
      <w:pPr>
        <w:pStyle w:val="a3"/>
        <w:jc w:val="both"/>
      </w:pPr>
      <w:bookmarkStart w:id="90" w:name="bookmark6048"/>
      <w:bookmarkEnd w:id="90"/>
      <w:r w:rsidRPr="00FF7C34">
        <w:t>пищевой блок;</w:t>
      </w:r>
    </w:p>
    <w:p w:rsidR="006944AB" w:rsidRPr="00FF7C34" w:rsidRDefault="006944AB" w:rsidP="006944AB">
      <w:pPr>
        <w:pStyle w:val="a3"/>
        <w:jc w:val="both"/>
      </w:pPr>
      <w:bookmarkStart w:id="91" w:name="bookmark6049"/>
      <w:bookmarkEnd w:id="91"/>
      <w:r w:rsidRPr="00FF7C34">
        <w:t>административные помещения;</w:t>
      </w:r>
    </w:p>
    <w:p w:rsidR="006944AB" w:rsidRPr="00FF7C34" w:rsidRDefault="006944AB" w:rsidP="006944AB">
      <w:pPr>
        <w:pStyle w:val="a3"/>
        <w:jc w:val="both"/>
      </w:pPr>
      <w:bookmarkStart w:id="92" w:name="bookmark6050"/>
      <w:bookmarkEnd w:id="92"/>
      <w:r w:rsidRPr="00FF7C34">
        <w:t>гардеробы;</w:t>
      </w:r>
    </w:p>
    <w:p w:rsidR="006944AB" w:rsidRPr="00FF7C34" w:rsidRDefault="006944AB" w:rsidP="006944AB">
      <w:pPr>
        <w:pStyle w:val="a3"/>
        <w:jc w:val="both"/>
      </w:pPr>
      <w:bookmarkStart w:id="93" w:name="bookmark6051"/>
      <w:bookmarkEnd w:id="93"/>
      <w:r>
        <w:t>санитарные узлы (туалеты).</w:t>
      </w:r>
    </w:p>
    <w:p w:rsidR="006944AB" w:rsidRPr="00FF7C34" w:rsidRDefault="006944AB" w:rsidP="006944AB">
      <w:pPr>
        <w:pStyle w:val="a3"/>
        <w:jc w:val="both"/>
      </w:pPr>
      <w:bookmarkStart w:id="94" w:name="bookmark6052"/>
      <w:bookmarkEnd w:id="94"/>
    </w:p>
    <w:p w:rsidR="006944AB" w:rsidRPr="00FF7C34" w:rsidRDefault="006944AB" w:rsidP="006944AB">
      <w:r w:rsidRPr="00FF7C34">
        <w:t>Состав и площади помещений предоставляют условия для:</w:t>
      </w:r>
    </w:p>
    <w:p w:rsidR="006944AB" w:rsidRPr="00FF7C34" w:rsidRDefault="006944AB" w:rsidP="006944AB">
      <w:pPr>
        <w:pStyle w:val="a3"/>
        <w:rPr>
          <w:sz w:val="22"/>
          <w:szCs w:val="22"/>
        </w:rPr>
      </w:pPr>
      <w:bookmarkStart w:id="95" w:name="bookmark6053"/>
      <w:bookmarkEnd w:id="95"/>
      <w:r w:rsidRPr="00FF7C34">
        <w:rPr>
          <w:sz w:val="22"/>
          <w:szCs w:val="22"/>
        </w:rPr>
        <w:t xml:space="preserve">основного общего образования согласно избранным направлениям учебного плана в соответствии с ФГОС </w:t>
      </w:r>
      <w:r>
        <w:rPr>
          <w:sz w:val="22"/>
          <w:szCs w:val="22"/>
        </w:rPr>
        <w:t>О</w:t>
      </w:r>
      <w:r w:rsidRPr="00FF7C34">
        <w:rPr>
          <w:sz w:val="22"/>
          <w:szCs w:val="22"/>
        </w:rPr>
        <w:t>ОО;</w:t>
      </w:r>
    </w:p>
    <w:p w:rsidR="006944AB" w:rsidRPr="00FF7C34" w:rsidRDefault="006944AB" w:rsidP="006944AB">
      <w:pPr>
        <w:pStyle w:val="a3"/>
        <w:rPr>
          <w:sz w:val="22"/>
          <w:szCs w:val="22"/>
        </w:rPr>
      </w:pPr>
      <w:bookmarkStart w:id="96" w:name="bookmark6054"/>
      <w:bookmarkEnd w:id="96"/>
      <w:r w:rsidRPr="00FF7C34">
        <w:rPr>
          <w:sz w:val="22"/>
          <w:szCs w:val="22"/>
        </w:rPr>
        <w:t>организации режима труда и отдыха участников образовательного процесса;</w:t>
      </w:r>
    </w:p>
    <w:p w:rsidR="006944AB" w:rsidRPr="00FF7C34" w:rsidRDefault="006944AB" w:rsidP="006944AB">
      <w:pPr>
        <w:pStyle w:val="a3"/>
        <w:rPr>
          <w:sz w:val="22"/>
          <w:szCs w:val="22"/>
        </w:rPr>
      </w:pPr>
      <w:bookmarkStart w:id="97" w:name="bookmark6055"/>
      <w:bookmarkEnd w:id="97"/>
      <w:r>
        <w:rPr>
          <w:sz w:val="22"/>
          <w:szCs w:val="22"/>
        </w:rPr>
        <w:t xml:space="preserve">размещения в </w:t>
      </w:r>
      <w:r w:rsidR="00FA526C">
        <w:rPr>
          <w:sz w:val="22"/>
          <w:szCs w:val="22"/>
        </w:rPr>
        <w:t xml:space="preserve">классах </w:t>
      </w:r>
      <w:r w:rsidRPr="00FF7C34">
        <w:rPr>
          <w:sz w:val="22"/>
          <w:szCs w:val="22"/>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944AB" w:rsidRPr="00FF7C34" w:rsidRDefault="00FA526C" w:rsidP="006944AB">
      <w:bookmarkStart w:id="98" w:name="bookmark6061"/>
      <w:bookmarkStart w:id="99" w:name="bookmark6062"/>
      <w:bookmarkStart w:id="100" w:name="bookmark6069"/>
      <w:bookmarkStart w:id="101" w:name="bookmark6072"/>
      <w:bookmarkEnd w:id="98"/>
      <w:bookmarkEnd w:id="99"/>
      <w:bookmarkEnd w:id="100"/>
      <w:bookmarkEnd w:id="101"/>
      <w:r>
        <w:t xml:space="preserve">Учебные классы </w:t>
      </w:r>
      <w:r w:rsidR="006944AB" w:rsidRPr="00FF7C34">
        <w:t>включают следующие зоны:</w:t>
      </w:r>
    </w:p>
    <w:p w:rsidR="006944AB" w:rsidRPr="00FF7C34" w:rsidRDefault="006944AB" w:rsidP="006944AB">
      <w:pPr>
        <w:pStyle w:val="a3"/>
        <w:jc w:val="both"/>
        <w:rPr>
          <w:sz w:val="22"/>
          <w:szCs w:val="22"/>
        </w:rPr>
      </w:pPr>
      <w:bookmarkStart w:id="102" w:name="bookmark6075"/>
      <w:bookmarkEnd w:id="102"/>
      <w:r w:rsidRPr="00FF7C34">
        <w:rPr>
          <w:sz w:val="22"/>
          <w:szCs w:val="22"/>
        </w:rPr>
        <w:t>рабочее место учителя с пространством для размещения часто используемого оснащения;</w:t>
      </w:r>
    </w:p>
    <w:p w:rsidR="006944AB" w:rsidRPr="00FF7C34" w:rsidRDefault="006944AB" w:rsidP="006944AB">
      <w:pPr>
        <w:pStyle w:val="a3"/>
        <w:jc w:val="both"/>
        <w:rPr>
          <w:sz w:val="22"/>
          <w:szCs w:val="22"/>
        </w:rPr>
      </w:pPr>
      <w:bookmarkStart w:id="103" w:name="bookmark6076"/>
      <w:bookmarkEnd w:id="103"/>
      <w:r w:rsidRPr="00FF7C34">
        <w:rPr>
          <w:sz w:val="22"/>
          <w:szCs w:val="22"/>
        </w:rPr>
        <w:t>рабочую зону учащихся с местом для размещения личных вещей;</w:t>
      </w:r>
    </w:p>
    <w:p w:rsidR="006944AB" w:rsidRPr="00FF7C34" w:rsidRDefault="006944AB" w:rsidP="006944AB">
      <w:pPr>
        <w:pStyle w:val="a3"/>
        <w:jc w:val="both"/>
        <w:rPr>
          <w:sz w:val="22"/>
          <w:szCs w:val="22"/>
        </w:rPr>
      </w:pPr>
      <w:bookmarkStart w:id="104" w:name="bookmark6077"/>
      <w:bookmarkEnd w:id="104"/>
      <w:r w:rsidRPr="00FF7C34">
        <w:rPr>
          <w:sz w:val="22"/>
          <w:szCs w:val="22"/>
        </w:rPr>
        <w:t>пространство для размещения и хранения учебного оборудования;</w:t>
      </w:r>
    </w:p>
    <w:p w:rsidR="006944AB" w:rsidRPr="00FF7C34" w:rsidRDefault="006944AB" w:rsidP="006944AB">
      <w:pPr>
        <w:pStyle w:val="a3"/>
        <w:jc w:val="both"/>
        <w:rPr>
          <w:sz w:val="22"/>
          <w:szCs w:val="22"/>
        </w:rPr>
      </w:pPr>
      <w:bookmarkStart w:id="105" w:name="bookmark6078"/>
      <w:bookmarkEnd w:id="105"/>
      <w:r w:rsidRPr="00FF7C34">
        <w:rPr>
          <w:sz w:val="22"/>
          <w:szCs w:val="22"/>
        </w:rPr>
        <w:t>демонстрационную зону.</w:t>
      </w:r>
    </w:p>
    <w:p w:rsidR="006944AB" w:rsidRDefault="006944AB" w:rsidP="006944AB">
      <w:pPr>
        <w:rPr>
          <w:sz w:val="20"/>
          <w:szCs w:val="20"/>
        </w:rPr>
      </w:pPr>
    </w:p>
    <w:p w:rsidR="006944AB" w:rsidRPr="00FF7C34" w:rsidRDefault="006944AB" w:rsidP="006944AB">
      <w:r w:rsidRPr="00FF7C34">
        <w:t>Компонен</w:t>
      </w:r>
      <w:r w:rsidR="00FA526C">
        <w:t>тами оснащения учебного класса</w:t>
      </w:r>
      <w:r w:rsidRPr="00FF7C34">
        <w:t xml:space="preserve"> являются:</w:t>
      </w:r>
    </w:p>
    <w:p w:rsidR="006944AB" w:rsidRPr="00FF7C34" w:rsidRDefault="006944AB" w:rsidP="006944AB">
      <w:pPr>
        <w:pStyle w:val="a3"/>
        <w:jc w:val="both"/>
        <w:rPr>
          <w:sz w:val="22"/>
          <w:szCs w:val="22"/>
        </w:rPr>
      </w:pPr>
      <w:bookmarkStart w:id="106" w:name="bookmark6079"/>
      <w:bookmarkEnd w:id="106"/>
      <w:r w:rsidRPr="00FF7C34">
        <w:rPr>
          <w:sz w:val="22"/>
          <w:szCs w:val="22"/>
        </w:rPr>
        <w:t>школьная мебель;</w:t>
      </w:r>
    </w:p>
    <w:p w:rsidR="006944AB" w:rsidRPr="00FF7C34" w:rsidRDefault="006944AB" w:rsidP="006944AB">
      <w:pPr>
        <w:pStyle w:val="a3"/>
        <w:jc w:val="both"/>
        <w:rPr>
          <w:sz w:val="22"/>
          <w:szCs w:val="22"/>
        </w:rPr>
      </w:pPr>
      <w:bookmarkStart w:id="107" w:name="bookmark6080"/>
      <w:bookmarkEnd w:id="107"/>
      <w:r w:rsidRPr="00FF7C34">
        <w:rPr>
          <w:sz w:val="22"/>
          <w:szCs w:val="22"/>
        </w:rPr>
        <w:t>технические средства;</w:t>
      </w:r>
    </w:p>
    <w:p w:rsidR="006944AB" w:rsidRPr="00FF7C34" w:rsidRDefault="006944AB" w:rsidP="006944AB">
      <w:pPr>
        <w:pStyle w:val="a3"/>
        <w:jc w:val="both"/>
        <w:rPr>
          <w:sz w:val="22"/>
          <w:szCs w:val="22"/>
        </w:rPr>
      </w:pPr>
      <w:bookmarkStart w:id="108" w:name="bookmark6081"/>
      <w:bookmarkEnd w:id="108"/>
      <w:r w:rsidRPr="00FF7C34">
        <w:rPr>
          <w:sz w:val="22"/>
          <w:szCs w:val="22"/>
        </w:rPr>
        <w:t>лабораторно-технологическое оборудование;</w:t>
      </w:r>
    </w:p>
    <w:p w:rsidR="006944AB" w:rsidRPr="00FF7C34" w:rsidRDefault="006944AB" w:rsidP="006944AB">
      <w:pPr>
        <w:pStyle w:val="a3"/>
        <w:jc w:val="both"/>
        <w:rPr>
          <w:sz w:val="22"/>
          <w:szCs w:val="22"/>
        </w:rPr>
      </w:pPr>
      <w:bookmarkStart w:id="109" w:name="bookmark6082"/>
      <w:bookmarkEnd w:id="109"/>
      <w:r w:rsidRPr="00FF7C34">
        <w:rPr>
          <w:sz w:val="22"/>
          <w:szCs w:val="22"/>
        </w:rPr>
        <w:t>фонд дополнительной литературы;</w:t>
      </w:r>
    </w:p>
    <w:p w:rsidR="006944AB" w:rsidRPr="00FF7C34" w:rsidRDefault="006944AB" w:rsidP="006944AB">
      <w:pPr>
        <w:pStyle w:val="a3"/>
        <w:jc w:val="both"/>
        <w:rPr>
          <w:sz w:val="22"/>
          <w:szCs w:val="22"/>
        </w:rPr>
      </w:pPr>
      <w:bookmarkStart w:id="110" w:name="bookmark6083"/>
      <w:bookmarkEnd w:id="110"/>
      <w:r w:rsidRPr="00FF7C34">
        <w:rPr>
          <w:sz w:val="22"/>
          <w:szCs w:val="22"/>
        </w:rPr>
        <w:t>учебно-наглядные пособия;</w:t>
      </w:r>
    </w:p>
    <w:p w:rsidR="006944AB" w:rsidRPr="00FF7C34" w:rsidRDefault="006944AB" w:rsidP="006944AB">
      <w:pPr>
        <w:pStyle w:val="a3"/>
        <w:jc w:val="both"/>
        <w:rPr>
          <w:sz w:val="22"/>
          <w:szCs w:val="22"/>
        </w:rPr>
      </w:pPr>
      <w:bookmarkStart w:id="111" w:name="bookmark6084"/>
      <w:bookmarkEnd w:id="111"/>
      <w:r w:rsidRPr="00FF7C34">
        <w:rPr>
          <w:sz w:val="22"/>
          <w:szCs w:val="22"/>
        </w:rPr>
        <w:t>учебно-методические материалы.</w:t>
      </w:r>
    </w:p>
    <w:p w:rsidR="006944AB" w:rsidRDefault="006944AB" w:rsidP="006944AB">
      <w:pPr>
        <w:pStyle w:val="a3"/>
        <w:jc w:val="both"/>
        <w:rPr>
          <w:sz w:val="22"/>
          <w:szCs w:val="22"/>
        </w:rPr>
      </w:pPr>
    </w:p>
    <w:p w:rsidR="006944AB" w:rsidRPr="00FF7C34" w:rsidRDefault="006944AB" w:rsidP="006944AB">
      <w:pPr>
        <w:pStyle w:val="a3"/>
        <w:jc w:val="both"/>
        <w:rPr>
          <w:sz w:val="22"/>
          <w:szCs w:val="22"/>
        </w:rPr>
      </w:pPr>
      <w:r w:rsidRPr="00FF7C34">
        <w:rPr>
          <w:sz w:val="22"/>
          <w:szCs w:val="22"/>
        </w:rPr>
        <w:t>В базовый комплект мебели входят:</w:t>
      </w:r>
    </w:p>
    <w:p w:rsidR="006944AB" w:rsidRPr="00FF7C34" w:rsidRDefault="006944AB" w:rsidP="006944AB">
      <w:pPr>
        <w:pStyle w:val="a3"/>
        <w:jc w:val="both"/>
        <w:rPr>
          <w:sz w:val="22"/>
          <w:szCs w:val="22"/>
        </w:rPr>
      </w:pPr>
      <w:bookmarkStart w:id="112" w:name="bookmark6085"/>
      <w:bookmarkEnd w:id="112"/>
      <w:r w:rsidRPr="00FF7C34">
        <w:rPr>
          <w:sz w:val="22"/>
          <w:szCs w:val="22"/>
        </w:rPr>
        <w:t>доска классная;</w:t>
      </w:r>
    </w:p>
    <w:p w:rsidR="006944AB" w:rsidRPr="00FF7C34" w:rsidRDefault="006944AB" w:rsidP="006944AB">
      <w:pPr>
        <w:pStyle w:val="a3"/>
        <w:jc w:val="both"/>
        <w:rPr>
          <w:sz w:val="22"/>
          <w:szCs w:val="22"/>
        </w:rPr>
      </w:pPr>
      <w:bookmarkStart w:id="113" w:name="bookmark6086"/>
      <w:bookmarkEnd w:id="113"/>
      <w:r w:rsidRPr="00FF7C34">
        <w:rPr>
          <w:sz w:val="22"/>
          <w:szCs w:val="22"/>
        </w:rPr>
        <w:t>стол учителя;</w:t>
      </w:r>
    </w:p>
    <w:p w:rsidR="006944AB" w:rsidRPr="00FF7C34" w:rsidRDefault="006944AB" w:rsidP="006944AB">
      <w:pPr>
        <w:pStyle w:val="a3"/>
        <w:jc w:val="both"/>
        <w:rPr>
          <w:sz w:val="22"/>
          <w:szCs w:val="22"/>
        </w:rPr>
      </w:pPr>
      <w:bookmarkStart w:id="114" w:name="bookmark6087"/>
      <w:bookmarkEnd w:id="114"/>
      <w:r w:rsidRPr="00FF7C34">
        <w:rPr>
          <w:sz w:val="22"/>
          <w:szCs w:val="22"/>
        </w:rPr>
        <w:t>стул учителя;</w:t>
      </w:r>
    </w:p>
    <w:p w:rsidR="006944AB" w:rsidRPr="00FF7C34" w:rsidRDefault="006944AB" w:rsidP="006944AB">
      <w:pPr>
        <w:pStyle w:val="a3"/>
        <w:jc w:val="both"/>
        <w:rPr>
          <w:sz w:val="22"/>
          <w:szCs w:val="22"/>
        </w:rPr>
      </w:pPr>
      <w:bookmarkStart w:id="115" w:name="bookmark6088"/>
      <w:bookmarkStart w:id="116" w:name="bookmark6089"/>
      <w:bookmarkEnd w:id="115"/>
      <w:bookmarkEnd w:id="116"/>
      <w:r w:rsidRPr="00FF7C34">
        <w:rPr>
          <w:sz w:val="22"/>
          <w:szCs w:val="22"/>
        </w:rPr>
        <w:t>столы учен</w:t>
      </w:r>
      <w:r>
        <w:rPr>
          <w:sz w:val="22"/>
          <w:szCs w:val="22"/>
        </w:rPr>
        <w:t>ические</w:t>
      </w:r>
      <w:r w:rsidRPr="00FF7C34">
        <w:rPr>
          <w:sz w:val="22"/>
          <w:szCs w:val="22"/>
        </w:rPr>
        <w:t>;</w:t>
      </w:r>
    </w:p>
    <w:p w:rsidR="006944AB" w:rsidRPr="00FF7C34" w:rsidRDefault="006944AB" w:rsidP="006944AB">
      <w:pPr>
        <w:pStyle w:val="a3"/>
        <w:jc w:val="both"/>
        <w:rPr>
          <w:sz w:val="22"/>
          <w:szCs w:val="22"/>
        </w:rPr>
      </w:pPr>
      <w:bookmarkStart w:id="117" w:name="bookmark6090"/>
      <w:bookmarkEnd w:id="117"/>
      <w:r w:rsidRPr="00FF7C34">
        <w:rPr>
          <w:sz w:val="22"/>
          <w:szCs w:val="22"/>
        </w:rPr>
        <w:t>стулья учен</w:t>
      </w:r>
      <w:r>
        <w:rPr>
          <w:sz w:val="22"/>
          <w:szCs w:val="22"/>
        </w:rPr>
        <w:t>ические</w:t>
      </w:r>
      <w:r w:rsidRPr="00FF7C34">
        <w:rPr>
          <w:sz w:val="22"/>
          <w:szCs w:val="22"/>
        </w:rPr>
        <w:t>;</w:t>
      </w:r>
    </w:p>
    <w:p w:rsidR="006944AB" w:rsidRPr="00FF7C34" w:rsidRDefault="006944AB" w:rsidP="006944AB">
      <w:pPr>
        <w:pStyle w:val="a3"/>
        <w:jc w:val="both"/>
        <w:rPr>
          <w:sz w:val="22"/>
          <w:szCs w:val="22"/>
        </w:rPr>
      </w:pPr>
      <w:bookmarkStart w:id="118" w:name="bookmark6091"/>
      <w:bookmarkEnd w:id="118"/>
      <w:r w:rsidRPr="00FF7C34">
        <w:rPr>
          <w:sz w:val="22"/>
          <w:szCs w:val="22"/>
        </w:rPr>
        <w:t>шкаф для хранения учебных пособий;</w:t>
      </w:r>
    </w:p>
    <w:p w:rsidR="006944AB" w:rsidRPr="00FF7C34" w:rsidRDefault="006944AB" w:rsidP="006944AB">
      <w:pPr>
        <w:pStyle w:val="a3"/>
        <w:jc w:val="both"/>
        <w:rPr>
          <w:sz w:val="22"/>
          <w:szCs w:val="22"/>
        </w:rPr>
      </w:pPr>
      <w:bookmarkStart w:id="119" w:name="bookmark6092"/>
      <w:bookmarkEnd w:id="119"/>
      <w:r w:rsidRPr="00FF7C34">
        <w:rPr>
          <w:sz w:val="22"/>
          <w:szCs w:val="22"/>
        </w:rPr>
        <w:t>стеллаж демонстрационный.</w:t>
      </w:r>
    </w:p>
    <w:p w:rsidR="006944AB" w:rsidRPr="00FF7C34" w:rsidRDefault="006944AB" w:rsidP="006944AB">
      <w:pPr>
        <w:pStyle w:val="a3"/>
        <w:jc w:val="both"/>
        <w:rPr>
          <w:sz w:val="22"/>
          <w:szCs w:val="22"/>
        </w:rPr>
      </w:pPr>
      <w:r w:rsidRPr="00FF7C34">
        <w:rPr>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944AB" w:rsidRDefault="006944AB" w:rsidP="006944AB">
      <w:pPr>
        <w:rPr>
          <w:sz w:val="20"/>
          <w:szCs w:val="20"/>
        </w:rPr>
      </w:pPr>
    </w:p>
    <w:p w:rsidR="006944AB" w:rsidRPr="00FF7C34" w:rsidRDefault="006944AB" w:rsidP="006944AB">
      <w:r w:rsidRPr="00FF7C34">
        <w:t>Спортивный зал, включая помещение для хранения спортивного инвентаря, в соот</w:t>
      </w:r>
      <w:r>
        <w:t xml:space="preserve">ветствии с рабочей программой, </w:t>
      </w:r>
      <w:r w:rsidRPr="00FF7C34">
        <w:t>оснащается:</w:t>
      </w:r>
    </w:p>
    <w:p w:rsidR="006944AB" w:rsidRPr="00FF7C34" w:rsidRDefault="006944AB" w:rsidP="006944AB">
      <w:pPr>
        <w:pStyle w:val="a3"/>
        <w:jc w:val="both"/>
        <w:rPr>
          <w:sz w:val="22"/>
          <w:szCs w:val="22"/>
        </w:rPr>
      </w:pPr>
      <w:bookmarkStart w:id="120" w:name="bookmark6097"/>
      <w:bookmarkEnd w:id="120"/>
      <w:r w:rsidRPr="00FF7C34">
        <w:rPr>
          <w:sz w:val="22"/>
          <w:szCs w:val="22"/>
        </w:rPr>
        <w:t>инвентарем и оборудованием для проведения занятий по физической культуре и спортивным играм;</w:t>
      </w:r>
    </w:p>
    <w:p w:rsidR="006944AB" w:rsidRPr="00FF7C34" w:rsidRDefault="006944AB" w:rsidP="006944AB">
      <w:pPr>
        <w:pStyle w:val="a3"/>
        <w:jc w:val="both"/>
        <w:rPr>
          <w:sz w:val="22"/>
          <w:szCs w:val="22"/>
        </w:rPr>
      </w:pPr>
      <w:bookmarkStart w:id="121" w:name="bookmark6098"/>
      <w:bookmarkEnd w:id="121"/>
      <w:r w:rsidRPr="00FF7C34">
        <w:rPr>
          <w:sz w:val="22"/>
          <w:szCs w:val="22"/>
        </w:rPr>
        <w:t>стеллажами для спортивного инвентаря;</w:t>
      </w:r>
    </w:p>
    <w:p w:rsidR="006944AB" w:rsidRPr="00FF7C34" w:rsidRDefault="006944AB" w:rsidP="006944AB">
      <w:pPr>
        <w:pStyle w:val="a3"/>
        <w:jc w:val="both"/>
        <w:rPr>
          <w:sz w:val="22"/>
          <w:szCs w:val="22"/>
        </w:rPr>
      </w:pPr>
      <w:bookmarkStart w:id="122" w:name="bookmark6099"/>
      <w:bookmarkEnd w:id="122"/>
      <w:r w:rsidRPr="00FF7C34">
        <w:rPr>
          <w:sz w:val="22"/>
          <w:szCs w:val="22"/>
        </w:rPr>
        <w:t>комплектом скамеек.</w:t>
      </w:r>
    </w:p>
    <w:p w:rsidR="006944AB" w:rsidRDefault="006944AB" w:rsidP="006944AB">
      <w:pPr>
        <w:pStyle w:val="a3"/>
        <w:jc w:val="both"/>
        <w:rPr>
          <w:sz w:val="22"/>
          <w:szCs w:val="22"/>
        </w:rPr>
      </w:pPr>
    </w:p>
    <w:p w:rsidR="006944AB" w:rsidRPr="00FF7C34" w:rsidRDefault="006944AB" w:rsidP="006944AB">
      <w:pPr>
        <w:pStyle w:val="a3"/>
        <w:jc w:val="both"/>
      </w:pPr>
      <w:r w:rsidRPr="00FF7C34">
        <w:t>Библиотека (информационно-библиотечный центр образовательной организации) включает:</w:t>
      </w:r>
    </w:p>
    <w:p w:rsidR="006944AB" w:rsidRPr="00FF7C34" w:rsidRDefault="006944AB" w:rsidP="006944AB">
      <w:pPr>
        <w:pStyle w:val="a3"/>
        <w:jc w:val="both"/>
        <w:rPr>
          <w:sz w:val="22"/>
          <w:szCs w:val="22"/>
        </w:rPr>
      </w:pPr>
      <w:bookmarkStart w:id="123" w:name="bookmark6100"/>
      <w:bookmarkEnd w:id="123"/>
      <w:r w:rsidRPr="00FF7C34">
        <w:rPr>
          <w:sz w:val="22"/>
          <w:szCs w:val="22"/>
        </w:rPr>
        <w:t>стол библиотекаря, кресло библиотекаря;</w:t>
      </w:r>
    </w:p>
    <w:p w:rsidR="006944AB" w:rsidRPr="00FF7C34" w:rsidRDefault="006944AB" w:rsidP="006944AB">
      <w:pPr>
        <w:pStyle w:val="a3"/>
        <w:jc w:val="both"/>
        <w:rPr>
          <w:sz w:val="22"/>
          <w:szCs w:val="22"/>
        </w:rPr>
      </w:pPr>
      <w:bookmarkStart w:id="124" w:name="bookmark6101"/>
      <w:bookmarkEnd w:id="124"/>
      <w:r w:rsidRPr="00FF7C34">
        <w:rPr>
          <w:sz w:val="22"/>
          <w:szCs w:val="22"/>
        </w:rPr>
        <w:t>стеллажи библиотечные для хранения и демонстрации печатных и медиапособий, художественной литературы;</w:t>
      </w:r>
    </w:p>
    <w:p w:rsidR="006944AB" w:rsidRPr="00FF7C34" w:rsidRDefault="006944AB" w:rsidP="006944AB">
      <w:pPr>
        <w:pStyle w:val="a3"/>
        <w:jc w:val="both"/>
        <w:rPr>
          <w:sz w:val="22"/>
          <w:szCs w:val="22"/>
        </w:rPr>
      </w:pPr>
      <w:bookmarkStart w:id="125" w:name="bookmark6102"/>
      <w:bookmarkEnd w:id="125"/>
      <w:r w:rsidRPr="00FF7C34">
        <w:rPr>
          <w:sz w:val="22"/>
          <w:szCs w:val="22"/>
        </w:rPr>
        <w:t>стол для выдачи учебных изданий;</w:t>
      </w:r>
    </w:p>
    <w:p w:rsidR="006944AB" w:rsidRPr="00FF7C34" w:rsidRDefault="006944AB" w:rsidP="006944AB">
      <w:pPr>
        <w:pStyle w:val="a3"/>
        <w:jc w:val="both"/>
        <w:rPr>
          <w:sz w:val="22"/>
          <w:szCs w:val="22"/>
        </w:rPr>
      </w:pPr>
      <w:bookmarkStart w:id="126" w:name="bookmark6103"/>
      <w:bookmarkEnd w:id="126"/>
      <w:r w:rsidRPr="00FF7C34">
        <w:rPr>
          <w:sz w:val="22"/>
          <w:szCs w:val="22"/>
        </w:rPr>
        <w:t>шкаф для читательских формуляров;</w:t>
      </w:r>
    </w:p>
    <w:p w:rsidR="006944AB" w:rsidRPr="00FF7C34" w:rsidRDefault="006944AB" w:rsidP="006944AB">
      <w:pPr>
        <w:pStyle w:val="a3"/>
        <w:jc w:val="both"/>
        <w:rPr>
          <w:sz w:val="22"/>
          <w:szCs w:val="22"/>
        </w:rPr>
      </w:pPr>
      <w:bookmarkStart w:id="127" w:name="bookmark6104"/>
      <w:bookmarkEnd w:id="127"/>
      <w:r w:rsidRPr="00FF7C34">
        <w:rPr>
          <w:sz w:val="22"/>
          <w:szCs w:val="22"/>
        </w:rPr>
        <w:t>картотеку;</w:t>
      </w:r>
    </w:p>
    <w:p w:rsidR="006944AB" w:rsidRDefault="006944AB" w:rsidP="006944AB">
      <w:pPr>
        <w:pStyle w:val="a3"/>
        <w:jc w:val="both"/>
        <w:rPr>
          <w:sz w:val="22"/>
          <w:szCs w:val="22"/>
        </w:rPr>
      </w:pPr>
      <w:bookmarkStart w:id="128" w:name="bookmark6105"/>
      <w:bookmarkEnd w:id="128"/>
      <w:r>
        <w:rPr>
          <w:sz w:val="22"/>
          <w:szCs w:val="22"/>
        </w:rPr>
        <w:t>.</w:t>
      </w:r>
    </w:p>
    <w:p w:rsidR="006944AB" w:rsidRPr="00FF7C34" w:rsidRDefault="006944AB" w:rsidP="006944AB">
      <w:pPr>
        <w:pStyle w:val="a3"/>
        <w:jc w:val="both"/>
        <w:rPr>
          <w:sz w:val="22"/>
          <w:szCs w:val="22"/>
        </w:rPr>
      </w:pPr>
    </w:p>
    <w:p w:rsidR="006944AB" w:rsidRPr="00FF7C34" w:rsidRDefault="006944AB" w:rsidP="006944AB">
      <w:pPr>
        <w:jc w:val="both"/>
      </w:pPr>
      <w:bookmarkStart w:id="129" w:name="bookmark6107"/>
      <w:bookmarkStart w:id="130" w:name="bookmark6108"/>
      <w:bookmarkEnd w:id="129"/>
      <w:bookmarkEnd w:id="130"/>
      <w:r w:rsidRPr="00FF7C34">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w:t>
      </w:r>
      <w:r>
        <w:t>О</w:t>
      </w:r>
      <w:r w:rsidRPr="00FF7C34">
        <w:t>ОО для обучающихся с ОВЗ создается безбарьерная среда, оборудуются специальные рабочие места для обучающихся.</w:t>
      </w:r>
    </w:p>
    <w:p w:rsidR="006944AB" w:rsidRPr="00FF7C34" w:rsidRDefault="006944AB" w:rsidP="006944AB">
      <w:pPr>
        <w:jc w:val="both"/>
      </w:pPr>
      <w:r w:rsidRPr="00FF7C34">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6944AB" w:rsidRPr="006C780C" w:rsidRDefault="006944AB" w:rsidP="006944AB">
      <w:pPr>
        <w:autoSpaceDE w:val="0"/>
        <w:autoSpaceDN w:val="0"/>
        <w:adjustRightInd w:val="0"/>
        <w:jc w:val="both"/>
      </w:pPr>
      <w:r w:rsidRPr="006C780C">
        <w:t xml:space="preserve">ОУ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6944AB" w:rsidRDefault="006944AB" w:rsidP="006944AB">
      <w:pPr>
        <w:autoSpaceDE w:val="0"/>
        <w:autoSpaceDN w:val="0"/>
        <w:adjustRightInd w:val="0"/>
        <w:jc w:val="both"/>
      </w:pPr>
      <w:r w:rsidRPr="006C780C">
        <w:t xml:space="preserve">Реализуя учебные программы в соответствии с учебным планом, педагоги используют системно -деятельностный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компьютерные средства обучения, применяют проблемные и поисковые методы. 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Все педагоги прошли курсы повышения квалификации , активно сотрудничают с коллегами района по изучению и апробированию инновационных подходов к процессу обучения в </w:t>
      </w:r>
      <w:r>
        <w:t>старшей</w:t>
      </w:r>
      <w:r w:rsidRPr="006C780C">
        <w:t xml:space="preserve"> школе. </w:t>
      </w:r>
    </w:p>
    <w:p w:rsidR="006944AB" w:rsidRPr="003D2FFF" w:rsidRDefault="006944AB" w:rsidP="006944AB">
      <w:pPr>
        <w:pStyle w:val="a3"/>
        <w:jc w:val="both"/>
      </w:pPr>
      <w:r w:rsidRPr="003D2FFF">
        <w:t>Материально-технические условия реализации основной образовательной</w:t>
      </w:r>
      <w:r>
        <w:t xml:space="preserve"> </w:t>
      </w:r>
      <w:r w:rsidRPr="003D2FFF">
        <w:t>программы:</w:t>
      </w:r>
    </w:p>
    <w:p w:rsidR="006944AB" w:rsidRPr="003D2FFF" w:rsidRDefault="006944AB" w:rsidP="006944AB">
      <w:pPr>
        <w:pStyle w:val="a3"/>
        <w:jc w:val="both"/>
      </w:pPr>
      <w:r w:rsidRPr="003D2FFF">
        <w:t>– обеспечивают формирование единой мотивирующей среды</w:t>
      </w:r>
      <w:r>
        <w:t xml:space="preserve">, </w:t>
      </w:r>
      <w:r w:rsidRPr="003D2FFF">
        <w:t>развитие мотивации</w:t>
      </w:r>
      <w:r>
        <w:t xml:space="preserve"> </w:t>
      </w:r>
      <w:r w:rsidRPr="003D2FFF">
        <w:t>обучающихся к познанию и творчеству,</w:t>
      </w:r>
      <w:r>
        <w:t xml:space="preserve"> </w:t>
      </w:r>
      <w:r w:rsidRPr="003D2FFF">
        <w:t>включение познания в значимые виды деятельности, а также развитие различных</w:t>
      </w:r>
      <w:r>
        <w:t xml:space="preserve"> </w:t>
      </w:r>
      <w:r w:rsidRPr="003D2FFF">
        <w:t>компетентностей;</w:t>
      </w:r>
    </w:p>
    <w:p w:rsidR="006944AB" w:rsidRPr="003D2FFF" w:rsidRDefault="006944AB" w:rsidP="006944AB">
      <w:pPr>
        <w:pStyle w:val="a3"/>
        <w:jc w:val="both"/>
      </w:pPr>
      <w:r w:rsidRPr="003D2FFF">
        <w:t>– учитывают:</w:t>
      </w:r>
    </w:p>
    <w:p w:rsidR="006944AB" w:rsidRPr="003D2FFF" w:rsidRDefault="006944AB" w:rsidP="006944AB">
      <w:pPr>
        <w:pStyle w:val="a3"/>
        <w:jc w:val="both"/>
      </w:pPr>
      <w:r w:rsidRPr="003D2FFF">
        <w:t>специальные потребности различных категорий обучающихся (с</w:t>
      </w:r>
      <w:r>
        <w:t xml:space="preserve"> </w:t>
      </w:r>
      <w:r w:rsidRPr="003D2FFF">
        <w:t>повышенными образовательными потребностями, с ограниченными</w:t>
      </w:r>
      <w:r>
        <w:t xml:space="preserve"> </w:t>
      </w:r>
      <w:r w:rsidRPr="003D2FFF">
        <w:t>возможностями здоровья и пр.);</w:t>
      </w:r>
    </w:p>
    <w:p w:rsidR="006944AB" w:rsidRPr="003D2FFF" w:rsidRDefault="006944AB" w:rsidP="006944AB">
      <w:pPr>
        <w:pStyle w:val="a3"/>
        <w:jc w:val="both"/>
      </w:pPr>
      <w:r w:rsidRPr="003D2FFF">
        <w:t>специфику основной образовательной программы среднего общего</w:t>
      </w:r>
      <w:r>
        <w:t xml:space="preserve"> </w:t>
      </w:r>
      <w:r w:rsidRPr="003D2FFF">
        <w:t>образования (уровни изучения, обязательные и элективные</w:t>
      </w:r>
      <w:r>
        <w:t xml:space="preserve"> </w:t>
      </w:r>
      <w:r w:rsidRPr="003D2FFF">
        <w:t>предметы/курсы, индивидуальная проектно-исследовательская деятельность,</w:t>
      </w:r>
      <w:r>
        <w:t xml:space="preserve"> </w:t>
      </w:r>
      <w:r w:rsidRPr="003D2FFF">
        <w:t>урочная и внеурочная деятельность, подготовка к продолжению обучения в высших учебных заведениях);</w:t>
      </w:r>
    </w:p>
    <w:p w:rsidR="006944AB" w:rsidRPr="003D2FFF" w:rsidRDefault="006944AB" w:rsidP="006944AB">
      <w:pPr>
        <w:pStyle w:val="a3"/>
        <w:jc w:val="both"/>
      </w:pPr>
      <w:r w:rsidRPr="003D2FFF">
        <w:t>актуальные потребности развития образования (открытость, вариативность,</w:t>
      </w:r>
      <w:r>
        <w:t xml:space="preserve"> </w:t>
      </w:r>
      <w:r w:rsidRPr="003D2FFF">
        <w:t>мобильность, доступность, непрерывность);</w:t>
      </w:r>
    </w:p>
    <w:p w:rsidR="006944AB" w:rsidRPr="003D2FFF" w:rsidRDefault="006944AB" w:rsidP="006944AB">
      <w:pPr>
        <w:pStyle w:val="a3"/>
        <w:jc w:val="both"/>
      </w:pPr>
      <w:r w:rsidRPr="003D2FFF">
        <w:t>– обеспечивают:</w:t>
      </w:r>
    </w:p>
    <w:p w:rsidR="006944AB" w:rsidRPr="003D2FFF" w:rsidRDefault="006944AB" w:rsidP="006944AB">
      <w:pPr>
        <w:pStyle w:val="a3"/>
        <w:jc w:val="both"/>
      </w:pPr>
      <w:r w:rsidRPr="003D2FFF">
        <w:t>подготовку обучающихся к саморазвитию и непрерывному образованию;</w:t>
      </w:r>
    </w:p>
    <w:p w:rsidR="006944AB" w:rsidRPr="003D2FFF" w:rsidRDefault="006944AB" w:rsidP="006944AB">
      <w:pPr>
        <w:pStyle w:val="a3"/>
        <w:jc w:val="both"/>
      </w:pPr>
      <w:r w:rsidRPr="003D2FFF">
        <w:t>формирование и развитие мотивации к познанию, творчеству и</w:t>
      </w:r>
      <w:r>
        <w:t xml:space="preserve"> </w:t>
      </w:r>
      <w:r w:rsidRPr="003D2FFF">
        <w:t>инновационной деятельности;</w:t>
      </w:r>
    </w:p>
    <w:p w:rsidR="006944AB" w:rsidRPr="003D2FFF" w:rsidRDefault="006944AB" w:rsidP="006944AB">
      <w:pPr>
        <w:pStyle w:val="a3"/>
        <w:jc w:val="both"/>
      </w:pPr>
      <w:r w:rsidRPr="003D2FFF">
        <w:t>формирование основы научных методов познания окружающего мира;</w:t>
      </w:r>
    </w:p>
    <w:p w:rsidR="006944AB" w:rsidRPr="003D2FFF" w:rsidRDefault="006944AB" w:rsidP="006944AB">
      <w:pPr>
        <w:pStyle w:val="a3"/>
        <w:jc w:val="both"/>
      </w:pPr>
      <w:r w:rsidRPr="003D2FFF">
        <w:t>условия для активной учебно-познавательной деятельности;</w:t>
      </w:r>
    </w:p>
    <w:p w:rsidR="006944AB" w:rsidRPr="003D2FFF" w:rsidRDefault="006944AB" w:rsidP="006944AB">
      <w:pPr>
        <w:pStyle w:val="a3"/>
        <w:jc w:val="both"/>
      </w:pPr>
      <w:r w:rsidRPr="003D2FFF">
        <w:t>воспитание патриотизма и установок толерантности, умения жить с</w:t>
      </w:r>
      <w:r>
        <w:t xml:space="preserve"> </w:t>
      </w:r>
      <w:r w:rsidRPr="003D2FFF">
        <w:t>непохожими людьми;</w:t>
      </w:r>
    </w:p>
    <w:p w:rsidR="006944AB" w:rsidRPr="003D2FFF" w:rsidRDefault="006944AB" w:rsidP="006944AB">
      <w:pPr>
        <w:pStyle w:val="a3"/>
        <w:jc w:val="both"/>
      </w:pPr>
      <w:r w:rsidRPr="003D2FFF">
        <w:t>развитие креативности, критического мышления;</w:t>
      </w:r>
    </w:p>
    <w:p w:rsidR="006944AB" w:rsidRPr="003D2FFF" w:rsidRDefault="006944AB" w:rsidP="006944AB">
      <w:pPr>
        <w:pStyle w:val="a3"/>
        <w:jc w:val="both"/>
      </w:pPr>
      <w:r w:rsidRPr="003D2FFF">
        <w:t>поддержку социальной активности и осознанного выбора профессии;</w:t>
      </w:r>
    </w:p>
    <w:p w:rsidR="006944AB" w:rsidRPr="003D2FFF" w:rsidRDefault="006944AB" w:rsidP="006944AB">
      <w:pPr>
        <w:pStyle w:val="a3"/>
        <w:jc w:val="both"/>
      </w:pPr>
      <w:r w:rsidRPr="003D2FFF">
        <w:t>возможность достижения обучающимися предметных, метапредметных и</w:t>
      </w:r>
      <w:r>
        <w:t xml:space="preserve"> </w:t>
      </w:r>
      <w:r w:rsidRPr="003D2FFF">
        <w:t>личностных результатов освоения осн</w:t>
      </w:r>
      <w:r>
        <w:t>овной образовательной программы.</w:t>
      </w:r>
    </w:p>
    <w:p w:rsidR="006944AB" w:rsidRDefault="006944AB" w:rsidP="006944AB">
      <w:pPr>
        <w:pStyle w:val="a3"/>
        <w:jc w:val="both"/>
      </w:pPr>
    </w:p>
    <w:p w:rsidR="006944AB" w:rsidRPr="003D2FFF" w:rsidRDefault="006944AB" w:rsidP="006944AB">
      <w:pPr>
        <w:pStyle w:val="a3"/>
        <w:jc w:val="both"/>
      </w:pPr>
      <w:r w:rsidRPr="003D2FFF">
        <w:t xml:space="preserve">Здание </w:t>
      </w:r>
      <w:r>
        <w:t>школы</w:t>
      </w:r>
      <w:r w:rsidRPr="003D2FFF">
        <w:t>, набор и размещение помещений для осуществления</w:t>
      </w:r>
      <w:r>
        <w:t xml:space="preserve"> </w:t>
      </w:r>
      <w:r w:rsidRPr="003D2FFF">
        <w:t>образовательной деятельности, активной деятельности, отдыха</w:t>
      </w:r>
      <w:r>
        <w:t xml:space="preserve"> </w:t>
      </w:r>
      <w:r w:rsidRPr="003D2FFF">
        <w:t>обучающихся, их площадь, освещенность и</w:t>
      </w:r>
      <w:r>
        <w:t xml:space="preserve">  </w:t>
      </w:r>
      <w:r w:rsidRPr="003D2FFF">
        <w:t xml:space="preserve">воздушно-тепловой режим, </w:t>
      </w:r>
      <w:r>
        <w:t xml:space="preserve"> </w:t>
      </w:r>
      <w:r w:rsidRPr="003D2FFF">
        <w:t>размеры рабочих, учебных зон и зон</w:t>
      </w:r>
      <w:r>
        <w:t xml:space="preserve"> </w:t>
      </w:r>
      <w:r w:rsidRPr="003D2FFF">
        <w:t>для индивидуальных занятий соответствуют государственным санитарно-эпидемиологическим правилам и нормативам, обеспечивают возможность</w:t>
      </w:r>
      <w:r>
        <w:t xml:space="preserve"> </w:t>
      </w:r>
      <w:r w:rsidRPr="003D2FFF">
        <w:t>безопасной и комфортной организации всех видов урочной и внеурочной</w:t>
      </w:r>
      <w:r>
        <w:t xml:space="preserve"> </w:t>
      </w:r>
      <w:r w:rsidRPr="003D2FFF">
        <w:t>деятельности для всех ее участников.</w:t>
      </w:r>
    </w:p>
    <w:p w:rsidR="006944AB" w:rsidRPr="003D2FFF" w:rsidRDefault="006944AB" w:rsidP="006944AB">
      <w:pPr>
        <w:pStyle w:val="a3"/>
        <w:jc w:val="both"/>
      </w:pPr>
      <w:r w:rsidRPr="003D2FFF">
        <w:t xml:space="preserve">Материально-техническое оснащение </w:t>
      </w:r>
      <w:r>
        <w:t>школы</w:t>
      </w:r>
      <w:r w:rsidRPr="003D2FFF">
        <w:t xml:space="preserve"> обеспечивает следующие</w:t>
      </w:r>
      <w:r>
        <w:t xml:space="preserve"> </w:t>
      </w:r>
      <w:r w:rsidRPr="003D2FFF">
        <w:t>ключевые возможности:</w:t>
      </w:r>
    </w:p>
    <w:p w:rsidR="006944AB" w:rsidRPr="003D2FFF" w:rsidRDefault="006944AB" w:rsidP="006944AB">
      <w:pPr>
        <w:pStyle w:val="a3"/>
        <w:jc w:val="both"/>
      </w:pPr>
      <w:r w:rsidRPr="003D2FFF">
        <w:t>– проектную и исследовательскую деятельность обучающихся;</w:t>
      </w:r>
    </w:p>
    <w:p w:rsidR="006944AB" w:rsidRPr="003D2FFF" w:rsidRDefault="006944AB" w:rsidP="006944AB">
      <w:pPr>
        <w:pStyle w:val="a3"/>
        <w:jc w:val="both"/>
      </w:pPr>
      <w:r w:rsidRPr="003D2FFF">
        <w:t>– получение личного опыта применения универсальных учебных действий в</w:t>
      </w:r>
      <w:r>
        <w:t xml:space="preserve"> </w:t>
      </w:r>
      <w:r w:rsidRPr="003D2FFF">
        <w:t>экологически ориентированной социальной деятельности;</w:t>
      </w:r>
    </w:p>
    <w:p w:rsidR="006944AB" w:rsidRPr="003D2FFF" w:rsidRDefault="006944AB" w:rsidP="006944AB">
      <w:pPr>
        <w:pStyle w:val="a3"/>
        <w:jc w:val="both"/>
      </w:pPr>
      <w:r w:rsidRPr="003D2FFF">
        <w:t>– базовое и</w:t>
      </w:r>
      <w:r>
        <w:t>ли</w:t>
      </w:r>
      <w:r w:rsidRPr="003D2FFF">
        <w:t xml:space="preserve"> углубленное изучение предметов;</w:t>
      </w:r>
    </w:p>
    <w:p w:rsidR="006944AB" w:rsidRPr="003D2FFF" w:rsidRDefault="006944AB" w:rsidP="006944AB">
      <w:pPr>
        <w:pStyle w:val="a3"/>
        <w:jc w:val="both"/>
      </w:pPr>
      <w:r w:rsidRPr="003D2FFF">
        <w:t>– физическое развитие, систематические занятия физической культурой и</w:t>
      </w:r>
      <w:r>
        <w:t xml:space="preserve"> </w:t>
      </w:r>
      <w:r w:rsidRPr="003D2FFF">
        <w:t>спортом, участие в физкультурно-спортивных и оздоровительных мероприятиях;</w:t>
      </w:r>
    </w:p>
    <w:p w:rsidR="006944AB" w:rsidRPr="00E35E0D" w:rsidRDefault="006944AB" w:rsidP="006944AB">
      <w:pPr>
        <w:pStyle w:val="a3"/>
        <w:jc w:val="both"/>
      </w:pPr>
      <w:r w:rsidRPr="00E35E0D">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944AB" w:rsidRPr="00E35E0D" w:rsidRDefault="006944AB" w:rsidP="006944AB">
      <w:pPr>
        <w:pStyle w:val="a3"/>
        <w:jc w:val="both"/>
      </w:pPr>
      <w:r w:rsidRPr="00E35E0D">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944AB" w:rsidRPr="00E35E0D" w:rsidRDefault="006944AB" w:rsidP="006944AB">
      <w:pPr>
        <w:pStyle w:val="a3"/>
        <w:jc w:val="both"/>
      </w:pPr>
      <w:r w:rsidRPr="00E35E0D">
        <w:t>– доступ к информационно-библиотечному центру, ресурсам Интернета, учебной и художественной литературе, результатов творческой, исследовательской и проектной деятельности обучающихся;</w:t>
      </w:r>
    </w:p>
    <w:p w:rsidR="006944AB" w:rsidRPr="00E35E0D" w:rsidRDefault="006944AB" w:rsidP="006944AB">
      <w:pPr>
        <w:pStyle w:val="a3"/>
        <w:jc w:val="both"/>
      </w:pPr>
      <w:r w:rsidRPr="00E35E0D">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w:t>
      </w:r>
    </w:p>
    <w:p w:rsidR="006944AB" w:rsidRPr="00E35E0D" w:rsidRDefault="006944AB" w:rsidP="006944AB">
      <w:pPr>
        <w:pStyle w:val="a3"/>
        <w:jc w:val="both"/>
      </w:pPr>
      <w:r w:rsidRPr="00E35E0D">
        <w:t>– организацию качественного горячего питания обучающихся.</w:t>
      </w:r>
    </w:p>
    <w:p w:rsidR="006944AB" w:rsidRPr="00E35E0D" w:rsidRDefault="006944AB" w:rsidP="006944AB">
      <w:pPr>
        <w:pStyle w:val="a3"/>
        <w:jc w:val="both"/>
      </w:pPr>
    </w:p>
    <w:tbl>
      <w:tblPr>
        <w:tblW w:w="13854" w:type="dxa"/>
        <w:tblLayout w:type="fixed"/>
        <w:tblCellMar>
          <w:left w:w="0" w:type="dxa"/>
          <w:right w:w="0" w:type="dxa"/>
        </w:tblCellMar>
        <w:tblLook w:val="0000"/>
      </w:tblPr>
      <w:tblGrid>
        <w:gridCol w:w="9214"/>
        <w:gridCol w:w="2220"/>
        <w:gridCol w:w="2420"/>
      </w:tblGrid>
      <w:tr w:rsidR="006944AB" w:rsidRPr="00E35E0D" w:rsidTr="003E3AD5">
        <w:trPr>
          <w:trHeight w:val="546"/>
        </w:trPr>
        <w:tc>
          <w:tcPr>
            <w:tcW w:w="9214" w:type="dxa"/>
            <w:tcBorders>
              <w:top w:val="nil"/>
              <w:left w:val="nil"/>
              <w:bottom w:val="nil"/>
              <w:right w:val="nil"/>
            </w:tcBorders>
            <w:vAlign w:val="bottom"/>
          </w:tcPr>
          <w:p w:rsidR="006944AB" w:rsidRPr="00E35E0D" w:rsidRDefault="006944AB" w:rsidP="003E3AD5">
            <w:pPr>
              <w:pStyle w:val="a3"/>
              <w:jc w:val="both"/>
              <w:rPr>
                <w:b/>
              </w:rPr>
            </w:pPr>
            <w:r w:rsidRPr="00E35E0D">
              <w:rPr>
                <w:b/>
              </w:rPr>
              <w:t xml:space="preserve">Контроль  состояния системы  условий реализации основной образовательной программы </w:t>
            </w:r>
          </w:p>
          <w:p w:rsidR="006944AB" w:rsidRPr="00E35E0D" w:rsidRDefault="006944AB" w:rsidP="003E3AD5">
            <w:pPr>
              <w:pStyle w:val="a3"/>
              <w:jc w:val="both"/>
            </w:pPr>
          </w:p>
        </w:tc>
        <w:tc>
          <w:tcPr>
            <w:tcW w:w="2220" w:type="dxa"/>
            <w:tcBorders>
              <w:top w:val="nil"/>
              <w:left w:val="nil"/>
              <w:bottom w:val="nil"/>
              <w:right w:val="nil"/>
            </w:tcBorders>
            <w:vAlign w:val="bottom"/>
          </w:tcPr>
          <w:p w:rsidR="006944AB" w:rsidRPr="00E35E0D" w:rsidRDefault="006944AB" w:rsidP="003E3AD5">
            <w:r w:rsidRPr="00E35E0D">
              <w:t xml:space="preserve"> </w:t>
            </w:r>
          </w:p>
        </w:tc>
        <w:tc>
          <w:tcPr>
            <w:tcW w:w="2420" w:type="dxa"/>
            <w:tcBorders>
              <w:top w:val="nil"/>
              <w:left w:val="nil"/>
              <w:bottom w:val="nil"/>
              <w:right w:val="nil"/>
            </w:tcBorders>
            <w:vAlign w:val="bottom"/>
          </w:tcPr>
          <w:p w:rsidR="006944AB" w:rsidRPr="00E35E0D" w:rsidRDefault="006944AB" w:rsidP="003E3AD5"/>
        </w:tc>
      </w:tr>
    </w:tbl>
    <w:p w:rsidR="006944AB" w:rsidRPr="00E35E0D" w:rsidRDefault="006944AB" w:rsidP="006944AB">
      <w:pPr>
        <w:pStyle w:val="a3"/>
        <w:jc w:val="both"/>
      </w:pPr>
      <w:r w:rsidRPr="00E35E0D">
        <w:t>Контроль за состоянием условий осуществляется рабочей группой в составе:</w:t>
      </w:r>
    </w:p>
    <w:p w:rsidR="006944AB" w:rsidRPr="00E35E0D" w:rsidRDefault="00FA526C" w:rsidP="006944AB">
      <w:pPr>
        <w:pStyle w:val="a3"/>
        <w:jc w:val="both"/>
      </w:pPr>
      <w:r>
        <w:t>директор– Кружкова И</w:t>
      </w:r>
      <w:r w:rsidR="006944AB" w:rsidRPr="00E35E0D">
        <w:t>.М.,</w:t>
      </w:r>
    </w:p>
    <w:p w:rsidR="006944AB" w:rsidRPr="00E35E0D" w:rsidRDefault="00FA526C" w:rsidP="006944AB">
      <w:pPr>
        <w:pStyle w:val="a3"/>
        <w:jc w:val="both"/>
      </w:pPr>
      <w:r>
        <w:t>главный бухгалтер – Илюшина Л.</w:t>
      </w:r>
      <w:r w:rsidR="006944AB" w:rsidRPr="00E35E0D">
        <w:t>В.,</w:t>
      </w:r>
    </w:p>
    <w:p w:rsidR="006944AB" w:rsidRPr="00E35E0D" w:rsidRDefault="006944AB" w:rsidP="006944AB">
      <w:pPr>
        <w:pStyle w:val="a3"/>
        <w:jc w:val="both"/>
      </w:pPr>
      <w:r w:rsidRPr="00E35E0D">
        <w:t>з</w:t>
      </w:r>
      <w:r w:rsidR="00FA526C">
        <w:t>ам. директора   -  Сальникова Л.В.</w:t>
      </w:r>
    </w:p>
    <w:p w:rsidR="006944AB" w:rsidRPr="00E35E0D" w:rsidRDefault="006944AB" w:rsidP="006944AB">
      <w:pPr>
        <w:pStyle w:val="a3"/>
        <w:jc w:val="both"/>
      </w:pPr>
    </w:p>
    <w:p w:rsidR="006944AB" w:rsidRPr="00E35E0D" w:rsidRDefault="006944AB" w:rsidP="006944AB">
      <w:pPr>
        <w:pStyle w:val="a3"/>
        <w:jc w:val="both"/>
      </w:pPr>
      <w:r w:rsidRPr="00E35E0D">
        <w:t>Виды контроля:</w:t>
      </w:r>
    </w:p>
    <w:p w:rsidR="006944AB" w:rsidRPr="00E35E0D" w:rsidRDefault="006944AB" w:rsidP="006944AB">
      <w:pPr>
        <w:pStyle w:val="a3"/>
        <w:jc w:val="both"/>
      </w:pPr>
      <w:r w:rsidRPr="00E35E0D">
        <w:t xml:space="preserve">Контроль за выполнением образовательной программы </w:t>
      </w:r>
    </w:p>
    <w:p w:rsidR="006944AB" w:rsidRPr="00E35E0D" w:rsidRDefault="006944AB" w:rsidP="006944AB">
      <w:pPr>
        <w:pStyle w:val="a3"/>
        <w:jc w:val="both"/>
      </w:pPr>
      <w:r w:rsidRPr="00E35E0D">
        <w:t xml:space="preserve">Контроль за качеством преподавания учебных дисциплин </w:t>
      </w:r>
    </w:p>
    <w:p w:rsidR="006944AB" w:rsidRPr="00E35E0D" w:rsidRDefault="006944AB" w:rsidP="006944AB">
      <w:pPr>
        <w:pStyle w:val="a3"/>
        <w:jc w:val="both"/>
      </w:pPr>
      <w:r w:rsidRPr="00E35E0D">
        <w:t xml:space="preserve">Контроль за уровнем и качеством обученности учащихся </w:t>
      </w:r>
    </w:p>
    <w:p w:rsidR="006944AB" w:rsidRPr="00E35E0D" w:rsidRDefault="006944AB" w:rsidP="006944AB">
      <w:pPr>
        <w:pStyle w:val="a3"/>
        <w:jc w:val="both"/>
      </w:pPr>
      <w:r w:rsidRPr="00E35E0D">
        <w:t xml:space="preserve">Контроль за результатами промежуточной и итоговой аттестации </w:t>
      </w:r>
    </w:p>
    <w:p w:rsidR="006944AB" w:rsidRPr="00E35E0D" w:rsidRDefault="006944AB" w:rsidP="006944AB">
      <w:pPr>
        <w:pStyle w:val="a3"/>
        <w:jc w:val="both"/>
      </w:pPr>
      <w:r w:rsidRPr="00E35E0D">
        <w:t xml:space="preserve">Контроль за состоянием и результатами воспитательной работы, уровнем воспитанности учащихся </w:t>
      </w:r>
    </w:p>
    <w:p w:rsidR="006944AB" w:rsidRPr="00E35E0D" w:rsidRDefault="006944AB" w:rsidP="006944AB">
      <w:pPr>
        <w:pStyle w:val="a3"/>
        <w:jc w:val="both"/>
      </w:pPr>
      <w:r w:rsidRPr="00E35E0D">
        <w:t xml:space="preserve">Контроль за охраной труда и техникой безопасности </w:t>
      </w:r>
    </w:p>
    <w:p w:rsidR="006944AB" w:rsidRPr="00E35E0D" w:rsidRDefault="006944AB" w:rsidP="006944AB">
      <w:pPr>
        <w:pStyle w:val="a3"/>
        <w:jc w:val="both"/>
      </w:pPr>
      <w:r w:rsidRPr="00E35E0D">
        <w:t xml:space="preserve">Контроль за охраной и укреплением здоровья школьников и педагогов </w:t>
      </w:r>
    </w:p>
    <w:p w:rsidR="006944AB" w:rsidRPr="00E35E0D" w:rsidRDefault="006944AB" w:rsidP="006944AB">
      <w:pPr>
        <w:pStyle w:val="a3"/>
        <w:jc w:val="both"/>
      </w:pPr>
      <w:r w:rsidRPr="00E35E0D">
        <w:t xml:space="preserve">Контроль за работой бухгалтерии </w:t>
      </w:r>
    </w:p>
    <w:p w:rsidR="006944AB" w:rsidRPr="00E35E0D" w:rsidRDefault="006944AB" w:rsidP="006944AB">
      <w:pPr>
        <w:pStyle w:val="a3"/>
        <w:jc w:val="both"/>
      </w:pPr>
      <w:r w:rsidRPr="00E35E0D">
        <w:t xml:space="preserve">Фронтальный контроль </w:t>
      </w:r>
    </w:p>
    <w:p w:rsidR="006944AB" w:rsidRPr="00E35E0D" w:rsidRDefault="006944AB" w:rsidP="006944AB">
      <w:pPr>
        <w:pStyle w:val="a3"/>
        <w:jc w:val="both"/>
      </w:pPr>
      <w:r w:rsidRPr="00E35E0D">
        <w:t xml:space="preserve">Классно-обобщающий контроль </w:t>
      </w:r>
    </w:p>
    <w:p w:rsidR="006944AB" w:rsidRPr="00E35E0D" w:rsidRDefault="006944AB" w:rsidP="006944AB">
      <w:pPr>
        <w:pStyle w:val="a3"/>
        <w:jc w:val="both"/>
      </w:pPr>
      <w:r w:rsidRPr="00E35E0D">
        <w:t xml:space="preserve">Предметно-обобщающий контроль </w:t>
      </w:r>
    </w:p>
    <w:p w:rsidR="006944AB" w:rsidRPr="00E35E0D" w:rsidRDefault="006944AB" w:rsidP="006944AB">
      <w:pPr>
        <w:pStyle w:val="a3"/>
        <w:jc w:val="both"/>
      </w:pPr>
      <w:r w:rsidRPr="00E35E0D">
        <w:t xml:space="preserve">Тематический контроль </w:t>
      </w:r>
    </w:p>
    <w:p w:rsidR="006944AB" w:rsidRPr="00E35E0D" w:rsidRDefault="006944AB" w:rsidP="006944AB">
      <w:pPr>
        <w:pStyle w:val="a3"/>
        <w:jc w:val="both"/>
      </w:pPr>
      <w:r w:rsidRPr="00E35E0D">
        <w:t xml:space="preserve">Комплексно-обобщающий контроль </w:t>
      </w:r>
    </w:p>
    <w:p w:rsidR="006944AB" w:rsidRPr="00E35E0D" w:rsidRDefault="006944AB" w:rsidP="006944AB">
      <w:pPr>
        <w:pStyle w:val="a3"/>
        <w:jc w:val="both"/>
      </w:pPr>
      <w:r w:rsidRPr="00E35E0D">
        <w:t xml:space="preserve">Персональный </w:t>
      </w:r>
    </w:p>
    <w:p w:rsidR="006944AB" w:rsidRPr="00E35E0D" w:rsidRDefault="006944AB" w:rsidP="006944AB">
      <w:pPr>
        <w:pStyle w:val="a3"/>
        <w:jc w:val="both"/>
      </w:pPr>
      <w:r w:rsidRPr="00E35E0D">
        <w:t xml:space="preserve">Состояние документации </w:t>
      </w:r>
    </w:p>
    <w:p w:rsidR="006944AB" w:rsidRPr="00E35E0D" w:rsidRDefault="006944AB" w:rsidP="006944AB">
      <w:pPr>
        <w:pStyle w:val="a3"/>
        <w:jc w:val="both"/>
      </w:pPr>
      <w:r w:rsidRPr="00E35E0D">
        <w:t xml:space="preserve">Контроль УУД </w:t>
      </w:r>
    </w:p>
    <w:p w:rsidR="006944AB" w:rsidRPr="00E35E0D" w:rsidRDefault="006944AB" w:rsidP="006944AB">
      <w:pPr>
        <w:pStyle w:val="a3"/>
        <w:jc w:val="both"/>
      </w:pPr>
      <w:r w:rsidRPr="00E35E0D">
        <w:t xml:space="preserve">Оперативный контроль </w:t>
      </w:r>
    </w:p>
    <w:p w:rsidR="006944AB" w:rsidRPr="00E35E0D" w:rsidRDefault="006944AB" w:rsidP="006944AB">
      <w:pPr>
        <w:pStyle w:val="a3"/>
        <w:jc w:val="both"/>
      </w:pPr>
      <w:r w:rsidRPr="00E35E0D">
        <w:t xml:space="preserve">Анкетирование, диагностика, мониторинг </w:t>
      </w:r>
    </w:p>
    <w:p w:rsidR="006944AB" w:rsidRPr="00E35E0D" w:rsidRDefault="006944AB" w:rsidP="006944AB">
      <w:pPr>
        <w:pStyle w:val="a3"/>
        <w:jc w:val="both"/>
      </w:pPr>
      <w:r w:rsidRPr="00E35E0D">
        <w:t>Периодичность и определение вида контроля уточняется годовым планом.</w:t>
      </w: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p w:rsidR="006944AB" w:rsidRDefault="006944AB" w:rsidP="00886DFB">
      <w:pPr>
        <w:autoSpaceDE w:val="0"/>
        <w:autoSpaceDN w:val="0"/>
        <w:adjustRightInd w:val="0"/>
        <w:rPr>
          <w:rFonts w:eastAsiaTheme="minorHAnsi"/>
          <w:b/>
          <w:bCs/>
          <w:i/>
          <w:color w:val="000000"/>
          <w:sz w:val="23"/>
          <w:szCs w:val="23"/>
          <w:lang w:eastAsia="en-US"/>
        </w:rPr>
      </w:pPr>
    </w:p>
    <w:sectPr w:rsidR="006944AB" w:rsidSect="003E3AD5">
      <w:headerReference w:type="even" r:id="rId9"/>
      <w:headerReference w:type="default" r:id="rId10"/>
      <w:footerReference w:type="even" r:id="rId11"/>
      <w:footerReference w:type="default" r:id="rId12"/>
      <w:headerReference w:type="first" r:id="rId13"/>
      <w:footerReference w:type="first" r:id="rId14"/>
      <w:pgSz w:w="11906" w:h="16838"/>
      <w:pgMar w:top="851" w:right="709"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87D" w:rsidRDefault="00F2287D" w:rsidP="00F4516E">
      <w:r>
        <w:separator/>
      </w:r>
    </w:p>
  </w:endnote>
  <w:endnote w:type="continuationSeparator" w:id="1">
    <w:p w:rsidR="00F2287D" w:rsidRDefault="00F2287D" w:rsidP="00F451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UXCNZU+TextBookC">
    <w:altName w:val="Text Book C"/>
    <w:panose1 w:val="00000000000000000000"/>
    <w:charset w:val="CC"/>
    <w:family w:val="swiss"/>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DejaVu Sans">
    <w:charset w:val="CC"/>
    <w:family w:val="swiss"/>
    <w:pitch w:val="variable"/>
    <w:sig w:usb0="E7002EFF" w:usb1="D200FDFF" w:usb2="0A24602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altName w:val="Arial"/>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TextBookC">
    <w:panose1 w:val="00000000000000000000"/>
    <w:charset w:val="CC"/>
    <w:family w:val="modern"/>
    <w:notTrueType/>
    <w:pitch w:val="variable"/>
    <w:sig w:usb0="00000201" w:usb1="00000000" w:usb2="00000000" w:usb3="00000000" w:csb0="00000004"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60E" w:rsidRDefault="00DB460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60E" w:rsidRDefault="00DB460E">
    <w:pPr>
      <w:pStyle w:val="afa"/>
      <w:jc w:val="center"/>
    </w:pPr>
  </w:p>
  <w:p w:rsidR="00DB460E" w:rsidRPr="0080358E" w:rsidRDefault="00DB460E" w:rsidP="0080358E">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60E" w:rsidRDefault="00DB460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87D" w:rsidRDefault="00F2287D" w:rsidP="00F4516E">
      <w:r>
        <w:separator/>
      </w:r>
    </w:p>
  </w:footnote>
  <w:footnote w:type="continuationSeparator" w:id="1">
    <w:p w:rsidR="00F2287D" w:rsidRDefault="00F2287D" w:rsidP="00F4516E">
      <w:r>
        <w:continuationSeparator/>
      </w:r>
    </w:p>
  </w:footnote>
  <w:footnote w:id="2">
    <w:p w:rsidR="00DB460E" w:rsidRDefault="00DB460E" w:rsidP="006944AB">
      <w:pPr>
        <w:pStyle w:val="affd"/>
        <w:spacing w:line="221" w:lineRule="auto"/>
        <w:rPr>
          <w:rFonts w:ascii="Courier New" w:hAnsi="Courier New" w:cs="Courier New"/>
          <w:sz w:val="24"/>
          <w:szCs w:val="24"/>
        </w:rPr>
      </w:pPr>
      <w:r>
        <w:rPr>
          <w:rStyle w:val="affc"/>
          <w:vertAlign w:val="superscript"/>
        </w:rPr>
        <w:footnoteRef/>
      </w:r>
      <w:r>
        <w:rPr>
          <w:rStyle w:val="affc"/>
        </w:rPr>
        <w:t xml:space="preserve"> Федеральный закон «Об информации, информационных технологи</w:t>
      </w:r>
      <w:r>
        <w:rPr>
          <w:rStyle w:val="affc"/>
        </w:rPr>
        <w:softHyphen/>
        <w:t xml:space="preserve">ях ио защите информации» от 27.07.2006 </w:t>
      </w:r>
      <w:r>
        <w:rPr>
          <w:rStyle w:val="affc"/>
          <w:lang w:val="en-US"/>
        </w:rPr>
        <w:t>N</w:t>
      </w:r>
      <w:r>
        <w:rPr>
          <w:rStyle w:val="affc"/>
        </w:rPr>
        <w:t>149-ФЗ (последняя редакция)</w:t>
      </w:r>
    </w:p>
    <w:p w:rsidR="00DB460E" w:rsidRDefault="00DB460E" w:rsidP="006944AB">
      <w:pPr>
        <w:pStyle w:val="affd"/>
        <w:spacing w:line="221" w:lineRule="auto"/>
        <w:rPr>
          <w:rFonts w:ascii="Courier New" w:hAnsi="Courier New" w:cs="Courier New"/>
          <w:sz w:val="24"/>
          <w:szCs w:val="24"/>
        </w:rPr>
      </w:pPr>
      <w:r>
        <w:rPr>
          <w:rStyle w:val="affc"/>
        </w:rPr>
        <w:t xml:space="preserve">Федеральный закон «О персональных данных» от 27.07.2006 </w:t>
      </w:r>
      <w:r>
        <w:rPr>
          <w:rStyle w:val="affc"/>
          <w:lang w:val="en-US"/>
        </w:rPr>
        <w:t>N</w:t>
      </w:r>
      <w:r>
        <w:rPr>
          <w:rStyle w:val="affc"/>
        </w:rPr>
        <w:t>152- ФЗ (последняя редакция)</w:t>
      </w:r>
    </w:p>
    <w:p w:rsidR="00DB460E" w:rsidRDefault="00DB460E" w:rsidP="006944AB">
      <w:pPr>
        <w:pStyle w:val="affd"/>
        <w:spacing w:line="221" w:lineRule="auto"/>
        <w:rPr>
          <w:rFonts w:ascii="Courier New" w:hAnsi="Courier New" w:cs="Courier New"/>
          <w:sz w:val="24"/>
          <w:szCs w:val="24"/>
        </w:rPr>
      </w:pPr>
      <w:r>
        <w:rPr>
          <w:rStyle w:val="affc"/>
        </w:rPr>
        <w:t>Федеральный закон «О защите детей от информации, причиняю</w:t>
      </w:r>
      <w:r>
        <w:rPr>
          <w:rStyle w:val="affc"/>
        </w:rPr>
        <w:softHyphen/>
        <w:t xml:space="preserve">щей вред их здоровью и развитию» от 29.12.2010 </w:t>
      </w:r>
      <w:r>
        <w:rPr>
          <w:rStyle w:val="affc"/>
          <w:lang w:val="en-US"/>
        </w:rPr>
        <w:t>N</w:t>
      </w:r>
      <w:r>
        <w:rPr>
          <w:rStyle w:val="affc"/>
        </w:rPr>
        <w:t>436-ФЗ (послед</w:t>
      </w:r>
      <w:r>
        <w:rPr>
          <w:rStyle w:val="affc"/>
        </w:rPr>
        <w:softHyphen/>
        <w:t>няя редакция)</w:t>
      </w:r>
    </w:p>
    <w:p w:rsidR="00DB460E" w:rsidRDefault="00DB460E" w:rsidP="006944AB">
      <w:pPr>
        <w:pStyle w:val="affd"/>
        <w:spacing w:line="221" w:lineRule="auto"/>
      </w:pPr>
      <w:r>
        <w:rPr>
          <w:rStyle w:val="affc"/>
        </w:rPr>
        <w:t>Приказ Минобрнауки России «Об утверждении Порядка примене</w:t>
      </w:r>
      <w:r>
        <w:rPr>
          <w:rStyle w:val="affc"/>
        </w:rPr>
        <w:softHyphen/>
        <w:t>ния организациями, осуществляющими образовательную деятель</w:t>
      </w:r>
      <w:r>
        <w:rPr>
          <w:rStyle w:val="affc"/>
        </w:rPr>
        <w:softHyphen/>
        <w:t>ность, электронного обучения, дистанционных образовательных тех</w:t>
      </w:r>
      <w:r>
        <w:rPr>
          <w:rStyle w:val="affc"/>
        </w:rPr>
        <w:softHyphen/>
        <w:t>нологий при реализации образовательных программ» от 23.08.2017 №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60E" w:rsidRDefault="00DB460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60E" w:rsidRDefault="005525FB">
    <w:pPr>
      <w:pStyle w:val="af8"/>
      <w:ind w:right="360"/>
      <w:jc w:val="right"/>
    </w:pPr>
    <w:r>
      <w:pict>
        <v:shapetype id="_x0000_t202" coordsize="21600,21600" o:spt="202" path="m,l,21600r21600,l21600,xe">
          <v:stroke joinstyle="miter"/>
          <v:path gradientshapeok="t" o:connecttype="rect"/>
        </v:shapetype>
        <v:shape id="_x0000_s17410" type="#_x0000_t202" style="position:absolute;left:0;text-align:left;margin-left:798.3pt;margin-top:.05pt;width:1.1pt;height:13.75pt;z-index:251661312;mso-wrap-distance-left:0;mso-wrap-distance-right:0;mso-position-horizontal-relative:page" stroked="f">
          <v:fill opacity="0" color2="black"/>
          <v:textbox style="mso-next-textbox:#_x0000_s17410" inset="0,0,0,0">
            <w:txbxContent>
              <w:p w:rsidR="00DB460E" w:rsidRDefault="00DB460E">
                <w:pPr>
                  <w:pStyle w:val="af8"/>
                </w:pPr>
              </w:p>
            </w:txbxContent>
          </v:textbox>
          <w10:wrap type="square" side="largest"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60E" w:rsidRDefault="00DB46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786"/>
        </w:tabs>
        <w:ind w:left="786"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3"/>
    <w:multiLevelType w:val="singleLevel"/>
    <w:tmpl w:val="00000003"/>
    <w:name w:val="WW8Num2"/>
    <w:lvl w:ilvl="0">
      <w:start w:val="1"/>
      <w:numFmt w:val="bullet"/>
      <w:lvlText w:val=""/>
      <w:lvlJc w:val="left"/>
      <w:pPr>
        <w:tabs>
          <w:tab w:val="num" w:pos="0"/>
        </w:tabs>
        <w:ind w:left="1070" w:hanging="360"/>
      </w:pPr>
      <w:rPr>
        <w:rFonts w:ascii="Symbol" w:hAnsi="Symbol"/>
      </w:rPr>
    </w:lvl>
  </w:abstractNum>
  <w:abstractNum w:abstractNumId="2">
    <w:nsid w:val="00000004"/>
    <w:multiLevelType w:val="singleLevel"/>
    <w:tmpl w:val="00000004"/>
    <w:name w:val="WW8Num3"/>
    <w:lvl w:ilvl="0">
      <w:start w:val="1"/>
      <w:numFmt w:val="bullet"/>
      <w:lvlText w:val=""/>
      <w:lvlJc w:val="left"/>
      <w:pPr>
        <w:tabs>
          <w:tab w:val="num" w:pos="0"/>
        </w:tabs>
        <w:ind w:left="1068" w:hanging="360"/>
      </w:pPr>
      <w:rPr>
        <w:rFonts w:ascii="Symbol" w:hAnsi="Symbol"/>
      </w:rPr>
    </w:lvl>
  </w:abstractNum>
  <w:abstractNum w:abstractNumId="3">
    <w:nsid w:val="00000005"/>
    <w:multiLevelType w:val="singleLevel"/>
    <w:tmpl w:val="00000005"/>
    <w:name w:val="WW8Num4"/>
    <w:lvl w:ilvl="0">
      <w:start w:val="1"/>
      <w:numFmt w:val="bullet"/>
      <w:lvlText w:val=""/>
      <w:lvlJc w:val="left"/>
      <w:pPr>
        <w:tabs>
          <w:tab w:val="num" w:pos="2295"/>
        </w:tabs>
        <w:ind w:left="2295" w:hanging="363"/>
      </w:pPr>
      <w:rPr>
        <w:rFonts w:ascii="Symbol" w:hAnsi="Symbol"/>
      </w:rPr>
    </w:lvl>
  </w:abstractNum>
  <w:abstractNum w:abstractNumId="4">
    <w:nsid w:val="00000006"/>
    <w:multiLevelType w:val="singleLevel"/>
    <w:tmpl w:val="00000006"/>
    <w:name w:val="WW8Num5"/>
    <w:lvl w:ilvl="0">
      <w:start w:val="1"/>
      <w:numFmt w:val="bullet"/>
      <w:lvlText w:val=""/>
      <w:lvlJc w:val="left"/>
      <w:pPr>
        <w:tabs>
          <w:tab w:val="num" w:pos="0"/>
        </w:tabs>
        <w:ind w:left="1635" w:hanging="360"/>
      </w:pPr>
      <w:rPr>
        <w:rFonts w:ascii="Symbol" w:hAnsi="Symbol"/>
      </w:rPr>
    </w:lvl>
  </w:abstractNum>
  <w:abstractNum w:abstractNumId="5">
    <w:nsid w:val="00000007"/>
    <w:multiLevelType w:val="singleLevel"/>
    <w:tmpl w:val="00000007"/>
    <w:name w:val="WW8Num6"/>
    <w:lvl w:ilvl="0">
      <w:start w:val="1"/>
      <w:numFmt w:val="bullet"/>
      <w:lvlText w:val=""/>
      <w:lvlJc w:val="left"/>
      <w:pPr>
        <w:tabs>
          <w:tab w:val="num" w:pos="0"/>
        </w:tabs>
        <w:ind w:left="720" w:hanging="360"/>
      </w:pPr>
      <w:rPr>
        <w:rFonts w:ascii="Wingdings" w:hAnsi="Wingdings"/>
      </w:rPr>
    </w:lvl>
  </w:abstractNum>
  <w:abstractNum w:abstractNumId="6">
    <w:nsid w:val="00000008"/>
    <w:multiLevelType w:val="singleLevel"/>
    <w:tmpl w:val="00000008"/>
    <w:name w:val="WW8Num7"/>
    <w:lvl w:ilvl="0">
      <w:start w:val="1"/>
      <w:numFmt w:val="bullet"/>
      <w:lvlText w:val="–"/>
      <w:lvlJc w:val="left"/>
      <w:pPr>
        <w:tabs>
          <w:tab w:val="num" w:pos="0"/>
        </w:tabs>
        <w:ind w:left="786" w:hanging="360"/>
      </w:pPr>
      <w:rPr>
        <w:rFonts w:ascii="Times New Roman" w:hAnsi="Times New Roman" w:cs="Times New Roman"/>
      </w:rPr>
    </w:lvl>
  </w:abstractNum>
  <w:abstractNum w:abstractNumId="7">
    <w:nsid w:val="00000009"/>
    <w:multiLevelType w:val="singleLevel"/>
    <w:tmpl w:val="00000009"/>
    <w:name w:val="WW8Num8"/>
    <w:lvl w:ilvl="0">
      <w:start w:val="1"/>
      <w:numFmt w:val="bullet"/>
      <w:lvlText w:val=""/>
      <w:lvlJc w:val="left"/>
      <w:pPr>
        <w:tabs>
          <w:tab w:val="num" w:pos="0"/>
        </w:tabs>
        <w:ind w:left="1070" w:hanging="360"/>
      </w:pPr>
      <w:rPr>
        <w:rFonts w:ascii="Symbol" w:hAnsi="Symbol"/>
      </w:rPr>
    </w:lvl>
  </w:abstractNum>
  <w:abstractNum w:abstractNumId="8">
    <w:nsid w:val="0000000A"/>
    <w:multiLevelType w:val="multilevel"/>
    <w:tmpl w:val="0000000A"/>
    <w:name w:val="WW8Num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B"/>
    <w:multiLevelType w:val="singleLevel"/>
    <w:tmpl w:val="0000000B"/>
    <w:name w:val="WW8Num10"/>
    <w:lvl w:ilvl="0">
      <w:start w:val="1"/>
      <w:numFmt w:val="bullet"/>
      <w:lvlText w:val=""/>
      <w:lvlJc w:val="left"/>
      <w:pPr>
        <w:tabs>
          <w:tab w:val="num" w:pos="0"/>
        </w:tabs>
        <w:ind w:left="786"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Wingdings" w:hAnsi="Wingdings"/>
      </w:rPr>
    </w:lvl>
  </w:abstractNum>
  <w:abstractNum w:abstractNumId="11">
    <w:nsid w:val="0000000D"/>
    <w:multiLevelType w:val="singleLevel"/>
    <w:tmpl w:val="0000000D"/>
    <w:name w:val="WW8Num13"/>
    <w:lvl w:ilvl="0">
      <w:start w:val="1"/>
      <w:numFmt w:val="bullet"/>
      <w:lvlText w:val=""/>
      <w:lvlJc w:val="left"/>
      <w:pPr>
        <w:tabs>
          <w:tab w:val="num" w:pos="2295"/>
        </w:tabs>
        <w:ind w:left="2295" w:hanging="363"/>
      </w:pPr>
      <w:rPr>
        <w:rFonts w:ascii="Symbol" w:hAnsi="Symbol"/>
      </w:rPr>
    </w:lvl>
  </w:abstractNum>
  <w:abstractNum w:abstractNumId="12">
    <w:nsid w:val="0000000E"/>
    <w:multiLevelType w:val="singleLevel"/>
    <w:tmpl w:val="0000000E"/>
    <w:name w:val="WW8Num14"/>
    <w:lvl w:ilvl="0">
      <w:start w:val="1"/>
      <w:numFmt w:val="decimal"/>
      <w:lvlText w:val="%1."/>
      <w:lvlJc w:val="left"/>
      <w:pPr>
        <w:tabs>
          <w:tab w:val="num" w:pos="0"/>
        </w:tabs>
        <w:ind w:left="360" w:hanging="360"/>
      </w:p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Wingdings" w:hAnsi="Wingdings"/>
      </w:rPr>
    </w:lvl>
  </w:abstractNum>
  <w:abstractNum w:abstractNumId="14">
    <w:nsid w:val="00000010"/>
    <w:multiLevelType w:val="singleLevel"/>
    <w:tmpl w:val="00000010"/>
    <w:name w:val="WW8Num16"/>
    <w:lvl w:ilvl="0">
      <w:start w:val="1"/>
      <w:numFmt w:val="bullet"/>
      <w:lvlText w:val="–"/>
      <w:lvlJc w:val="left"/>
      <w:pPr>
        <w:tabs>
          <w:tab w:val="num" w:pos="0"/>
        </w:tabs>
        <w:ind w:left="928" w:hanging="360"/>
      </w:pPr>
      <w:rPr>
        <w:rFonts w:ascii="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1287" w:hanging="360"/>
      </w:pPr>
      <w:rPr>
        <w:rFonts w:ascii="Symbol" w:hAnsi="Symbol"/>
      </w:rPr>
    </w:lvl>
  </w:abstractNum>
  <w:abstractNum w:abstractNumId="16">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7">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8">
    <w:nsid w:val="00000014"/>
    <w:multiLevelType w:val="multilevel"/>
    <w:tmpl w:val="00000014"/>
    <w:name w:val="WW8Num20"/>
    <w:lvl w:ilvl="0">
      <w:start w:val="1"/>
      <w:numFmt w:val="bullet"/>
      <w:lvlText w:val=""/>
      <w:lvlJc w:val="left"/>
      <w:pPr>
        <w:tabs>
          <w:tab w:val="num" w:pos="786"/>
        </w:tabs>
        <w:ind w:left="786" w:hanging="360"/>
      </w:pPr>
      <w:rPr>
        <w:rFonts w:ascii="Symbol" w:hAnsi="Symbol"/>
        <w:sz w:val="20"/>
      </w:rPr>
    </w:lvl>
    <w:lvl w:ilvl="1">
      <w:start w:val="1"/>
      <w:numFmt w:val="bullet"/>
      <w:lvlText w:val="o"/>
      <w:lvlJc w:val="left"/>
      <w:pPr>
        <w:tabs>
          <w:tab w:val="num" w:pos="1506"/>
        </w:tabs>
        <w:ind w:left="1506" w:hanging="360"/>
      </w:pPr>
      <w:rPr>
        <w:rFonts w:ascii="Courier New" w:hAnsi="Courier New"/>
        <w:sz w:val="20"/>
      </w:rPr>
    </w:lvl>
    <w:lvl w:ilvl="2">
      <w:start w:val="1"/>
      <w:numFmt w:val="bullet"/>
      <w:lvlText w:val=""/>
      <w:lvlJc w:val="left"/>
      <w:pPr>
        <w:tabs>
          <w:tab w:val="num" w:pos="2226"/>
        </w:tabs>
        <w:ind w:left="2226" w:hanging="360"/>
      </w:pPr>
      <w:rPr>
        <w:rFonts w:ascii="Wingdings" w:hAnsi="Wingdings"/>
        <w:sz w:val="20"/>
      </w:rPr>
    </w:lvl>
    <w:lvl w:ilvl="3">
      <w:start w:val="1"/>
      <w:numFmt w:val="bullet"/>
      <w:lvlText w:val=""/>
      <w:lvlJc w:val="left"/>
      <w:pPr>
        <w:tabs>
          <w:tab w:val="num" w:pos="2946"/>
        </w:tabs>
        <w:ind w:left="2946" w:hanging="360"/>
      </w:pPr>
      <w:rPr>
        <w:rFonts w:ascii="Wingdings" w:hAnsi="Wingdings"/>
        <w:sz w:val="20"/>
      </w:rPr>
    </w:lvl>
    <w:lvl w:ilvl="4">
      <w:start w:val="1"/>
      <w:numFmt w:val="bullet"/>
      <w:lvlText w:val=""/>
      <w:lvlJc w:val="left"/>
      <w:pPr>
        <w:tabs>
          <w:tab w:val="num" w:pos="3666"/>
        </w:tabs>
        <w:ind w:left="3666" w:hanging="360"/>
      </w:pPr>
      <w:rPr>
        <w:rFonts w:ascii="Wingdings" w:hAnsi="Wingdings"/>
        <w:sz w:val="20"/>
      </w:rPr>
    </w:lvl>
    <w:lvl w:ilvl="5">
      <w:start w:val="1"/>
      <w:numFmt w:val="bullet"/>
      <w:lvlText w:val=""/>
      <w:lvlJc w:val="left"/>
      <w:pPr>
        <w:tabs>
          <w:tab w:val="num" w:pos="4386"/>
        </w:tabs>
        <w:ind w:left="4386" w:hanging="360"/>
      </w:pPr>
      <w:rPr>
        <w:rFonts w:ascii="Wingdings" w:hAnsi="Wingdings"/>
        <w:sz w:val="20"/>
      </w:rPr>
    </w:lvl>
    <w:lvl w:ilvl="6">
      <w:start w:val="1"/>
      <w:numFmt w:val="bullet"/>
      <w:lvlText w:val=""/>
      <w:lvlJc w:val="left"/>
      <w:pPr>
        <w:tabs>
          <w:tab w:val="num" w:pos="5106"/>
        </w:tabs>
        <w:ind w:left="5106" w:hanging="360"/>
      </w:pPr>
      <w:rPr>
        <w:rFonts w:ascii="Wingdings" w:hAnsi="Wingdings"/>
        <w:sz w:val="20"/>
      </w:rPr>
    </w:lvl>
    <w:lvl w:ilvl="7">
      <w:start w:val="1"/>
      <w:numFmt w:val="bullet"/>
      <w:lvlText w:val=""/>
      <w:lvlJc w:val="left"/>
      <w:pPr>
        <w:tabs>
          <w:tab w:val="num" w:pos="5826"/>
        </w:tabs>
        <w:ind w:left="5826" w:hanging="360"/>
      </w:pPr>
      <w:rPr>
        <w:rFonts w:ascii="Wingdings" w:hAnsi="Wingdings"/>
        <w:sz w:val="20"/>
      </w:rPr>
    </w:lvl>
    <w:lvl w:ilvl="8">
      <w:start w:val="1"/>
      <w:numFmt w:val="bullet"/>
      <w:lvlText w:val=""/>
      <w:lvlJc w:val="left"/>
      <w:pPr>
        <w:tabs>
          <w:tab w:val="num" w:pos="6546"/>
        </w:tabs>
        <w:ind w:left="6546" w:hanging="360"/>
      </w:pPr>
      <w:rPr>
        <w:rFonts w:ascii="Wingdings" w:hAnsi="Wingdings"/>
        <w:sz w:val="20"/>
      </w:rPr>
    </w:lvl>
  </w:abstractNum>
  <w:abstractNum w:abstractNumId="19">
    <w:nsid w:val="00000015"/>
    <w:multiLevelType w:val="singleLevel"/>
    <w:tmpl w:val="00000015"/>
    <w:name w:val="WW8Num21"/>
    <w:lvl w:ilvl="0">
      <w:start w:val="1"/>
      <w:numFmt w:val="bullet"/>
      <w:lvlText w:val="–"/>
      <w:lvlJc w:val="left"/>
      <w:pPr>
        <w:tabs>
          <w:tab w:val="num" w:pos="0"/>
        </w:tabs>
        <w:ind w:left="786" w:hanging="360"/>
      </w:pPr>
      <w:rPr>
        <w:rFonts w:ascii="Times New Roman" w:hAnsi="Times New Roman" w:cs="Times New Roman"/>
      </w:rPr>
    </w:lvl>
  </w:abstractNum>
  <w:abstractNum w:abstractNumId="20">
    <w:nsid w:val="00000016"/>
    <w:multiLevelType w:val="singleLevel"/>
    <w:tmpl w:val="00000016"/>
    <w:name w:val="WW8Num22"/>
    <w:lvl w:ilvl="0">
      <w:start w:val="1"/>
      <w:numFmt w:val="bullet"/>
      <w:lvlText w:val="–"/>
      <w:lvlJc w:val="left"/>
      <w:pPr>
        <w:tabs>
          <w:tab w:val="num" w:pos="0"/>
        </w:tabs>
        <w:ind w:left="786" w:hanging="360"/>
      </w:pPr>
      <w:rPr>
        <w:rFonts w:ascii="Times New Roman" w:hAnsi="Times New Roman" w:cs="Times New Roman"/>
      </w:rPr>
    </w:lvl>
  </w:abstractNum>
  <w:abstractNum w:abstractNumId="21">
    <w:nsid w:val="00000017"/>
    <w:multiLevelType w:val="singleLevel"/>
    <w:tmpl w:val="00000017"/>
    <w:name w:val="WW8Num23"/>
    <w:lvl w:ilvl="0">
      <w:start w:val="1"/>
      <w:numFmt w:val="bullet"/>
      <w:lvlText w:val=""/>
      <w:lvlJc w:val="left"/>
      <w:pPr>
        <w:tabs>
          <w:tab w:val="num" w:pos="0"/>
        </w:tabs>
        <w:ind w:left="1146" w:hanging="360"/>
      </w:pPr>
      <w:rPr>
        <w:rFonts w:ascii="Symbol" w:hAnsi="Symbol"/>
      </w:rPr>
    </w:lvl>
  </w:abstractNum>
  <w:abstractNum w:abstractNumId="22">
    <w:nsid w:val="00000018"/>
    <w:multiLevelType w:val="singleLevel"/>
    <w:tmpl w:val="00000018"/>
    <w:name w:val="WW8Num24"/>
    <w:lvl w:ilvl="0">
      <w:start w:val="2000"/>
      <w:numFmt w:val="bullet"/>
      <w:lvlText w:val="-"/>
      <w:lvlJc w:val="left"/>
      <w:pPr>
        <w:tabs>
          <w:tab w:val="num" w:pos="360"/>
        </w:tabs>
        <w:ind w:left="360" w:hanging="360"/>
      </w:pPr>
      <w:rPr>
        <w:rFonts w:ascii="OpenSymbol" w:hAnsi="OpenSymbol"/>
      </w:rPr>
    </w:lvl>
  </w:abstractNum>
  <w:abstractNum w:abstractNumId="23">
    <w:nsid w:val="00000019"/>
    <w:multiLevelType w:val="singleLevel"/>
    <w:tmpl w:val="00000019"/>
    <w:name w:val="WW8Num25"/>
    <w:lvl w:ilvl="0">
      <w:start w:val="1"/>
      <w:numFmt w:val="bullet"/>
      <w:lvlText w:val=""/>
      <w:lvlJc w:val="left"/>
      <w:pPr>
        <w:tabs>
          <w:tab w:val="num" w:pos="0"/>
        </w:tabs>
        <w:ind w:left="720" w:hanging="360"/>
      </w:pPr>
      <w:rPr>
        <w:rFonts w:ascii="Wingdings" w:hAnsi="Wingdings"/>
      </w:rPr>
    </w:lvl>
  </w:abstractNum>
  <w:abstractNum w:abstractNumId="24">
    <w:nsid w:val="0000001A"/>
    <w:multiLevelType w:val="singleLevel"/>
    <w:tmpl w:val="0000001A"/>
    <w:name w:val="WW8Num26"/>
    <w:lvl w:ilvl="0">
      <w:start w:val="1"/>
      <w:numFmt w:val="decimal"/>
      <w:lvlText w:val="%1."/>
      <w:lvlJc w:val="left"/>
      <w:pPr>
        <w:tabs>
          <w:tab w:val="num" w:pos="0"/>
        </w:tabs>
        <w:ind w:left="360" w:hanging="360"/>
      </w:pPr>
    </w:lvl>
  </w:abstractNum>
  <w:abstractNum w:abstractNumId="25">
    <w:nsid w:val="0000001B"/>
    <w:multiLevelType w:val="singleLevel"/>
    <w:tmpl w:val="0000001B"/>
    <w:name w:val="WW8Num27"/>
    <w:lvl w:ilvl="0">
      <w:start w:val="1"/>
      <w:numFmt w:val="bullet"/>
      <w:lvlText w:val=""/>
      <w:lvlJc w:val="left"/>
      <w:pPr>
        <w:tabs>
          <w:tab w:val="num" w:pos="0"/>
        </w:tabs>
        <w:ind w:left="928" w:hanging="360"/>
      </w:pPr>
      <w:rPr>
        <w:rFonts w:ascii="Symbol" w:hAnsi="Symbol"/>
      </w:rPr>
    </w:lvl>
  </w:abstractNum>
  <w:abstractNum w:abstractNumId="26">
    <w:nsid w:val="0000001C"/>
    <w:multiLevelType w:val="singleLevel"/>
    <w:tmpl w:val="0000001C"/>
    <w:name w:val="WW8Num28"/>
    <w:lvl w:ilvl="0">
      <w:start w:val="1"/>
      <w:numFmt w:val="bullet"/>
      <w:lvlText w:val=""/>
      <w:lvlJc w:val="left"/>
      <w:pPr>
        <w:tabs>
          <w:tab w:val="num" w:pos="1070"/>
        </w:tabs>
        <w:ind w:left="1070" w:hanging="360"/>
      </w:pPr>
      <w:rPr>
        <w:rFonts w:ascii="Symbol" w:hAnsi="Symbol"/>
      </w:rPr>
    </w:lvl>
  </w:abstractNum>
  <w:abstractNum w:abstractNumId="27">
    <w:nsid w:val="0000001D"/>
    <w:multiLevelType w:val="multilevel"/>
    <w:tmpl w:val="0000001D"/>
    <w:name w:val="WW8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nsid w:val="0000001F"/>
    <w:multiLevelType w:val="singleLevel"/>
    <w:tmpl w:val="0000001F"/>
    <w:name w:val="WW8Num31"/>
    <w:lvl w:ilvl="0">
      <w:start w:val="1"/>
      <w:numFmt w:val="bullet"/>
      <w:lvlText w:val="–"/>
      <w:lvlJc w:val="left"/>
      <w:pPr>
        <w:tabs>
          <w:tab w:val="num" w:pos="0"/>
        </w:tabs>
        <w:ind w:left="1287" w:hanging="360"/>
      </w:pPr>
      <w:rPr>
        <w:rFonts w:ascii="Times New Roman" w:hAnsi="Times New Roman" w:cs="Times New Roman"/>
      </w:rPr>
    </w:lvl>
  </w:abstractNum>
  <w:abstractNum w:abstractNumId="30">
    <w:nsid w:val="00000020"/>
    <w:multiLevelType w:val="singleLevel"/>
    <w:tmpl w:val="00000020"/>
    <w:name w:val="WW8Num32"/>
    <w:lvl w:ilvl="0">
      <w:start w:val="1"/>
      <w:numFmt w:val="bullet"/>
      <w:lvlText w:val=""/>
      <w:lvlJc w:val="left"/>
      <w:pPr>
        <w:tabs>
          <w:tab w:val="num" w:pos="0"/>
        </w:tabs>
        <w:ind w:left="928" w:hanging="360"/>
      </w:pPr>
      <w:rPr>
        <w:rFonts w:ascii="Symbol" w:hAnsi="Symbol"/>
      </w:rPr>
    </w:lvl>
  </w:abstractNum>
  <w:abstractNum w:abstractNumId="31">
    <w:nsid w:val="00000021"/>
    <w:multiLevelType w:val="singleLevel"/>
    <w:tmpl w:val="00000021"/>
    <w:name w:val="WW8Num33"/>
    <w:lvl w:ilvl="0">
      <w:start w:val="1"/>
      <w:numFmt w:val="bullet"/>
      <w:lvlText w:val=""/>
      <w:lvlJc w:val="left"/>
      <w:pPr>
        <w:tabs>
          <w:tab w:val="num" w:pos="426"/>
        </w:tabs>
        <w:ind w:left="426" w:firstLine="0"/>
      </w:pPr>
      <w:rPr>
        <w:rFonts w:ascii="Symbol" w:hAnsi="Symbol"/>
        <w:color w:val="auto"/>
      </w:rPr>
    </w:lvl>
  </w:abstractNum>
  <w:abstractNum w:abstractNumId="32">
    <w:nsid w:val="00000022"/>
    <w:multiLevelType w:val="singleLevel"/>
    <w:tmpl w:val="00000022"/>
    <w:name w:val="WW8Num34"/>
    <w:lvl w:ilvl="0">
      <w:start w:val="1"/>
      <w:numFmt w:val="bullet"/>
      <w:lvlText w:val="–"/>
      <w:lvlJc w:val="left"/>
      <w:pPr>
        <w:tabs>
          <w:tab w:val="num" w:pos="0"/>
        </w:tabs>
        <w:ind w:left="786" w:hanging="360"/>
      </w:pPr>
      <w:rPr>
        <w:rFonts w:ascii="Times New Roman" w:hAnsi="Times New Roman" w:cs="Times New Roman"/>
      </w:rPr>
    </w:lvl>
  </w:abstractNum>
  <w:abstractNum w:abstractNumId="33">
    <w:nsid w:val="00000023"/>
    <w:multiLevelType w:val="singleLevel"/>
    <w:tmpl w:val="00000023"/>
    <w:name w:val="WW8Num35"/>
    <w:lvl w:ilvl="0">
      <w:start w:val="1"/>
      <w:numFmt w:val="decimal"/>
      <w:lvlText w:val="%1."/>
      <w:lvlJc w:val="left"/>
      <w:pPr>
        <w:tabs>
          <w:tab w:val="num" w:pos="0"/>
        </w:tabs>
        <w:ind w:left="360" w:hanging="360"/>
      </w:pPr>
    </w:lvl>
  </w:abstractNum>
  <w:abstractNum w:abstractNumId="34">
    <w:nsid w:val="00000024"/>
    <w:multiLevelType w:val="singleLevel"/>
    <w:tmpl w:val="00000024"/>
    <w:name w:val="WW8Num36"/>
    <w:lvl w:ilvl="0">
      <w:start w:val="1"/>
      <w:numFmt w:val="bullet"/>
      <w:lvlText w:val=""/>
      <w:lvlJc w:val="left"/>
      <w:pPr>
        <w:tabs>
          <w:tab w:val="num" w:pos="0"/>
        </w:tabs>
        <w:ind w:left="750" w:hanging="360"/>
      </w:pPr>
      <w:rPr>
        <w:rFonts w:ascii="Symbol" w:hAnsi="Symbol"/>
      </w:rPr>
    </w:lvl>
  </w:abstractNum>
  <w:abstractNum w:abstractNumId="35">
    <w:nsid w:val="00000025"/>
    <w:multiLevelType w:val="singleLevel"/>
    <w:tmpl w:val="00000025"/>
    <w:name w:val="WW8Num37"/>
    <w:lvl w:ilvl="0">
      <w:start w:val="1"/>
      <w:numFmt w:val="bullet"/>
      <w:lvlText w:val=""/>
      <w:lvlJc w:val="left"/>
      <w:pPr>
        <w:tabs>
          <w:tab w:val="num" w:pos="2295"/>
        </w:tabs>
        <w:ind w:left="2295" w:hanging="363"/>
      </w:pPr>
      <w:rPr>
        <w:rFonts w:ascii="Symbol" w:hAnsi="Symbol"/>
      </w:rPr>
    </w:lvl>
  </w:abstractNum>
  <w:abstractNum w:abstractNumId="36">
    <w:nsid w:val="00000026"/>
    <w:multiLevelType w:val="singleLevel"/>
    <w:tmpl w:val="00000026"/>
    <w:name w:val="WW8Num38"/>
    <w:lvl w:ilvl="0">
      <w:start w:val="1"/>
      <w:numFmt w:val="bullet"/>
      <w:lvlText w:val=""/>
      <w:lvlJc w:val="left"/>
      <w:pPr>
        <w:tabs>
          <w:tab w:val="num" w:pos="1070"/>
        </w:tabs>
        <w:ind w:left="1070" w:hanging="360"/>
      </w:pPr>
      <w:rPr>
        <w:rFonts w:ascii="Symbol" w:hAnsi="Symbol"/>
      </w:rPr>
    </w:lvl>
  </w:abstractNum>
  <w:abstractNum w:abstractNumId="37">
    <w:nsid w:val="00000027"/>
    <w:multiLevelType w:val="singleLevel"/>
    <w:tmpl w:val="00000027"/>
    <w:name w:val="WW8Num39"/>
    <w:lvl w:ilvl="0">
      <w:start w:val="1"/>
      <w:numFmt w:val="bullet"/>
      <w:lvlText w:val=""/>
      <w:lvlJc w:val="left"/>
      <w:pPr>
        <w:tabs>
          <w:tab w:val="num" w:pos="1031"/>
        </w:tabs>
        <w:ind w:left="1031" w:firstLine="0"/>
      </w:pPr>
      <w:rPr>
        <w:rFonts w:ascii="Symbol" w:hAnsi="Symbol"/>
        <w:color w:val="auto"/>
      </w:rPr>
    </w:lvl>
  </w:abstractNum>
  <w:abstractNum w:abstractNumId="38">
    <w:nsid w:val="00000028"/>
    <w:multiLevelType w:val="singleLevel"/>
    <w:tmpl w:val="00000028"/>
    <w:name w:val="WW8Num40"/>
    <w:lvl w:ilvl="0">
      <w:start w:val="1"/>
      <w:numFmt w:val="bullet"/>
      <w:lvlText w:val="–"/>
      <w:lvlJc w:val="left"/>
      <w:pPr>
        <w:tabs>
          <w:tab w:val="num" w:pos="0"/>
        </w:tabs>
        <w:ind w:left="1287" w:hanging="360"/>
      </w:pPr>
      <w:rPr>
        <w:rFonts w:ascii="Times New Roman" w:hAnsi="Times New Roman" w:cs="Times New Roman"/>
      </w:rPr>
    </w:lvl>
  </w:abstractNum>
  <w:abstractNum w:abstractNumId="39">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40">
    <w:nsid w:val="0000002A"/>
    <w:multiLevelType w:val="singleLevel"/>
    <w:tmpl w:val="0000002A"/>
    <w:name w:val="WW8Num42"/>
    <w:lvl w:ilvl="0">
      <w:start w:val="1"/>
      <w:numFmt w:val="bullet"/>
      <w:lvlText w:val="-"/>
      <w:lvlJc w:val="left"/>
      <w:pPr>
        <w:tabs>
          <w:tab w:val="num" w:pos="1404"/>
        </w:tabs>
        <w:ind w:left="1418" w:hanging="567"/>
      </w:pPr>
      <w:rPr>
        <w:rFonts w:ascii="Verdana" w:hAnsi="Verdana" w:cs="Times New Roman"/>
        <w:sz w:val="28"/>
        <w:szCs w:val="28"/>
      </w:rPr>
    </w:lvl>
  </w:abstractNum>
  <w:abstractNum w:abstractNumId="41">
    <w:nsid w:val="0000002B"/>
    <w:multiLevelType w:val="singleLevel"/>
    <w:tmpl w:val="0000002B"/>
    <w:name w:val="WW8Num43"/>
    <w:lvl w:ilvl="0">
      <w:start w:val="1"/>
      <w:numFmt w:val="bullet"/>
      <w:lvlText w:val=""/>
      <w:lvlJc w:val="left"/>
      <w:pPr>
        <w:tabs>
          <w:tab w:val="num" w:pos="0"/>
        </w:tabs>
        <w:ind w:left="720" w:hanging="360"/>
      </w:pPr>
      <w:rPr>
        <w:rFonts w:ascii="Symbol" w:hAnsi="Symbol"/>
      </w:rPr>
    </w:lvl>
  </w:abstractNum>
  <w:abstractNum w:abstractNumId="42">
    <w:nsid w:val="0000002C"/>
    <w:multiLevelType w:val="singleLevel"/>
    <w:tmpl w:val="0000002C"/>
    <w:name w:val="WW8Num44"/>
    <w:lvl w:ilvl="0">
      <w:start w:val="1"/>
      <w:numFmt w:val="bullet"/>
      <w:lvlText w:val="-"/>
      <w:lvlJc w:val="left"/>
      <w:pPr>
        <w:tabs>
          <w:tab w:val="num" w:pos="357"/>
        </w:tabs>
        <w:ind w:left="723" w:hanging="363"/>
      </w:pPr>
      <w:rPr>
        <w:rFonts w:ascii="Verdana" w:hAnsi="Verdana" w:cs="Times New Roman"/>
        <w:sz w:val="28"/>
        <w:szCs w:val="28"/>
      </w:rPr>
    </w:lvl>
  </w:abstractNum>
  <w:abstractNum w:abstractNumId="43">
    <w:nsid w:val="0000002D"/>
    <w:multiLevelType w:val="singleLevel"/>
    <w:tmpl w:val="0000002D"/>
    <w:name w:val="WW8Num45"/>
    <w:lvl w:ilvl="0">
      <w:start w:val="1"/>
      <w:numFmt w:val="bullet"/>
      <w:lvlText w:val=""/>
      <w:lvlJc w:val="left"/>
      <w:pPr>
        <w:tabs>
          <w:tab w:val="num" w:pos="7853"/>
        </w:tabs>
        <w:ind w:left="10283" w:hanging="360"/>
      </w:pPr>
      <w:rPr>
        <w:rFonts w:ascii="Symbol" w:hAnsi="Symbol"/>
      </w:rPr>
    </w:lvl>
  </w:abstractNum>
  <w:abstractNum w:abstractNumId="44">
    <w:nsid w:val="0000002E"/>
    <w:multiLevelType w:val="multilevel"/>
    <w:tmpl w:val="0000002E"/>
    <w:name w:val="WW8Num46"/>
    <w:lvl w:ilvl="0">
      <w:start w:val="1"/>
      <w:numFmt w:val="decimal"/>
      <w:lvlText w:val="%1."/>
      <w:lvlJc w:val="left"/>
      <w:pPr>
        <w:tabs>
          <w:tab w:val="num" w:pos="0"/>
        </w:tabs>
        <w:ind w:left="644" w:hanging="360"/>
      </w:pPr>
    </w:lvl>
    <w:lvl w:ilvl="1">
      <w:start w:val="1"/>
      <w:numFmt w:val="decimal"/>
      <w:lvlText w:val="%2."/>
      <w:lvlJc w:val="left"/>
      <w:pPr>
        <w:tabs>
          <w:tab w:val="num" w:pos="0"/>
        </w:tabs>
        <w:ind w:left="360" w:hanging="360"/>
      </w:pPr>
    </w:lvl>
    <w:lvl w:ilvl="2">
      <w:start w:val="1"/>
      <w:numFmt w:val="decimal"/>
      <w:lvlText w:val="%3)"/>
      <w:lvlJc w:val="left"/>
      <w:pPr>
        <w:tabs>
          <w:tab w:val="num" w:pos="0"/>
        </w:tabs>
        <w:ind w:left="2084" w:hanging="360"/>
      </w:pPr>
    </w:lvl>
    <w:lvl w:ilvl="3">
      <w:start w:val="1"/>
      <w:numFmt w:val="bullet"/>
      <w:lvlText w:val=""/>
      <w:lvlJc w:val="left"/>
      <w:pPr>
        <w:tabs>
          <w:tab w:val="num" w:pos="0"/>
        </w:tabs>
        <w:ind w:left="2804" w:hanging="360"/>
      </w:pPr>
      <w:rPr>
        <w:rFonts w:ascii="Symbol" w:hAnsi="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rPr>
    </w:lvl>
    <w:lvl w:ilvl="6">
      <w:start w:val="1"/>
      <w:numFmt w:val="bullet"/>
      <w:lvlText w:val=""/>
      <w:lvlJc w:val="left"/>
      <w:pPr>
        <w:tabs>
          <w:tab w:val="num" w:pos="0"/>
        </w:tabs>
        <w:ind w:left="4964" w:hanging="360"/>
      </w:pPr>
      <w:rPr>
        <w:rFonts w:ascii="Symbol" w:hAnsi="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rPr>
    </w:lvl>
  </w:abstractNum>
  <w:abstractNum w:abstractNumId="45">
    <w:nsid w:val="0000002F"/>
    <w:multiLevelType w:val="singleLevel"/>
    <w:tmpl w:val="0000002F"/>
    <w:name w:val="WW8Num47"/>
    <w:lvl w:ilvl="0">
      <w:start w:val="1"/>
      <w:numFmt w:val="bullet"/>
      <w:lvlText w:val="–"/>
      <w:lvlJc w:val="left"/>
      <w:pPr>
        <w:tabs>
          <w:tab w:val="num" w:pos="0"/>
        </w:tabs>
        <w:ind w:left="1287" w:hanging="360"/>
      </w:pPr>
      <w:rPr>
        <w:rFonts w:ascii="Times New Roman" w:hAnsi="Times New Roman" w:cs="Times New Roman"/>
      </w:rPr>
    </w:lvl>
  </w:abstractNum>
  <w:abstractNum w:abstractNumId="46">
    <w:nsid w:val="00000030"/>
    <w:multiLevelType w:val="multilevel"/>
    <w:tmpl w:val="00000030"/>
    <w:name w:val="WW8Num4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7">
    <w:nsid w:val="00000031"/>
    <w:multiLevelType w:val="singleLevel"/>
    <w:tmpl w:val="00000031"/>
    <w:name w:val="WW8Num49"/>
    <w:lvl w:ilvl="0">
      <w:start w:val="1"/>
      <w:numFmt w:val="bullet"/>
      <w:lvlText w:val=""/>
      <w:lvlJc w:val="left"/>
      <w:pPr>
        <w:tabs>
          <w:tab w:val="num" w:pos="0"/>
        </w:tabs>
        <w:ind w:left="1070" w:hanging="360"/>
      </w:pPr>
      <w:rPr>
        <w:rFonts w:ascii="Symbol" w:hAnsi="Symbol"/>
      </w:rPr>
    </w:lvl>
  </w:abstractNum>
  <w:abstractNum w:abstractNumId="48">
    <w:nsid w:val="00000032"/>
    <w:multiLevelType w:val="singleLevel"/>
    <w:tmpl w:val="00000032"/>
    <w:name w:val="WW8Num51"/>
    <w:lvl w:ilvl="0">
      <w:start w:val="1"/>
      <w:numFmt w:val="bullet"/>
      <w:lvlText w:val=""/>
      <w:lvlJc w:val="left"/>
      <w:pPr>
        <w:tabs>
          <w:tab w:val="num" w:pos="0"/>
        </w:tabs>
        <w:ind w:left="1070" w:hanging="360"/>
      </w:pPr>
      <w:rPr>
        <w:rFonts w:ascii="Symbol" w:hAnsi="Symbol"/>
      </w:rPr>
    </w:lvl>
  </w:abstractNum>
  <w:abstractNum w:abstractNumId="49">
    <w:nsid w:val="00000033"/>
    <w:multiLevelType w:val="singleLevel"/>
    <w:tmpl w:val="00000033"/>
    <w:name w:val="WW8Num52"/>
    <w:lvl w:ilvl="0">
      <w:start w:val="1"/>
      <w:numFmt w:val="bullet"/>
      <w:lvlText w:val=""/>
      <w:lvlJc w:val="left"/>
      <w:pPr>
        <w:tabs>
          <w:tab w:val="num" w:pos="780"/>
        </w:tabs>
        <w:ind w:left="780" w:hanging="360"/>
      </w:pPr>
      <w:rPr>
        <w:rFonts w:ascii="Symbol" w:hAnsi="Symbol"/>
      </w:rPr>
    </w:lvl>
  </w:abstractNum>
  <w:abstractNum w:abstractNumId="50">
    <w:nsid w:val="00000034"/>
    <w:multiLevelType w:val="multilevel"/>
    <w:tmpl w:val="00000034"/>
    <w:name w:val="WW8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1">
    <w:nsid w:val="00000035"/>
    <w:multiLevelType w:val="multilevel"/>
    <w:tmpl w:val="00000035"/>
    <w:name w:val="WW8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2">
    <w:nsid w:val="00000036"/>
    <w:multiLevelType w:val="singleLevel"/>
    <w:tmpl w:val="00000036"/>
    <w:name w:val="WW8Num55"/>
    <w:lvl w:ilvl="0">
      <w:start w:val="1"/>
      <w:numFmt w:val="bullet"/>
      <w:lvlText w:val=""/>
      <w:lvlJc w:val="left"/>
      <w:pPr>
        <w:tabs>
          <w:tab w:val="num" w:pos="0"/>
        </w:tabs>
        <w:ind w:left="747" w:hanging="360"/>
      </w:pPr>
      <w:rPr>
        <w:rFonts w:ascii="Symbol" w:hAnsi="Symbol"/>
      </w:rPr>
    </w:lvl>
  </w:abstractNum>
  <w:abstractNum w:abstractNumId="53">
    <w:nsid w:val="00000037"/>
    <w:multiLevelType w:val="singleLevel"/>
    <w:tmpl w:val="00000037"/>
    <w:name w:val="WW8Num56"/>
    <w:lvl w:ilvl="0">
      <w:start w:val="1"/>
      <w:numFmt w:val="bullet"/>
      <w:lvlText w:val="–"/>
      <w:lvlJc w:val="left"/>
      <w:pPr>
        <w:tabs>
          <w:tab w:val="num" w:pos="0"/>
        </w:tabs>
        <w:ind w:left="786" w:hanging="360"/>
      </w:pPr>
      <w:rPr>
        <w:rFonts w:ascii="Times New Roman" w:hAnsi="Times New Roman" w:cs="Times New Roman"/>
      </w:rPr>
    </w:lvl>
  </w:abstractNum>
  <w:abstractNum w:abstractNumId="54">
    <w:nsid w:val="00000038"/>
    <w:multiLevelType w:val="singleLevel"/>
    <w:tmpl w:val="00000038"/>
    <w:name w:val="WW8Num57"/>
    <w:lvl w:ilvl="0">
      <w:start w:val="1"/>
      <w:numFmt w:val="bullet"/>
      <w:lvlText w:val=""/>
      <w:lvlJc w:val="left"/>
      <w:pPr>
        <w:tabs>
          <w:tab w:val="num" w:pos="0"/>
        </w:tabs>
        <w:ind w:left="1070" w:hanging="360"/>
      </w:pPr>
      <w:rPr>
        <w:rFonts w:ascii="Symbol" w:hAnsi="Symbol"/>
      </w:rPr>
    </w:lvl>
  </w:abstractNum>
  <w:abstractNum w:abstractNumId="55">
    <w:nsid w:val="00000039"/>
    <w:multiLevelType w:val="multilevel"/>
    <w:tmpl w:val="00000039"/>
    <w:name w:val="WW8Num5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sz w:val="24"/>
        <w:szCs w:val="24"/>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6">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E3B0B3B"/>
    <w:multiLevelType w:val="hybridMultilevel"/>
    <w:tmpl w:val="0B041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DD42BBC"/>
    <w:multiLevelType w:val="hybridMultilevel"/>
    <w:tmpl w:val="3138A7FA"/>
    <w:lvl w:ilvl="0" w:tplc="07582EB0">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3">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8">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9BA3749"/>
    <w:multiLevelType w:val="hybridMultilevel"/>
    <w:tmpl w:val="4088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1"/>
  </w:num>
  <w:num w:numId="3">
    <w:abstractNumId w:val="267"/>
  </w:num>
  <w:num w:numId="4">
    <w:abstractNumId w:val="242"/>
  </w:num>
  <w:num w:numId="5">
    <w:abstractNumId w:val="82"/>
  </w:num>
  <w:num w:numId="6">
    <w:abstractNumId w:val="110"/>
  </w:num>
  <w:num w:numId="7">
    <w:abstractNumId w:val="225"/>
  </w:num>
  <w:num w:numId="8">
    <w:abstractNumId w:val="180"/>
  </w:num>
  <w:num w:numId="9">
    <w:abstractNumId w:val="118"/>
  </w:num>
  <w:num w:numId="10">
    <w:abstractNumId w:val="244"/>
  </w:num>
  <w:num w:numId="11">
    <w:abstractNumId w:val="74"/>
  </w:num>
  <w:num w:numId="12">
    <w:abstractNumId w:val="260"/>
  </w:num>
  <w:num w:numId="13">
    <w:abstractNumId w:val="233"/>
  </w:num>
  <w:num w:numId="14">
    <w:abstractNumId w:val="132"/>
  </w:num>
  <w:num w:numId="15">
    <w:abstractNumId w:val="167"/>
  </w:num>
  <w:num w:numId="16">
    <w:abstractNumId w:val="187"/>
  </w:num>
  <w:num w:numId="17">
    <w:abstractNumId w:val="221"/>
  </w:num>
  <w:num w:numId="18">
    <w:abstractNumId w:val="196"/>
  </w:num>
  <w:num w:numId="19">
    <w:abstractNumId w:val="138"/>
  </w:num>
  <w:num w:numId="20">
    <w:abstractNumId w:val="153"/>
  </w:num>
  <w:num w:numId="21">
    <w:abstractNumId w:val="173"/>
  </w:num>
  <w:num w:numId="22">
    <w:abstractNumId w:val="234"/>
  </w:num>
  <w:num w:numId="23">
    <w:abstractNumId w:val="213"/>
  </w:num>
  <w:num w:numId="24">
    <w:abstractNumId w:val="186"/>
  </w:num>
  <w:num w:numId="25">
    <w:abstractNumId w:val="271"/>
  </w:num>
  <w:num w:numId="26">
    <w:abstractNumId w:val="274"/>
  </w:num>
  <w:num w:numId="27">
    <w:abstractNumId w:val="137"/>
  </w:num>
  <w:num w:numId="28">
    <w:abstractNumId w:val="179"/>
  </w:num>
  <w:num w:numId="29">
    <w:abstractNumId w:val="181"/>
  </w:num>
  <w:num w:numId="30">
    <w:abstractNumId w:val="121"/>
  </w:num>
  <w:num w:numId="31">
    <w:abstractNumId w:val="65"/>
  </w:num>
  <w:num w:numId="32">
    <w:abstractNumId w:val="228"/>
  </w:num>
  <w:num w:numId="33">
    <w:abstractNumId w:val="241"/>
  </w:num>
  <w:num w:numId="34">
    <w:abstractNumId w:val="254"/>
  </w:num>
  <w:num w:numId="35">
    <w:abstractNumId w:val="230"/>
  </w:num>
  <w:num w:numId="36">
    <w:abstractNumId w:val="218"/>
  </w:num>
  <w:num w:numId="37">
    <w:abstractNumId w:val="136"/>
  </w:num>
  <w:num w:numId="38">
    <w:abstractNumId w:val="270"/>
  </w:num>
  <w:num w:numId="39">
    <w:abstractNumId w:val="175"/>
  </w:num>
  <w:num w:numId="40">
    <w:abstractNumId w:val="219"/>
  </w:num>
  <w:num w:numId="41">
    <w:abstractNumId w:val="56"/>
  </w:num>
  <w:num w:numId="42">
    <w:abstractNumId w:val="176"/>
  </w:num>
  <w:num w:numId="43">
    <w:abstractNumId w:val="158"/>
  </w:num>
  <w:num w:numId="44">
    <w:abstractNumId w:val="185"/>
  </w:num>
  <w:num w:numId="45">
    <w:abstractNumId w:val="141"/>
  </w:num>
  <w:num w:numId="46">
    <w:abstractNumId w:val="265"/>
  </w:num>
  <w:num w:numId="47">
    <w:abstractNumId w:val="205"/>
  </w:num>
  <w:num w:numId="48">
    <w:abstractNumId w:val="226"/>
  </w:num>
  <w:num w:numId="49">
    <w:abstractNumId w:val="144"/>
  </w:num>
  <w:num w:numId="50">
    <w:abstractNumId w:val="73"/>
  </w:num>
  <w:num w:numId="51">
    <w:abstractNumId w:val="142"/>
  </w:num>
  <w:num w:numId="52">
    <w:abstractNumId w:val="62"/>
  </w:num>
  <w:num w:numId="53">
    <w:abstractNumId w:val="174"/>
  </w:num>
  <w:num w:numId="54">
    <w:abstractNumId w:val="111"/>
  </w:num>
  <w:num w:numId="55">
    <w:abstractNumId w:val="189"/>
  </w:num>
  <w:num w:numId="56">
    <w:abstractNumId w:val="261"/>
  </w:num>
  <w:num w:numId="57">
    <w:abstractNumId w:val="203"/>
  </w:num>
  <w:num w:numId="58">
    <w:abstractNumId w:val="227"/>
  </w:num>
  <w:num w:numId="59">
    <w:abstractNumId w:val="239"/>
  </w:num>
  <w:num w:numId="60">
    <w:abstractNumId w:val="232"/>
  </w:num>
  <w:num w:numId="61">
    <w:abstractNumId w:val="240"/>
  </w:num>
  <w:num w:numId="62">
    <w:abstractNumId w:val="113"/>
  </w:num>
  <w:num w:numId="63">
    <w:abstractNumId w:val="149"/>
  </w:num>
  <w:num w:numId="64">
    <w:abstractNumId w:val="89"/>
  </w:num>
  <w:num w:numId="65">
    <w:abstractNumId w:val="212"/>
  </w:num>
  <w:num w:numId="66">
    <w:abstractNumId w:val="114"/>
  </w:num>
  <w:num w:numId="67">
    <w:abstractNumId w:val="124"/>
  </w:num>
  <w:num w:numId="68">
    <w:abstractNumId w:val="159"/>
  </w:num>
  <w:num w:numId="69">
    <w:abstractNumId w:val="264"/>
  </w:num>
  <w:num w:numId="70">
    <w:abstractNumId w:val="130"/>
  </w:num>
  <w:num w:numId="71">
    <w:abstractNumId w:val="178"/>
  </w:num>
  <w:num w:numId="72">
    <w:abstractNumId w:val="278"/>
  </w:num>
  <w:num w:numId="73">
    <w:abstractNumId w:val="139"/>
  </w:num>
  <w:num w:numId="74">
    <w:abstractNumId w:val="112"/>
  </w:num>
  <w:num w:numId="75">
    <w:abstractNumId w:val="88"/>
  </w:num>
  <w:num w:numId="76">
    <w:abstractNumId w:val="210"/>
  </w:num>
  <w:num w:numId="77">
    <w:abstractNumId w:val="171"/>
  </w:num>
  <w:num w:numId="78">
    <w:abstractNumId w:val="253"/>
  </w:num>
  <w:num w:numId="79">
    <w:abstractNumId w:val="90"/>
  </w:num>
  <w:num w:numId="80">
    <w:abstractNumId w:val="59"/>
  </w:num>
  <w:num w:numId="81">
    <w:abstractNumId w:val="229"/>
  </w:num>
  <w:num w:numId="82">
    <w:abstractNumId w:val="154"/>
  </w:num>
  <w:num w:numId="83">
    <w:abstractNumId w:val="223"/>
  </w:num>
  <w:num w:numId="84">
    <w:abstractNumId w:val="257"/>
  </w:num>
  <w:num w:numId="85">
    <w:abstractNumId w:val="135"/>
  </w:num>
  <w:num w:numId="86">
    <w:abstractNumId w:val="64"/>
  </w:num>
  <w:num w:numId="87">
    <w:abstractNumId w:val="272"/>
  </w:num>
  <w:num w:numId="88">
    <w:abstractNumId w:val="164"/>
  </w:num>
  <w:num w:numId="89">
    <w:abstractNumId w:val="128"/>
  </w:num>
  <w:num w:numId="90">
    <w:abstractNumId w:val="198"/>
  </w:num>
  <w:num w:numId="91">
    <w:abstractNumId w:val="140"/>
  </w:num>
  <w:num w:numId="92">
    <w:abstractNumId w:val="248"/>
  </w:num>
  <w:num w:numId="93">
    <w:abstractNumId w:val="204"/>
  </w:num>
  <w:num w:numId="94">
    <w:abstractNumId w:val="93"/>
  </w:num>
  <w:num w:numId="95">
    <w:abstractNumId w:val="123"/>
  </w:num>
  <w:num w:numId="96">
    <w:abstractNumId w:val="98"/>
  </w:num>
  <w:num w:numId="97">
    <w:abstractNumId w:val="116"/>
  </w:num>
  <w:num w:numId="98">
    <w:abstractNumId w:val="57"/>
  </w:num>
  <w:num w:numId="99">
    <w:abstractNumId w:val="177"/>
  </w:num>
  <w:num w:numId="100">
    <w:abstractNumId w:val="194"/>
  </w:num>
  <w:num w:numId="101">
    <w:abstractNumId w:val="188"/>
  </w:num>
  <w:num w:numId="102">
    <w:abstractNumId w:val="156"/>
  </w:num>
  <w:num w:numId="103">
    <w:abstractNumId w:val="193"/>
  </w:num>
  <w:num w:numId="104">
    <w:abstractNumId w:val="166"/>
  </w:num>
  <w:num w:numId="105">
    <w:abstractNumId w:val="268"/>
  </w:num>
  <w:num w:numId="106">
    <w:abstractNumId w:val="148"/>
  </w:num>
  <w:num w:numId="107">
    <w:abstractNumId w:val="120"/>
  </w:num>
  <w:num w:numId="108">
    <w:abstractNumId w:val="152"/>
  </w:num>
  <w:num w:numId="109">
    <w:abstractNumId w:val="195"/>
  </w:num>
  <w:num w:numId="110">
    <w:abstractNumId w:val="134"/>
  </w:num>
  <w:num w:numId="111">
    <w:abstractNumId w:val="255"/>
  </w:num>
  <w:num w:numId="112">
    <w:abstractNumId w:val="61"/>
  </w:num>
  <w:num w:numId="113">
    <w:abstractNumId w:val="91"/>
  </w:num>
  <w:num w:numId="114">
    <w:abstractNumId w:val="104"/>
  </w:num>
  <w:num w:numId="115">
    <w:abstractNumId w:val="263"/>
  </w:num>
  <w:num w:numId="116">
    <w:abstractNumId w:val="143"/>
  </w:num>
  <w:num w:numId="117">
    <w:abstractNumId w:val="119"/>
  </w:num>
  <w:num w:numId="118">
    <w:abstractNumId w:val="169"/>
  </w:num>
  <w:num w:numId="119">
    <w:abstractNumId w:val="77"/>
  </w:num>
  <w:num w:numId="120">
    <w:abstractNumId w:val="94"/>
  </w:num>
  <w:num w:numId="121">
    <w:abstractNumId w:val="250"/>
  </w:num>
  <w:num w:numId="122">
    <w:abstractNumId w:val="220"/>
  </w:num>
  <w:num w:numId="123">
    <w:abstractNumId w:val="231"/>
  </w:num>
  <w:num w:numId="124">
    <w:abstractNumId w:val="211"/>
  </w:num>
  <w:num w:numId="125">
    <w:abstractNumId w:val="258"/>
  </w:num>
  <w:num w:numId="126">
    <w:abstractNumId w:val="269"/>
  </w:num>
  <w:num w:numId="127">
    <w:abstractNumId w:val="168"/>
  </w:num>
  <w:num w:numId="128">
    <w:abstractNumId w:val="165"/>
  </w:num>
  <w:num w:numId="129">
    <w:abstractNumId w:val="236"/>
  </w:num>
  <w:num w:numId="130">
    <w:abstractNumId w:val="280"/>
  </w:num>
  <w:num w:numId="131">
    <w:abstractNumId w:val="217"/>
  </w:num>
  <w:num w:numId="132">
    <w:abstractNumId w:val="155"/>
  </w:num>
  <w:num w:numId="133">
    <w:abstractNumId w:val="224"/>
  </w:num>
  <w:num w:numId="134">
    <w:abstractNumId w:val="190"/>
  </w:num>
  <w:num w:numId="135">
    <w:abstractNumId w:val="105"/>
  </w:num>
  <w:num w:numId="136">
    <w:abstractNumId w:val="131"/>
  </w:num>
  <w:num w:numId="137">
    <w:abstractNumId w:val="79"/>
  </w:num>
  <w:num w:numId="138">
    <w:abstractNumId w:val="145"/>
  </w:num>
  <w:num w:numId="139">
    <w:abstractNumId w:val="202"/>
  </w:num>
  <w:num w:numId="140">
    <w:abstractNumId w:val="215"/>
  </w:num>
  <w:num w:numId="141">
    <w:abstractNumId w:val="108"/>
  </w:num>
  <w:num w:numId="142">
    <w:abstractNumId w:val="183"/>
  </w:num>
  <w:num w:numId="143">
    <w:abstractNumId w:val="266"/>
  </w:num>
  <w:num w:numId="144">
    <w:abstractNumId w:val="199"/>
  </w:num>
  <w:num w:numId="145">
    <w:abstractNumId w:val="170"/>
  </w:num>
  <w:num w:numId="146">
    <w:abstractNumId w:val="58"/>
  </w:num>
  <w:num w:numId="147">
    <w:abstractNumId w:val="275"/>
  </w:num>
  <w:num w:numId="148">
    <w:abstractNumId w:val="245"/>
  </w:num>
  <w:num w:numId="149">
    <w:abstractNumId w:val="92"/>
  </w:num>
  <w:num w:numId="150">
    <w:abstractNumId w:val="238"/>
  </w:num>
  <w:num w:numId="151">
    <w:abstractNumId w:val="122"/>
  </w:num>
  <w:num w:numId="152">
    <w:abstractNumId w:val="209"/>
  </w:num>
  <w:num w:numId="153">
    <w:abstractNumId w:val="106"/>
  </w:num>
  <w:num w:numId="154">
    <w:abstractNumId w:val="277"/>
  </w:num>
  <w:num w:numId="155">
    <w:abstractNumId w:val="126"/>
  </w:num>
  <w:num w:numId="156">
    <w:abstractNumId w:val="107"/>
  </w:num>
  <w:num w:numId="157">
    <w:abstractNumId w:val="117"/>
  </w:num>
  <w:num w:numId="158">
    <w:abstractNumId w:val="85"/>
  </w:num>
  <w:num w:numId="159">
    <w:abstractNumId w:val="147"/>
  </w:num>
  <w:num w:numId="160">
    <w:abstractNumId w:val="68"/>
  </w:num>
  <w:num w:numId="161">
    <w:abstractNumId w:val="172"/>
  </w:num>
  <w:num w:numId="162">
    <w:abstractNumId w:val="243"/>
  </w:num>
  <w:num w:numId="163">
    <w:abstractNumId w:val="273"/>
  </w:num>
  <w:num w:numId="164">
    <w:abstractNumId w:val="146"/>
  </w:num>
  <w:num w:numId="165">
    <w:abstractNumId w:val="151"/>
  </w:num>
  <w:num w:numId="166">
    <w:abstractNumId w:val="184"/>
  </w:num>
  <w:num w:numId="167">
    <w:abstractNumId w:val="259"/>
  </w:num>
  <w:num w:numId="168">
    <w:abstractNumId w:val="75"/>
  </w:num>
  <w:num w:numId="169">
    <w:abstractNumId w:val="279"/>
  </w:num>
  <w:num w:numId="170">
    <w:abstractNumId w:val="162"/>
  </w:num>
  <w:num w:numId="171">
    <w:abstractNumId w:val="262"/>
  </w:num>
  <w:num w:numId="172">
    <w:abstractNumId w:val="251"/>
  </w:num>
  <w:num w:numId="173">
    <w:abstractNumId w:val="72"/>
  </w:num>
  <w:num w:numId="174">
    <w:abstractNumId w:val="160"/>
  </w:num>
  <w:num w:numId="175">
    <w:abstractNumId w:val="87"/>
  </w:num>
  <w:num w:numId="176">
    <w:abstractNumId w:val="84"/>
  </w:num>
  <w:num w:numId="177">
    <w:abstractNumId w:val="276"/>
  </w:num>
  <w:num w:numId="178">
    <w:abstractNumId w:val="103"/>
  </w:num>
  <w:num w:numId="179">
    <w:abstractNumId w:val="235"/>
  </w:num>
  <w:num w:numId="180">
    <w:abstractNumId w:val="222"/>
  </w:num>
  <w:num w:numId="181">
    <w:abstractNumId w:val="100"/>
  </w:num>
  <w:num w:numId="182">
    <w:abstractNumId w:val="66"/>
  </w:num>
  <w:num w:numId="183">
    <w:abstractNumId w:val="86"/>
  </w:num>
  <w:num w:numId="184">
    <w:abstractNumId w:val="76"/>
  </w:num>
  <w:num w:numId="185">
    <w:abstractNumId w:val="206"/>
  </w:num>
  <w:num w:numId="186">
    <w:abstractNumId w:val="70"/>
  </w:num>
  <w:num w:numId="187">
    <w:abstractNumId w:val="216"/>
  </w:num>
  <w:num w:numId="188">
    <w:abstractNumId w:val="60"/>
  </w:num>
  <w:num w:numId="189">
    <w:abstractNumId w:val="80"/>
  </w:num>
  <w:num w:numId="190">
    <w:abstractNumId w:val="157"/>
  </w:num>
  <w:num w:numId="191">
    <w:abstractNumId w:val="252"/>
  </w:num>
  <w:num w:numId="192">
    <w:abstractNumId w:val="208"/>
  </w:num>
  <w:num w:numId="193">
    <w:abstractNumId w:val="129"/>
  </w:num>
  <w:num w:numId="194">
    <w:abstractNumId w:val="71"/>
  </w:num>
  <w:num w:numId="195">
    <w:abstractNumId w:val="78"/>
  </w:num>
  <w:num w:numId="196">
    <w:abstractNumId w:val="249"/>
  </w:num>
  <w:num w:numId="197">
    <w:abstractNumId w:val="163"/>
  </w:num>
  <w:num w:numId="198">
    <w:abstractNumId w:val="256"/>
  </w:num>
  <w:num w:numId="199">
    <w:abstractNumId w:val="246"/>
  </w:num>
  <w:num w:numId="200">
    <w:abstractNumId w:val="109"/>
  </w:num>
  <w:num w:numId="201">
    <w:abstractNumId w:val="125"/>
  </w:num>
  <w:num w:numId="202">
    <w:abstractNumId w:val="127"/>
  </w:num>
  <w:num w:numId="203">
    <w:abstractNumId w:val="201"/>
  </w:num>
  <w:num w:numId="204">
    <w:abstractNumId w:val="97"/>
  </w:num>
  <w:num w:numId="205">
    <w:abstractNumId w:val="115"/>
  </w:num>
  <w:num w:numId="206">
    <w:abstractNumId w:val="207"/>
  </w:num>
  <w:num w:numId="207">
    <w:abstractNumId w:val="192"/>
  </w:num>
  <w:num w:numId="208">
    <w:abstractNumId w:val="99"/>
  </w:num>
  <w:num w:numId="209">
    <w:abstractNumId w:val="102"/>
  </w:num>
  <w:num w:numId="210">
    <w:abstractNumId w:val="133"/>
  </w:num>
  <w:num w:numId="211">
    <w:abstractNumId w:val="197"/>
  </w:num>
  <w:num w:numId="212">
    <w:abstractNumId w:val="182"/>
  </w:num>
  <w:num w:numId="213">
    <w:abstractNumId w:val="200"/>
  </w:num>
  <w:num w:numId="214">
    <w:abstractNumId w:val="81"/>
  </w:num>
  <w:num w:numId="215">
    <w:abstractNumId w:val="95"/>
  </w:num>
  <w:num w:numId="216">
    <w:abstractNumId w:val="69"/>
  </w:num>
  <w:num w:numId="217">
    <w:abstractNumId w:val="237"/>
  </w:num>
  <w:num w:numId="218">
    <w:abstractNumId w:val="96"/>
  </w:num>
  <w:num w:numId="219">
    <w:abstractNumId w:val="67"/>
  </w:num>
  <w:num w:numId="220">
    <w:abstractNumId w:val="150"/>
  </w:num>
  <w:num w:numId="221">
    <w:abstractNumId w:val="83"/>
  </w:num>
  <w:num w:numId="222">
    <w:abstractNumId w:val="101"/>
  </w:num>
  <w:num w:numId="223">
    <w:abstractNumId w:val="214"/>
  </w:num>
  <w:num w:numId="224">
    <w:abstractNumId w:val="191"/>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drawingGridHorizontalSpacing w:val="120"/>
  <w:displayHorizontalDrawingGridEvery w:val="2"/>
  <w:characterSpacingControl w:val="doNotCompress"/>
  <w:hdrShapeDefaults>
    <o:shapedefaults v:ext="edit" spidmax="23554"/>
    <o:shapelayout v:ext="edit">
      <o:idmap v:ext="edit" data="17"/>
    </o:shapelayout>
  </w:hdrShapeDefaults>
  <w:footnotePr>
    <w:footnote w:id="0"/>
    <w:footnote w:id="1"/>
  </w:footnotePr>
  <w:endnotePr>
    <w:endnote w:id="0"/>
    <w:endnote w:id="1"/>
  </w:endnotePr>
  <w:compat/>
  <w:rsids>
    <w:rsidRoot w:val="00E51E2B"/>
    <w:rsid w:val="0000128C"/>
    <w:rsid w:val="00016ADF"/>
    <w:rsid w:val="000336CA"/>
    <w:rsid w:val="00036EDE"/>
    <w:rsid w:val="00044307"/>
    <w:rsid w:val="00045FD4"/>
    <w:rsid w:val="000500E1"/>
    <w:rsid w:val="00056CBF"/>
    <w:rsid w:val="00067432"/>
    <w:rsid w:val="0006757E"/>
    <w:rsid w:val="000700A5"/>
    <w:rsid w:val="00074A07"/>
    <w:rsid w:val="000750BD"/>
    <w:rsid w:val="00075B93"/>
    <w:rsid w:val="000939CF"/>
    <w:rsid w:val="00096473"/>
    <w:rsid w:val="000A2BFD"/>
    <w:rsid w:val="000A31B3"/>
    <w:rsid w:val="000A4BBB"/>
    <w:rsid w:val="000A5137"/>
    <w:rsid w:val="000A7839"/>
    <w:rsid w:val="000B2BF1"/>
    <w:rsid w:val="000B633E"/>
    <w:rsid w:val="000B75E7"/>
    <w:rsid w:val="000C6D7A"/>
    <w:rsid w:val="000D0F21"/>
    <w:rsid w:val="000D6D65"/>
    <w:rsid w:val="000E1328"/>
    <w:rsid w:val="000E2A48"/>
    <w:rsid w:val="000E31C6"/>
    <w:rsid w:val="000E78CE"/>
    <w:rsid w:val="000F2BC9"/>
    <w:rsid w:val="000F76C1"/>
    <w:rsid w:val="001021F7"/>
    <w:rsid w:val="00104E39"/>
    <w:rsid w:val="0010503C"/>
    <w:rsid w:val="00110AC0"/>
    <w:rsid w:val="00117A5D"/>
    <w:rsid w:val="00130377"/>
    <w:rsid w:val="00131144"/>
    <w:rsid w:val="00131804"/>
    <w:rsid w:val="0014535F"/>
    <w:rsid w:val="00147CDE"/>
    <w:rsid w:val="00150CF0"/>
    <w:rsid w:val="00152900"/>
    <w:rsid w:val="00152E72"/>
    <w:rsid w:val="0016537E"/>
    <w:rsid w:val="00171B73"/>
    <w:rsid w:val="00177492"/>
    <w:rsid w:val="00181541"/>
    <w:rsid w:val="001843BE"/>
    <w:rsid w:val="00186E56"/>
    <w:rsid w:val="0019125F"/>
    <w:rsid w:val="001A1EF8"/>
    <w:rsid w:val="001A6931"/>
    <w:rsid w:val="001B059C"/>
    <w:rsid w:val="001B18C9"/>
    <w:rsid w:val="001B4247"/>
    <w:rsid w:val="001B4E64"/>
    <w:rsid w:val="001C49FA"/>
    <w:rsid w:val="001D1FF6"/>
    <w:rsid w:val="001D4D56"/>
    <w:rsid w:val="001F65FE"/>
    <w:rsid w:val="0020093B"/>
    <w:rsid w:val="002147D0"/>
    <w:rsid w:val="00221FCC"/>
    <w:rsid w:val="002312A5"/>
    <w:rsid w:val="00231951"/>
    <w:rsid w:val="00237E97"/>
    <w:rsid w:val="00241D35"/>
    <w:rsid w:val="00241EC8"/>
    <w:rsid w:val="002650E1"/>
    <w:rsid w:val="00267086"/>
    <w:rsid w:val="00272F20"/>
    <w:rsid w:val="00292A99"/>
    <w:rsid w:val="002A325D"/>
    <w:rsid w:val="002A33AE"/>
    <w:rsid w:val="002A42C5"/>
    <w:rsid w:val="002B0341"/>
    <w:rsid w:val="002B6C18"/>
    <w:rsid w:val="002C428F"/>
    <w:rsid w:val="002D2D5A"/>
    <w:rsid w:val="002D3648"/>
    <w:rsid w:val="002D3B21"/>
    <w:rsid w:val="002D491C"/>
    <w:rsid w:val="002D7165"/>
    <w:rsid w:val="002E006E"/>
    <w:rsid w:val="002E0416"/>
    <w:rsid w:val="002E2A8C"/>
    <w:rsid w:val="002E3D71"/>
    <w:rsid w:val="002E5B49"/>
    <w:rsid w:val="002E5C5B"/>
    <w:rsid w:val="002F22D3"/>
    <w:rsid w:val="00300678"/>
    <w:rsid w:val="00302055"/>
    <w:rsid w:val="00306B46"/>
    <w:rsid w:val="003105FB"/>
    <w:rsid w:val="00310BBC"/>
    <w:rsid w:val="0031107E"/>
    <w:rsid w:val="00313A76"/>
    <w:rsid w:val="00320335"/>
    <w:rsid w:val="00320338"/>
    <w:rsid w:val="00320B87"/>
    <w:rsid w:val="00320E34"/>
    <w:rsid w:val="00331561"/>
    <w:rsid w:val="00332DC9"/>
    <w:rsid w:val="00333104"/>
    <w:rsid w:val="003340F6"/>
    <w:rsid w:val="003348F4"/>
    <w:rsid w:val="00335D24"/>
    <w:rsid w:val="00342341"/>
    <w:rsid w:val="00355404"/>
    <w:rsid w:val="00357233"/>
    <w:rsid w:val="00362DBC"/>
    <w:rsid w:val="003736E7"/>
    <w:rsid w:val="0038009C"/>
    <w:rsid w:val="00380414"/>
    <w:rsid w:val="00380EF2"/>
    <w:rsid w:val="00382609"/>
    <w:rsid w:val="00384112"/>
    <w:rsid w:val="00384F36"/>
    <w:rsid w:val="003857D3"/>
    <w:rsid w:val="00392612"/>
    <w:rsid w:val="003A1112"/>
    <w:rsid w:val="003A77DB"/>
    <w:rsid w:val="003B2ED9"/>
    <w:rsid w:val="003C5CF4"/>
    <w:rsid w:val="003E3AD5"/>
    <w:rsid w:val="003E477C"/>
    <w:rsid w:val="003F3E60"/>
    <w:rsid w:val="003F47B0"/>
    <w:rsid w:val="00404669"/>
    <w:rsid w:val="00405629"/>
    <w:rsid w:val="0041044E"/>
    <w:rsid w:val="00421D7B"/>
    <w:rsid w:val="0042426A"/>
    <w:rsid w:val="0042629D"/>
    <w:rsid w:val="00426C96"/>
    <w:rsid w:val="004334DE"/>
    <w:rsid w:val="0043619A"/>
    <w:rsid w:val="00436BA8"/>
    <w:rsid w:val="004410D3"/>
    <w:rsid w:val="00444ACD"/>
    <w:rsid w:val="0045599D"/>
    <w:rsid w:val="00457DDE"/>
    <w:rsid w:val="00470C02"/>
    <w:rsid w:val="00471BBB"/>
    <w:rsid w:val="00473BF9"/>
    <w:rsid w:val="00474DC6"/>
    <w:rsid w:val="0048093D"/>
    <w:rsid w:val="004837CB"/>
    <w:rsid w:val="004841EF"/>
    <w:rsid w:val="00484B4F"/>
    <w:rsid w:val="00486085"/>
    <w:rsid w:val="004A0F3A"/>
    <w:rsid w:val="004A334B"/>
    <w:rsid w:val="004A5806"/>
    <w:rsid w:val="004A7F10"/>
    <w:rsid w:val="004B305D"/>
    <w:rsid w:val="004B6806"/>
    <w:rsid w:val="004C19E0"/>
    <w:rsid w:val="004C70D9"/>
    <w:rsid w:val="004D0236"/>
    <w:rsid w:val="004D1EB1"/>
    <w:rsid w:val="004D2703"/>
    <w:rsid w:val="004D5BD5"/>
    <w:rsid w:val="004E5DDA"/>
    <w:rsid w:val="004F11F7"/>
    <w:rsid w:val="004F2E1E"/>
    <w:rsid w:val="004F2FCC"/>
    <w:rsid w:val="004F3C07"/>
    <w:rsid w:val="005010C6"/>
    <w:rsid w:val="005031DE"/>
    <w:rsid w:val="0050454A"/>
    <w:rsid w:val="00505B02"/>
    <w:rsid w:val="00514E69"/>
    <w:rsid w:val="00522C8C"/>
    <w:rsid w:val="00523798"/>
    <w:rsid w:val="00524E37"/>
    <w:rsid w:val="00525C47"/>
    <w:rsid w:val="005334B3"/>
    <w:rsid w:val="00533E49"/>
    <w:rsid w:val="005403A5"/>
    <w:rsid w:val="00551850"/>
    <w:rsid w:val="005525FB"/>
    <w:rsid w:val="0055496D"/>
    <w:rsid w:val="00555954"/>
    <w:rsid w:val="00562639"/>
    <w:rsid w:val="00562999"/>
    <w:rsid w:val="00562DC6"/>
    <w:rsid w:val="00565613"/>
    <w:rsid w:val="0056592C"/>
    <w:rsid w:val="00566225"/>
    <w:rsid w:val="00575053"/>
    <w:rsid w:val="005867E8"/>
    <w:rsid w:val="00590924"/>
    <w:rsid w:val="0059478C"/>
    <w:rsid w:val="00596664"/>
    <w:rsid w:val="005A652F"/>
    <w:rsid w:val="005B11B7"/>
    <w:rsid w:val="005B2D46"/>
    <w:rsid w:val="005B3CB2"/>
    <w:rsid w:val="005B43BE"/>
    <w:rsid w:val="005C43FA"/>
    <w:rsid w:val="005C700A"/>
    <w:rsid w:val="005D05C8"/>
    <w:rsid w:val="005D20F6"/>
    <w:rsid w:val="005D220F"/>
    <w:rsid w:val="005D3AC5"/>
    <w:rsid w:val="005D45A1"/>
    <w:rsid w:val="005D487C"/>
    <w:rsid w:val="005D4C59"/>
    <w:rsid w:val="005D4E54"/>
    <w:rsid w:val="005E094F"/>
    <w:rsid w:val="005F7971"/>
    <w:rsid w:val="006002BB"/>
    <w:rsid w:val="006053A3"/>
    <w:rsid w:val="00606B25"/>
    <w:rsid w:val="00607CDA"/>
    <w:rsid w:val="0061584E"/>
    <w:rsid w:val="00615CE6"/>
    <w:rsid w:val="00626813"/>
    <w:rsid w:val="00626C8C"/>
    <w:rsid w:val="006330C8"/>
    <w:rsid w:val="006353D2"/>
    <w:rsid w:val="00635649"/>
    <w:rsid w:val="00641978"/>
    <w:rsid w:val="0064331D"/>
    <w:rsid w:val="006437E9"/>
    <w:rsid w:val="0064467A"/>
    <w:rsid w:val="006459E2"/>
    <w:rsid w:val="00653B0C"/>
    <w:rsid w:val="00656AED"/>
    <w:rsid w:val="00656F21"/>
    <w:rsid w:val="00666219"/>
    <w:rsid w:val="00677A5E"/>
    <w:rsid w:val="0068075F"/>
    <w:rsid w:val="006808AB"/>
    <w:rsid w:val="006826AC"/>
    <w:rsid w:val="006845C9"/>
    <w:rsid w:val="00685716"/>
    <w:rsid w:val="00690E5A"/>
    <w:rsid w:val="0069248F"/>
    <w:rsid w:val="006944AB"/>
    <w:rsid w:val="00696376"/>
    <w:rsid w:val="006A21C2"/>
    <w:rsid w:val="006B1713"/>
    <w:rsid w:val="006B34AE"/>
    <w:rsid w:val="006B3F79"/>
    <w:rsid w:val="006B43D5"/>
    <w:rsid w:val="006C016A"/>
    <w:rsid w:val="006D532C"/>
    <w:rsid w:val="006E6083"/>
    <w:rsid w:val="006F638C"/>
    <w:rsid w:val="00700042"/>
    <w:rsid w:val="00711E4E"/>
    <w:rsid w:val="0071273E"/>
    <w:rsid w:val="00721623"/>
    <w:rsid w:val="00722368"/>
    <w:rsid w:val="00745277"/>
    <w:rsid w:val="0075183B"/>
    <w:rsid w:val="00753180"/>
    <w:rsid w:val="00754947"/>
    <w:rsid w:val="00757BAB"/>
    <w:rsid w:val="00757E3C"/>
    <w:rsid w:val="007611F8"/>
    <w:rsid w:val="0076122F"/>
    <w:rsid w:val="00761A44"/>
    <w:rsid w:val="007650B8"/>
    <w:rsid w:val="00765429"/>
    <w:rsid w:val="00766690"/>
    <w:rsid w:val="00776BBE"/>
    <w:rsid w:val="0078389D"/>
    <w:rsid w:val="00791C48"/>
    <w:rsid w:val="007959AD"/>
    <w:rsid w:val="00795D87"/>
    <w:rsid w:val="00796891"/>
    <w:rsid w:val="007A32FE"/>
    <w:rsid w:val="007A4012"/>
    <w:rsid w:val="007A60C4"/>
    <w:rsid w:val="007C7A35"/>
    <w:rsid w:val="007D0C7A"/>
    <w:rsid w:val="007E0768"/>
    <w:rsid w:val="007F2779"/>
    <w:rsid w:val="007F476A"/>
    <w:rsid w:val="007F76A7"/>
    <w:rsid w:val="0080358E"/>
    <w:rsid w:val="00803D18"/>
    <w:rsid w:val="008059D5"/>
    <w:rsid w:val="00807C93"/>
    <w:rsid w:val="00810725"/>
    <w:rsid w:val="0082687E"/>
    <w:rsid w:val="00833B7F"/>
    <w:rsid w:val="00837533"/>
    <w:rsid w:val="00843C16"/>
    <w:rsid w:val="008505A2"/>
    <w:rsid w:val="0085416B"/>
    <w:rsid w:val="008630AA"/>
    <w:rsid w:val="008639B2"/>
    <w:rsid w:val="00870DBD"/>
    <w:rsid w:val="008726AA"/>
    <w:rsid w:val="00872985"/>
    <w:rsid w:val="00874A04"/>
    <w:rsid w:val="008857D9"/>
    <w:rsid w:val="00886196"/>
    <w:rsid w:val="00886DFB"/>
    <w:rsid w:val="008A3435"/>
    <w:rsid w:val="008B5125"/>
    <w:rsid w:val="008C2F80"/>
    <w:rsid w:val="008D08BC"/>
    <w:rsid w:val="008D0F5D"/>
    <w:rsid w:val="008D21AB"/>
    <w:rsid w:val="008D3787"/>
    <w:rsid w:val="008D3935"/>
    <w:rsid w:val="008D7FAD"/>
    <w:rsid w:val="008E15E7"/>
    <w:rsid w:val="008E7E84"/>
    <w:rsid w:val="008F5BFC"/>
    <w:rsid w:val="008F6701"/>
    <w:rsid w:val="00900752"/>
    <w:rsid w:val="00903487"/>
    <w:rsid w:val="0090462B"/>
    <w:rsid w:val="00906CAB"/>
    <w:rsid w:val="009109C2"/>
    <w:rsid w:val="009151E8"/>
    <w:rsid w:val="00917DDE"/>
    <w:rsid w:val="0092162E"/>
    <w:rsid w:val="00921BF0"/>
    <w:rsid w:val="009258D1"/>
    <w:rsid w:val="00927025"/>
    <w:rsid w:val="00930C6C"/>
    <w:rsid w:val="00952B44"/>
    <w:rsid w:val="00952C93"/>
    <w:rsid w:val="00955145"/>
    <w:rsid w:val="009561D7"/>
    <w:rsid w:val="00962EB9"/>
    <w:rsid w:val="0096520B"/>
    <w:rsid w:val="00973CDA"/>
    <w:rsid w:val="009874D4"/>
    <w:rsid w:val="009B0833"/>
    <w:rsid w:val="009B327F"/>
    <w:rsid w:val="009B4337"/>
    <w:rsid w:val="009B4FE2"/>
    <w:rsid w:val="009C0793"/>
    <w:rsid w:val="009C5741"/>
    <w:rsid w:val="009D2231"/>
    <w:rsid w:val="009E685F"/>
    <w:rsid w:val="009F128B"/>
    <w:rsid w:val="009F64EB"/>
    <w:rsid w:val="00A04862"/>
    <w:rsid w:val="00A11381"/>
    <w:rsid w:val="00A11C5B"/>
    <w:rsid w:val="00A11D8F"/>
    <w:rsid w:val="00A22AA7"/>
    <w:rsid w:val="00A23406"/>
    <w:rsid w:val="00A23CF6"/>
    <w:rsid w:val="00A23EC9"/>
    <w:rsid w:val="00A25964"/>
    <w:rsid w:val="00A32B77"/>
    <w:rsid w:val="00A439D0"/>
    <w:rsid w:val="00A64448"/>
    <w:rsid w:val="00A6636D"/>
    <w:rsid w:val="00A665CA"/>
    <w:rsid w:val="00A75235"/>
    <w:rsid w:val="00A76B8F"/>
    <w:rsid w:val="00A844AF"/>
    <w:rsid w:val="00A90A31"/>
    <w:rsid w:val="00A92C44"/>
    <w:rsid w:val="00A9513D"/>
    <w:rsid w:val="00A9594F"/>
    <w:rsid w:val="00A95B5A"/>
    <w:rsid w:val="00A96BD7"/>
    <w:rsid w:val="00AA0759"/>
    <w:rsid w:val="00AA11EC"/>
    <w:rsid w:val="00AA448D"/>
    <w:rsid w:val="00AB2317"/>
    <w:rsid w:val="00AB3217"/>
    <w:rsid w:val="00AB517A"/>
    <w:rsid w:val="00AC2884"/>
    <w:rsid w:val="00AC2922"/>
    <w:rsid w:val="00AC6BEA"/>
    <w:rsid w:val="00AD2445"/>
    <w:rsid w:val="00AE038F"/>
    <w:rsid w:val="00AF1D68"/>
    <w:rsid w:val="00B001D3"/>
    <w:rsid w:val="00B02677"/>
    <w:rsid w:val="00B16EC1"/>
    <w:rsid w:val="00B2405A"/>
    <w:rsid w:val="00B30504"/>
    <w:rsid w:val="00B37AFA"/>
    <w:rsid w:val="00B43EDD"/>
    <w:rsid w:val="00B46190"/>
    <w:rsid w:val="00B46B53"/>
    <w:rsid w:val="00B50859"/>
    <w:rsid w:val="00B648E3"/>
    <w:rsid w:val="00B651BA"/>
    <w:rsid w:val="00B70361"/>
    <w:rsid w:val="00B71383"/>
    <w:rsid w:val="00B83271"/>
    <w:rsid w:val="00B84E17"/>
    <w:rsid w:val="00B84FCC"/>
    <w:rsid w:val="00B87078"/>
    <w:rsid w:val="00B91C7E"/>
    <w:rsid w:val="00B97692"/>
    <w:rsid w:val="00B9780B"/>
    <w:rsid w:val="00BA12EA"/>
    <w:rsid w:val="00BA16FD"/>
    <w:rsid w:val="00BA6DCE"/>
    <w:rsid w:val="00BB0733"/>
    <w:rsid w:val="00BB309E"/>
    <w:rsid w:val="00BC1598"/>
    <w:rsid w:val="00BC2B2C"/>
    <w:rsid w:val="00BC33F6"/>
    <w:rsid w:val="00BC78CE"/>
    <w:rsid w:val="00BD0B9F"/>
    <w:rsid w:val="00BD0D66"/>
    <w:rsid w:val="00BD7C5B"/>
    <w:rsid w:val="00BE5545"/>
    <w:rsid w:val="00BE58A3"/>
    <w:rsid w:val="00BE7B99"/>
    <w:rsid w:val="00C04D2E"/>
    <w:rsid w:val="00C10151"/>
    <w:rsid w:val="00C10D16"/>
    <w:rsid w:val="00C119B8"/>
    <w:rsid w:val="00C13D70"/>
    <w:rsid w:val="00C162B7"/>
    <w:rsid w:val="00C306D2"/>
    <w:rsid w:val="00C30C6D"/>
    <w:rsid w:val="00C3720C"/>
    <w:rsid w:val="00C37ADB"/>
    <w:rsid w:val="00C407C7"/>
    <w:rsid w:val="00C42C47"/>
    <w:rsid w:val="00C467C6"/>
    <w:rsid w:val="00C50F39"/>
    <w:rsid w:val="00C60552"/>
    <w:rsid w:val="00C71CCD"/>
    <w:rsid w:val="00C76CF2"/>
    <w:rsid w:val="00C817EE"/>
    <w:rsid w:val="00C825F1"/>
    <w:rsid w:val="00C84B37"/>
    <w:rsid w:val="00C84C05"/>
    <w:rsid w:val="00C876F0"/>
    <w:rsid w:val="00C91168"/>
    <w:rsid w:val="00C94182"/>
    <w:rsid w:val="00C94D27"/>
    <w:rsid w:val="00CA0021"/>
    <w:rsid w:val="00CA01E5"/>
    <w:rsid w:val="00CB4C46"/>
    <w:rsid w:val="00CC2BC4"/>
    <w:rsid w:val="00CC5047"/>
    <w:rsid w:val="00CD0B33"/>
    <w:rsid w:val="00CE2D58"/>
    <w:rsid w:val="00CE5FC8"/>
    <w:rsid w:val="00CF6AC6"/>
    <w:rsid w:val="00D15969"/>
    <w:rsid w:val="00D37DFD"/>
    <w:rsid w:val="00D412FB"/>
    <w:rsid w:val="00D42264"/>
    <w:rsid w:val="00D43F0A"/>
    <w:rsid w:val="00D450C5"/>
    <w:rsid w:val="00D465EC"/>
    <w:rsid w:val="00D47259"/>
    <w:rsid w:val="00D51730"/>
    <w:rsid w:val="00D5364E"/>
    <w:rsid w:val="00D6136A"/>
    <w:rsid w:val="00D61D0B"/>
    <w:rsid w:val="00D762A2"/>
    <w:rsid w:val="00D802E0"/>
    <w:rsid w:val="00D81232"/>
    <w:rsid w:val="00D95C74"/>
    <w:rsid w:val="00DA2818"/>
    <w:rsid w:val="00DA298D"/>
    <w:rsid w:val="00DA4812"/>
    <w:rsid w:val="00DA668E"/>
    <w:rsid w:val="00DB1E88"/>
    <w:rsid w:val="00DB460E"/>
    <w:rsid w:val="00DB5800"/>
    <w:rsid w:val="00DB727F"/>
    <w:rsid w:val="00DC1B1D"/>
    <w:rsid w:val="00DD3AAB"/>
    <w:rsid w:val="00DD586F"/>
    <w:rsid w:val="00DD5CAE"/>
    <w:rsid w:val="00DE6F12"/>
    <w:rsid w:val="00DE7354"/>
    <w:rsid w:val="00DF04D9"/>
    <w:rsid w:val="00DF31A0"/>
    <w:rsid w:val="00E00188"/>
    <w:rsid w:val="00E01EF6"/>
    <w:rsid w:val="00E14708"/>
    <w:rsid w:val="00E152A7"/>
    <w:rsid w:val="00E21E8A"/>
    <w:rsid w:val="00E25959"/>
    <w:rsid w:val="00E2622B"/>
    <w:rsid w:val="00E33483"/>
    <w:rsid w:val="00E4541C"/>
    <w:rsid w:val="00E47032"/>
    <w:rsid w:val="00E51E2B"/>
    <w:rsid w:val="00E52385"/>
    <w:rsid w:val="00E535B9"/>
    <w:rsid w:val="00E66C3F"/>
    <w:rsid w:val="00E71882"/>
    <w:rsid w:val="00E728B1"/>
    <w:rsid w:val="00E80BFF"/>
    <w:rsid w:val="00E845F2"/>
    <w:rsid w:val="00E9738F"/>
    <w:rsid w:val="00E97FD2"/>
    <w:rsid w:val="00EA3DF9"/>
    <w:rsid w:val="00EA6C3F"/>
    <w:rsid w:val="00EB1355"/>
    <w:rsid w:val="00EC359A"/>
    <w:rsid w:val="00EC4E55"/>
    <w:rsid w:val="00EC7049"/>
    <w:rsid w:val="00ED2183"/>
    <w:rsid w:val="00ED47F6"/>
    <w:rsid w:val="00ED5231"/>
    <w:rsid w:val="00EE2044"/>
    <w:rsid w:val="00EE2F56"/>
    <w:rsid w:val="00EE442C"/>
    <w:rsid w:val="00EE7281"/>
    <w:rsid w:val="00EF13D8"/>
    <w:rsid w:val="00EF26D6"/>
    <w:rsid w:val="00EF3209"/>
    <w:rsid w:val="00EF6C9E"/>
    <w:rsid w:val="00EF6E83"/>
    <w:rsid w:val="00F036C1"/>
    <w:rsid w:val="00F04748"/>
    <w:rsid w:val="00F04C21"/>
    <w:rsid w:val="00F11693"/>
    <w:rsid w:val="00F15ABA"/>
    <w:rsid w:val="00F2287D"/>
    <w:rsid w:val="00F27A72"/>
    <w:rsid w:val="00F27E62"/>
    <w:rsid w:val="00F31FE8"/>
    <w:rsid w:val="00F40C9E"/>
    <w:rsid w:val="00F4516E"/>
    <w:rsid w:val="00F46FA8"/>
    <w:rsid w:val="00F500A5"/>
    <w:rsid w:val="00F57584"/>
    <w:rsid w:val="00F707FD"/>
    <w:rsid w:val="00F81450"/>
    <w:rsid w:val="00F93C72"/>
    <w:rsid w:val="00FA38EE"/>
    <w:rsid w:val="00FA526C"/>
    <w:rsid w:val="00FA7367"/>
    <w:rsid w:val="00FB006B"/>
    <w:rsid w:val="00FB0EA1"/>
    <w:rsid w:val="00FB57DF"/>
    <w:rsid w:val="00FB6753"/>
    <w:rsid w:val="00FB7C35"/>
    <w:rsid w:val="00FC1355"/>
    <w:rsid w:val="00FC2C90"/>
    <w:rsid w:val="00FD54A1"/>
    <w:rsid w:val="00FD58D9"/>
    <w:rsid w:val="00FD7FD3"/>
    <w:rsid w:val="00FE3733"/>
    <w:rsid w:val="00FF3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E2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51E2B"/>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F451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E51E2B"/>
    <w:pPr>
      <w:keepNext/>
      <w:spacing w:before="240" w:after="60"/>
      <w:jc w:val="both"/>
      <w:outlineLvl w:val="2"/>
    </w:pPr>
    <w:rPr>
      <w:rFonts w:ascii="Cambria" w:hAnsi="Cambria"/>
      <w:b/>
      <w:bCs/>
      <w:sz w:val="26"/>
      <w:szCs w:val="26"/>
      <w:lang w:eastAsia="ar-SA"/>
    </w:rPr>
  </w:style>
  <w:style w:type="paragraph" w:styleId="4">
    <w:name w:val="heading 4"/>
    <w:basedOn w:val="a"/>
    <w:next w:val="a"/>
    <w:link w:val="40"/>
    <w:qFormat/>
    <w:rsid w:val="00E51E2B"/>
    <w:pPr>
      <w:keepNext/>
      <w:spacing w:before="240" w:after="60"/>
      <w:outlineLvl w:val="3"/>
    </w:pPr>
    <w:rPr>
      <w:b/>
      <w:bCs/>
      <w:sz w:val="28"/>
      <w:szCs w:val="28"/>
    </w:rPr>
  </w:style>
  <w:style w:type="paragraph" w:styleId="5">
    <w:name w:val="heading 5"/>
    <w:basedOn w:val="a"/>
    <w:next w:val="a"/>
    <w:link w:val="50"/>
    <w:uiPriority w:val="9"/>
    <w:semiHidden/>
    <w:unhideWhenUsed/>
    <w:qFormat/>
    <w:rsid w:val="00C71CCD"/>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6B3F7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uiPriority w:val="1"/>
    <w:qFormat/>
    <w:rsid w:val="00E51E2B"/>
    <w:pPr>
      <w:spacing w:after="0" w:line="240" w:lineRule="auto"/>
    </w:pPr>
    <w:rPr>
      <w:rFonts w:ascii="Times New Roman" w:eastAsia="Times New Roman" w:hAnsi="Times New Roman" w:cs="Times New Roman"/>
      <w:sz w:val="24"/>
      <w:szCs w:val="24"/>
      <w:lang w:eastAsia="ru-RU"/>
    </w:rPr>
  </w:style>
  <w:style w:type="paragraph" w:customStyle="1" w:styleId="Default">
    <w:name w:val="Default"/>
    <w:qFormat/>
    <w:rsid w:val="00E51E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51E2B"/>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rsid w:val="00E51E2B"/>
    <w:rPr>
      <w:rFonts w:ascii="Cambria" w:eastAsia="Times New Roman" w:hAnsi="Cambria" w:cs="Times New Roman"/>
      <w:b/>
      <w:bCs/>
      <w:sz w:val="26"/>
      <w:szCs w:val="26"/>
      <w:lang w:eastAsia="ar-SA"/>
    </w:rPr>
  </w:style>
  <w:style w:type="character" w:customStyle="1" w:styleId="40">
    <w:name w:val="Заголовок 4 Знак"/>
    <w:basedOn w:val="a0"/>
    <w:link w:val="4"/>
    <w:rsid w:val="00E51E2B"/>
    <w:rPr>
      <w:rFonts w:ascii="Times New Roman" w:eastAsia="Times New Roman" w:hAnsi="Times New Roman" w:cs="Times New Roman"/>
      <w:b/>
      <w:bCs/>
      <w:sz w:val="28"/>
      <w:szCs w:val="28"/>
      <w:lang w:eastAsia="ru-RU"/>
    </w:rPr>
  </w:style>
  <w:style w:type="paragraph" w:styleId="a4">
    <w:name w:val="List Paragraph"/>
    <w:basedOn w:val="a"/>
    <w:link w:val="a5"/>
    <w:uiPriority w:val="1"/>
    <w:qFormat/>
    <w:rsid w:val="00E51E2B"/>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E51E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qFormat/>
    <w:rsid w:val="00E51E2B"/>
    <w:rPr>
      <w:b/>
      <w:bCs/>
    </w:rPr>
  </w:style>
  <w:style w:type="paragraph" w:styleId="a8">
    <w:name w:val="Normal (Web)"/>
    <w:basedOn w:val="a"/>
    <w:link w:val="a9"/>
    <w:uiPriority w:val="99"/>
    <w:rsid w:val="00E51E2B"/>
    <w:pPr>
      <w:spacing w:before="120" w:after="120"/>
    </w:pPr>
  </w:style>
  <w:style w:type="paragraph" w:customStyle="1" w:styleId="aa">
    <w:name w:val="Знак"/>
    <w:basedOn w:val="a"/>
    <w:rsid w:val="00E51E2B"/>
    <w:pPr>
      <w:spacing w:after="160" w:line="240" w:lineRule="exact"/>
    </w:pPr>
    <w:rPr>
      <w:rFonts w:ascii="Verdana" w:hAnsi="Verdana" w:cs="Verdana"/>
      <w:sz w:val="20"/>
      <w:szCs w:val="20"/>
      <w:lang w:val="en-US" w:eastAsia="en-US"/>
    </w:rPr>
  </w:style>
  <w:style w:type="paragraph" w:styleId="ab">
    <w:name w:val="footnote text"/>
    <w:aliases w:val="Знак6,F1"/>
    <w:basedOn w:val="a"/>
    <w:link w:val="ac"/>
    <w:rsid w:val="00E51E2B"/>
    <w:pPr>
      <w:jc w:val="both"/>
    </w:pPr>
    <w:rPr>
      <w:rFonts w:eastAsia="Calibri"/>
      <w:sz w:val="20"/>
      <w:szCs w:val="20"/>
      <w:lang w:eastAsia="ar-SA"/>
    </w:rPr>
  </w:style>
  <w:style w:type="character" w:customStyle="1" w:styleId="ac">
    <w:name w:val="Текст сноски Знак"/>
    <w:aliases w:val="Знак6 Знак,F1 Знак"/>
    <w:basedOn w:val="a0"/>
    <w:link w:val="ab"/>
    <w:rsid w:val="00E51E2B"/>
    <w:rPr>
      <w:rFonts w:ascii="Times New Roman" w:eastAsia="Calibri" w:hAnsi="Times New Roman" w:cs="Times New Roman"/>
      <w:sz w:val="20"/>
      <w:szCs w:val="20"/>
      <w:lang w:eastAsia="ar-SA"/>
    </w:rPr>
  </w:style>
  <w:style w:type="character" w:styleId="ad">
    <w:name w:val="footnote reference"/>
    <w:rsid w:val="00E51E2B"/>
    <w:rPr>
      <w:vertAlign w:val="superscript"/>
    </w:rPr>
  </w:style>
  <w:style w:type="paragraph" w:customStyle="1" w:styleId="11">
    <w:name w:val="Текст1"/>
    <w:basedOn w:val="a"/>
    <w:rsid w:val="00E51E2B"/>
    <w:rPr>
      <w:rFonts w:ascii="Courier New" w:hAnsi="Courier New" w:cs="Courier New"/>
      <w:sz w:val="20"/>
      <w:szCs w:val="20"/>
      <w:lang w:eastAsia="ar-SA"/>
    </w:rPr>
  </w:style>
  <w:style w:type="paragraph" w:customStyle="1" w:styleId="31">
    <w:name w:val="Основной текст с отступом 31"/>
    <w:basedOn w:val="a"/>
    <w:rsid w:val="00E51E2B"/>
    <w:pPr>
      <w:spacing w:after="120"/>
      <w:ind w:left="283"/>
    </w:pPr>
    <w:rPr>
      <w:sz w:val="16"/>
      <w:szCs w:val="16"/>
      <w:lang w:eastAsia="ar-SA"/>
    </w:rPr>
  </w:style>
  <w:style w:type="paragraph" w:styleId="ae">
    <w:name w:val="Body Text"/>
    <w:basedOn w:val="a"/>
    <w:link w:val="af"/>
    <w:uiPriority w:val="99"/>
    <w:rsid w:val="00E51E2B"/>
    <w:pPr>
      <w:autoSpaceDE w:val="0"/>
      <w:autoSpaceDN w:val="0"/>
      <w:spacing w:line="260" w:lineRule="atLeast"/>
      <w:ind w:firstLine="397"/>
      <w:jc w:val="both"/>
    </w:pPr>
    <w:rPr>
      <w:rFonts w:ascii="PragmaticaC" w:hAnsi="PragmaticaC" w:cs="PragmaticaC"/>
      <w:color w:val="000000"/>
      <w:sz w:val="22"/>
      <w:szCs w:val="22"/>
    </w:rPr>
  </w:style>
  <w:style w:type="character" w:customStyle="1" w:styleId="af">
    <w:name w:val="Основной текст Знак"/>
    <w:basedOn w:val="a0"/>
    <w:link w:val="ae"/>
    <w:uiPriority w:val="99"/>
    <w:rsid w:val="00E51E2B"/>
    <w:rPr>
      <w:rFonts w:ascii="PragmaticaC" w:eastAsia="Times New Roman" w:hAnsi="PragmaticaC" w:cs="PragmaticaC"/>
      <w:color w:val="000000"/>
      <w:lang w:eastAsia="ru-RU"/>
    </w:rPr>
  </w:style>
  <w:style w:type="paragraph" w:styleId="21">
    <w:name w:val="Body Text 2"/>
    <w:basedOn w:val="a"/>
    <w:link w:val="22"/>
    <w:rsid w:val="00E51E2B"/>
    <w:pPr>
      <w:spacing w:after="120" w:line="480" w:lineRule="auto"/>
    </w:pPr>
  </w:style>
  <w:style w:type="character" w:customStyle="1" w:styleId="22">
    <w:name w:val="Основной текст 2 Знак"/>
    <w:basedOn w:val="a0"/>
    <w:link w:val="21"/>
    <w:rsid w:val="00E51E2B"/>
    <w:rPr>
      <w:rFonts w:ascii="Times New Roman" w:eastAsia="Times New Roman" w:hAnsi="Times New Roman" w:cs="Times New Roman"/>
      <w:sz w:val="24"/>
      <w:szCs w:val="24"/>
      <w:lang w:eastAsia="ru-RU"/>
    </w:rPr>
  </w:style>
  <w:style w:type="paragraph" w:customStyle="1" w:styleId="af0">
    <w:name w:val="Текст в заданном формате"/>
    <w:basedOn w:val="a"/>
    <w:rsid w:val="00E51E2B"/>
    <w:pPr>
      <w:widowControl w:val="0"/>
      <w:suppressAutoHyphens/>
    </w:pPr>
    <w:rPr>
      <w:rFonts w:ascii="Courier New" w:eastAsia="NSimSun" w:hAnsi="Courier New" w:cs="Courier New"/>
      <w:kern w:val="1"/>
      <w:sz w:val="20"/>
      <w:szCs w:val="20"/>
      <w:lang w:eastAsia="hi-IN" w:bidi="hi-IN"/>
    </w:rPr>
  </w:style>
  <w:style w:type="paragraph" w:customStyle="1" w:styleId="af1">
    <w:name w:val="Новый"/>
    <w:basedOn w:val="a"/>
    <w:rsid w:val="00E51E2B"/>
    <w:pPr>
      <w:spacing w:line="360" w:lineRule="auto"/>
      <w:ind w:firstLine="454"/>
      <w:jc w:val="both"/>
    </w:pPr>
    <w:rPr>
      <w:sz w:val="28"/>
    </w:rPr>
  </w:style>
  <w:style w:type="character" w:customStyle="1" w:styleId="razriadka1">
    <w:name w:val="razriadka1"/>
    <w:rsid w:val="00E51E2B"/>
    <w:rPr>
      <w:spacing w:val="80"/>
    </w:rPr>
  </w:style>
  <w:style w:type="character" w:styleId="af2">
    <w:name w:val="Emphasis"/>
    <w:qFormat/>
    <w:rsid w:val="00E51E2B"/>
    <w:rPr>
      <w:i/>
      <w:iCs/>
    </w:rPr>
  </w:style>
  <w:style w:type="character" w:customStyle="1" w:styleId="apple-tab-span">
    <w:name w:val="apple-tab-span"/>
    <w:basedOn w:val="a0"/>
    <w:rsid w:val="00E51E2B"/>
  </w:style>
  <w:style w:type="paragraph" w:customStyle="1" w:styleId="af3">
    <w:name w:val="Знак Знак Знак Знак"/>
    <w:basedOn w:val="a"/>
    <w:rsid w:val="00E51E2B"/>
    <w:pPr>
      <w:spacing w:after="160" w:line="240" w:lineRule="exact"/>
    </w:pPr>
    <w:rPr>
      <w:rFonts w:ascii="Verdana" w:hAnsi="Verdana"/>
      <w:sz w:val="20"/>
      <w:szCs w:val="20"/>
      <w:lang w:val="en-US" w:eastAsia="en-US"/>
    </w:rPr>
  </w:style>
  <w:style w:type="character" w:customStyle="1" w:styleId="Zag11">
    <w:name w:val="Zag_11"/>
    <w:rsid w:val="00E51E2B"/>
  </w:style>
  <w:style w:type="paragraph" w:customStyle="1" w:styleId="af4">
    <w:name w:val="А_основной"/>
    <w:basedOn w:val="a"/>
    <w:link w:val="af5"/>
    <w:qFormat/>
    <w:rsid w:val="00E51E2B"/>
    <w:pPr>
      <w:spacing w:line="360" w:lineRule="auto"/>
      <w:ind w:firstLine="454"/>
      <w:jc w:val="both"/>
    </w:pPr>
    <w:rPr>
      <w:rFonts w:eastAsia="Calibri"/>
      <w:sz w:val="28"/>
      <w:szCs w:val="28"/>
      <w:lang w:eastAsia="en-US"/>
    </w:rPr>
  </w:style>
  <w:style w:type="character" w:customStyle="1" w:styleId="af5">
    <w:name w:val="А_основной Знак"/>
    <w:link w:val="af4"/>
    <w:rsid w:val="00E51E2B"/>
    <w:rPr>
      <w:rFonts w:ascii="Times New Roman" w:eastAsia="Calibri" w:hAnsi="Times New Roman" w:cs="Times New Roman"/>
      <w:sz w:val="28"/>
      <w:szCs w:val="28"/>
    </w:rPr>
  </w:style>
  <w:style w:type="paragraph" w:customStyle="1" w:styleId="12">
    <w:name w:val="Обычный1"/>
    <w:rsid w:val="00E51E2B"/>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51E2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E51E2B"/>
  </w:style>
  <w:style w:type="paragraph" w:customStyle="1" w:styleId="23">
    <w:name w:val="Знак Знак Знак Знак Знак Знак Знак Знак Знак Знак Знак Знак Знак Знак Знак Знак Знак Знак Знак Знак Знак2 Знак"/>
    <w:basedOn w:val="a"/>
    <w:rsid w:val="00E51E2B"/>
    <w:pPr>
      <w:spacing w:after="160" w:line="240" w:lineRule="exact"/>
    </w:pPr>
    <w:rPr>
      <w:rFonts w:ascii="Verdana" w:hAnsi="Verdana"/>
      <w:sz w:val="20"/>
      <w:szCs w:val="20"/>
      <w:lang w:val="en-US" w:eastAsia="en-US"/>
    </w:rPr>
  </w:style>
  <w:style w:type="numbering" w:customStyle="1" w:styleId="13">
    <w:name w:val="Нет списка1"/>
    <w:next w:val="a2"/>
    <w:uiPriority w:val="99"/>
    <w:semiHidden/>
    <w:unhideWhenUsed/>
    <w:rsid w:val="00E51E2B"/>
  </w:style>
  <w:style w:type="paragraph" w:styleId="af6">
    <w:name w:val="Balloon Text"/>
    <w:basedOn w:val="a"/>
    <w:link w:val="af7"/>
    <w:unhideWhenUsed/>
    <w:rsid w:val="00E51E2B"/>
    <w:rPr>
      <w:rFonts w:ascii="Tahoma" w:hAnsi="Tahoma"/>
      <w:sz w:val="16"/>
      <w:szCs w:val="16"/>
    </w:rPr>
  </w:style>
  <w:style w:type="character" w:customStyle="1" w:styleId="af7">
    <w:name w:val="Текст выноски Знак"/>
    <w:basedOn w:val="a0"/>
    <w:link w:val="af6"/>
    <w:rsid w:val="00E51E2B"/>
    <w:rPr>
      <w:rFonts w:ascii="Tahoma" w:eastAsia="Times New Roman" w:hAnsi="Tahoma" w:cs="Times New Roman"/>
      <w:sz w:val="16"/>
      <w:szCs w:val="16"/>
    </w:rPr>
  </w:style>
  <w:style w:type="paragraph" w:styleId="af8">
    <w:name w:val="header"/>
    <w:basedOn w:val="a"/>
    <w:link w:val="af9"/>
    <w:uiPriority w:val="99"/>
    <w:unhideWhenUsed/>
    <w:rsid w:val="00E51E2B"/>
    <w:pPr>
      <w:tabs>
        <w:tab w:val="center" w:pos="4677"/>
        <w:tab w:val="right" w:pos="9355"/>
      </w:tabs>
    </w:pPr>
    <w:rPr>
      <w:rFonts w:ascii="Calibri" w:hAnsi="Calibri"/>
      <w:sz w:val="22"/>
      <w:szCs w:val="22"/>
    </w:rPr>
  </w:style>
  <w:style w:type="character" w:customStyle="1" w:styleId="af9">
    <w:name w:val="Верхний колонтитул Знак"/>
    <w:basedOn w:val="a0"/>
    <w:link w:val="af8"/>
    <w:uiPriority w:val="99"/>
    <w:rsid w:val="00E51E2B"/>
    <w:rPr>
      <w:rFonts w:ascii="Calibri" w:eastAsia="Times New Roman" w:hAnsi="Calibri" w:cs="Times New Roman"/>
    </w:rPr>
  </w:style>
  <w:style w:type="paragraph" w:styleId="afa">
    <w:name w:val="footer"/>
    <w:basedOn w:val="a"/>
    <w:link w:val="afb"/>
    <w:uiPriority w:val="99"/>
    <w:unhideWhenUsed/>
    <w:rsid w:val="00E51E2B"/>
    <w:pPr>
      <w:tabs>
        <w:tab w:val="center" w:pos="4677"/>
        <w:tab w:val="right" w:pos="9355"/>
      </w:tabs>
    </w:pPr>
    <w:rPr>
      <w:rFonts w:ascii="Calibri" w:hAnsi="Calibri"/>
      <w:sz w:val="22"/>
      <w:szCs w:val="22"/>
    </w:rPr>
  </w:style>
  <w:style w:type="character" w:customStyle="1" w:styleId="afb">
    <w:name w:val="Нижний колонтитул Знак"/>
    <w:basedOn w:val="a0"/>
    <w:link w:val="afa"/>
    <w:uiPriority w:val="99"/>
    <w:rsid w:val="00E51E2B"/>
    <w:rPr>
      <w:rFonts w:ascii="Calibri" w:eastAsia="Times New Roman" w:hAnsi="Calibri" w:cs="Times New Roman"/>
    </w:rPr>
  </w:style>
  <w:style w:type="paragraph" w:styleId="afc">
    <w:name w:val="Body Text Indent"/>
    <w:basedOn w:val="a"/>
    <w:link w:val="afd"/>
    <w:uiPriority w:val="99"/>
    <w:rsid w:val="00E51E2B"/>
    <w:pPr>
      <w:spacing w:after="120"/>
      <w:ind w:left="283"/>
    </w:pPr>
  </w:style>
  <w:style w:type="character" w:customStyle="1" w:styleId="afd">
    <w:name w:val="Основной текст с отступом Знак"/>
    <w:basedOn w:val="a0"/>
    <w:link w:val="afc"/>
    <w:uiPriority w:val="99"/>
    <w:rsid w:val="00E51E2B"/>
    <w:rPr>
      <w:rFonts w:ascii="Times New Roman" w:eastAsia="Times New Roman" w:hAnsi="Times New Roman" w:cs="Times New Roman"/>
      <w:sz w:val="24"/>
      <w:szCs w:val="24"/>
    </w:rPr>
  </w:style>
  <w:style w:type="paragraph" w:customStyle="1" w:styleId="14">
    <w:name w:val="1"/>
    <w:basedOn w:val="a"/>
    <w:rsid w:val="00E51E2B"/>
    <w:pPr>
      <w:spacing w:before="30" w:after="30"/>
    </w:pPr>
    <w:rPr>
      <w:sz w:val="20"/>
      <w:szCs w:val="20"/>
    </w:rPr>
  </w:style>
  <w:style w:type="paragraph" w:customStyle="1" w:styleId="200">
    <w:name w:val="20"/>
    <w:basedOn w:val="a"/>
    <w:rsid w:val="00E51E2B"/>
    <w:pPr>
      <w:spacing w:before="30" w:after="30"/>
    </w:pPr>
    <w:rPr>
      <w:sz w:val="20"/>
      <w:szCs w:val="20"/>
    </w:rPr>
  </w:style>
  <w:style w:type="character" w:styleId="afe">
    <w:name w:val="page number"/>
    <w:rsid w:val="00E51E2B"/>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51E2B"/>
    <w:pPr>
      <w:ind w:left="720" w:firstLine="700"/>
      <w:jc w:val="both"/>
    </w:pPr>
  </w:style>
  <w:style w:type="character" w:customStyle="1" w:styleId="grame">
    <w:name w:val="grame"/>
    <w:rsid w:val="00E51E2B"/>
  </w:style>
  <w:style w:type="paragraph" w:customStyle="1" w:styleId="dash041e0431044b0447043d044b0439">
    <w:name w:val="dash041e_0431_044b_0447_043d_044b_0439"/>
    <w:basedOn w:val="a"/>
    <w:rsid w:val="00E51E2B"/>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51E2B"/>
    <w:rPr>
      <w:rFonts w:ascii="Times New Roman" w:hAnsi="Times New Roman" w:cs="Times New Roman" w:hint="default"/>
      <w:strike w:val="0"/>
      <w:dstrike w:val="0"/>
      <w:sz w:val="24"/>
      <w:szCs w:val="24"/>
      <w:u w:val="none"/>
      <w:effect w:val="none"/>
    </w:rPr>
  </w:style>
  <w:style w:type="character" w:customStyle="1" w:styleId="344">
    <w:name w:val="Заголовок №3 (4)4"/>
    <w:basedOn w:val="a0"/>
    <w:rsid w:val="00E51E2B"/>
    <w:rPr>
      <w:rFonts w:ascii="Times New Roman" w:hAnsi="Times New Roman" w:cs="Times New Roman"/>
      <w:b/>
      <w:bCs/>
      <w:spacing w:val="0"/>
      <w:sz w:val="25"/>
      <w:szCs w:val="25"/>
      <w:lang w:bidi="ar-SA"/>
    </w:rPr>
  </w:style>
  <w:style w:type="character" w:customStyle="1" w:styleId="dash041e005f0431005f044b005f0447005f043d005f044b005f0439005f005fchar1char1">
    <w:name w:val="dash041e_005f0431_005f044b_005f0447_005f043d_005f044b_005f0439_005f_005fchar1__char1"/>
    <w:basedOn w:val="a0"/>
    <w:rsid w:val="00E51E2B"/>
    <w:rPr>
      <w:rFonts w:ascii="Times New Roman" w:hAnsi="Times New Roman" w:cs="Times New Roman"/>
      <w:sz w:val="24"/>
      <w:szCs w:val="24"/>
      <w:u w:val="none"/>
      <w:effect w:val="none"/>
    </w:rPr>
  </w:style>
  <w:style w:type="character" w:customStyle="1" w:styleId="aff">
    <w:name w:val="Основной текст + Полужирный"/>
    <w:basedOn w:val="af"/>
    <w:rsid w:val="00E51E2B"/>
    <w:rPr>
      <w:rFonts w:ascii="PragmaticaC" w:eastAsia="Times New Roman" w:hAnsi="PragmaticaC" w:cs="PragmaticaC"/>
      <w:color w:val="000000"/>
      <w:sz w:val="22"/>
      <w:szCs w:val="22"/>
      <w:shd w:val="clear" w:color="auto" w:fill="FFFFFF"/>
      <w:lang w:val="ru-RU" w:eastAsia="ru-RU" w:bidi="ar-SA"/>
    </w:rPr>
  </w:style>
  <w:style w:type="character" w:customStyle="1" w:styleId="317">
    <w:name w:val="Заголовок №317"/>
    <w:basedOn w:val="a0"/>
    <w:rsid w:val="00E51E2B"/>
    <w:rPr>
      <w:b/>
      <w:bCs/>
      <w:noProof/>
      <w:shd w:val="clear" w:color="auto" w:fill="FFFFFF"/>
    </w:rPr>
  </w:style>
  <w:style w:type="character" w:customStyle="1" w:styleId="316">
    <w:name w:val="Заголовок №316"/>
    <w:basedOn w:val="a0"/>
    <w:rsid w:val="00E51E2B"/>
    <w:rPr>
      <w:b/>
      <w:bCs/>
      <w:shd w:val="clear" w:color="auto" w:fill="FFFFFF"/>
    </w:rPr>
  </w:style>
  <w:style w:type="character" w:customStyle="1" w:styleId="aff0">
    <w:name w:val="Основной текст + Курсив"/>
    <w:basedOn w:val="af"/>
    <w:rsid w:val="00E51E2B"/>
    <w:rPr>
      <w:rFonts w:ascii="PragmaticaC" w:eastAsia="Times New Roman" w:hAnsi="PragmaticaC" w:cs="PragmaticaC"/>
      <w:i/>
      <w:iCs/>
      <w:color w:val="000000"/>
      <w:spacing w:val="0"/>
      <w:sz w:val="22"/>
      <w:szCs w:val="22"/>
      <w:shd w:val="clear" w:color="auto" w:fill="FFFFFF"/>
      <w:lang w:val="ru-RU" w:eastAsia="ru-RU" w:bidi="ar-SA"/>
    </w:rPr>
  </w:style>
  <w:style w:type="character" w:customStyle="1" w:styleId="62">
    <w:name w:val="Основной текст + Курсив62"/>
    <w:basedOn w:val="af"/>
    <w:rsid w:val="00E51E2B"/>
    <w:rPr>
      <w:rFonts w:ascii="PragmaticaC" w:eastAsia="Times New Roman" w:hAnsi="PragmaticaC" w:cs="PragmaticaC"/>
      <w:i/>
      <w:iCs/>
      <w:noProof/>
      <w:color w:val="000000"/>
      <w:spacing w:val="0"/>
      <w:sz w:val="22"/>
      <w:szCs w:val="22"/>
      <w:shd w:val="clear" w:color="auto" w:fill="FFFFFF"/>
      <w:lang w:val="ru-RU" w:eastAsia="ru-RU" w:bidi="ar-SA"/>
    </w:rPr>
  </w:style>
  <w:style w:type="character" w:customStyle="1" w:styleId="61">
    <w:name w:val="Основной текст + Курсив61"/>
    <w:basedOn w:val="af"/>
    <w:rsid w:val="00E51E2B"/>
    <w:rPr>
      <w:rFonts w:ascii="PragmaticaC" w:eastAsia="Times New Roman" w:hAnsi="PragmaticaC" w:cs="PragmaticaC"/>
      <w:i/>
      <w:iCs/>
      <w:color w:val="000000"/>
      <w:spacing w:val="0"/>
      <w:sz w:val="22"/>
      <w:szCs w:val="22"/>
      <w:shd w:val="clear" w:color="auto" w:fill="FFFFFF"/>
      <w:lang w:val="ru-RU" w:eastAsia="ru-RU" w:bidi="ar-SA"/>
    </w:rPr>
  </w:style>
  <w:style w:type="character" w:customStyle="1" w:styleId="47">
    <w:name w:val="Основной текст + Полужирный47"/>
    <w:aliases w:val="Курсив"/>
    <w:basedOn w:val="af"/>
    <w:rsid w:val="00E51E2B"/>
    <w:rPr>
      <w:rFonts w:ascii="PragmaticaC" w:eastAsia="Times New Roman" w:hAnsi="PragmaticaC" w:cs="PragmaticaC"/>
      <w:b/>
      <w:bCs/>
      <w:i/>
      <w:iCs/>
      <w:color w:val="000000"/>
      <w:spacing w:val="0"/>
      <w:sz w:val="22"/>
      <w:szCs w:val="22"/>
      <w:shd w:val="clear" w:color="auto" w:fill="FFFFFF"/>
      <w:lang w:val="ru-RU" w:eastAsia="ru-RU" w:bidi="ar-SA"/>
    </w:rPr>
  </w:style>
  <w:style w:type="character" w:customStyle="1" w:styleId="46">
    <w:name w:val="Основной текст + Полужирный46"/>
    <w:aliases w:val="Курсив30"/>
    <w:basedOn w:val="af"/>
    <w:rsid w:val="00E51E2B"/>
    <w:rPr>
      <w:rFonts w:ascii="PragmaticaC" w:eastAsia="Times New Roman" w:hAnsi="PragmaticaC" w:cs="PragmaticaC"/>
      <w:b/>
      <w:bCs/>
      <w:i/>
      <w:iCs/>
      <w:noProof/>
      <w:color w:val="000000"/>
      <w:spacing w:val="0"/>
      <w:sz w:val="22"/>
      <w:szCs w:val="22"/>
      <w:shd w:val="clear" w:color="auto" w:fill="FFFFFF"/>
      <w:lang w:val="ru-RU" w:eastAsia="ru-RU" w:bidi="ar-SA"/>
    </w:rPr>
  </w:style>
  <w:style w:type="character" w:customStyle="1" w:styleId="16">
    <w:name w:val="Основной текст + Полужирный16"/>
    <w:basedOn w:val="af"/>
    <w:rsid w:val="00E51E2B"/>
    <w:rPr>
      <w:rFonts w:ascii="PragmaticaC" w:eastAsia="Times New Roman" w:hAnsi="PragmaticaC" w:cs="PragmaticaC"/>
      <w:b/>
      <w:bCs/>
      <w:color w:val="000000"/>
      <w:spacing w:val="0"/>
      <w:sz w:val="22"/>
      <w:szCs w:val="22"/>
      <w:shd w:val="clear" w:color="auto" w:fill="FFFFFF"/>
      <w:lang w:val="ru-RU" w:eastAsia="ru-RU" w:bidi="ar-SA"/>
    </w:rPr>
  </w:style>
  <w:style w:type="character" w:customStyle="1" w:styleId="17">
    <w:name w:val="Основной текст (17) + Не полужирный"/>
    <w:basedOn w:val="a0"/>
    <w:rsid w:val="00E51E2B"/>
    <w:rPr>
      <w:b/>
      <w:bCs/>
      <w:sz w:val="22"/>
      <w:szCs w:val="22"/>
      <w:lang w:bidi="ar-SA"/>
    </w:rPr>
  </w:style>
  <w:style w:type="character" w:customStyle="1" w:styleId="170">
    <w:name w:val="Основной текст (17)"/>
    <w:basedOn w:val="a0"/>
    <w:rsid w:val="00E51E2B"/>
    <w:rPr>
      <w:b/>
      <w:bCs/>
      <w:noProof/>
      <w:sz w:val="22"/>
      <w:szCs w:val="22"/>
      <w:lang w:bidi="ar-SA"/>
    </w:rPr>
  </w:style>
  <w:style w:type="character" w:customStyle="1" w:styleId="35">
    <w:name w:val="Заголовок №3 + Не полужирный5"/>
    <w:basedOn w:val="a0"/>
    <w:rsid w:val="00E51E2B"/>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a0"/>
    <w:rsid w:val="00E51E2B"/>
    <w:rPr>
      <w:rFonts w:ascii="Times New Roman" w:hAnsi="Times New Roman" w:cs="Times New Roman"/>
      <w:b/>
      <w:bCs/>
      <w:noProof/>
      <w:spacing w:val="0"/>
      <w:sz w:val="22"/>
      <w:szCs w:val="22"/>
      <w:shd w:val="clear" w:color="auto" w:fill="FFFFFF"/>
      <w:lang w:bidi="ar-SA"/>
    </w:rPr>
  </w:style>
  <w:style w:type="character" w:customStyle="1" w:styleId="14105">
    <w:name w:val="Основной текст (14)105"/>
    <w:basedOn w:val="a0"/>
    <w:rsid w:val="00E51E2B"/>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a0"/>
    <w:rsid w:val="00E51E2B"/>
    <w:rPr>
      <w:rFonts w:ascii="Times New Roman" w:hAnsi="Times New Roman" w:cs="Times New Roman"/>
      <w:i/>
      <w:iCs/>
      <w:noProof/>
      <w:spacing w:val="0"/>
      <w:sz w:val="22"/>
      <w:szCs w:val="22"/>
      <w:shd w:val="clear" w:color="auto" w:fill="FFFFFF"/>
      <w:lang w:bidi="ar-SA"/>
    </w:rPr>
  </w:style>
  <w:style w:type="character" w:customStyle="1" w:styleId="a9">
    <w:name w:val="Обычный (веб) Знак"/>
    <w:link w:val="a8"/>
    <w:uiPriority w:val="99"/>
    <w:rsid w:val="00E51E2B"/>
    <w:rPr>
      <w:rFonts w:ascii="Times New Roman" w:eastAsia="Times New Roman" w:hAnsi="Times New Roman" w:cs="Times New Roman"/>
      <w:sz w:val="24"/>
      <w:szCs w:val="24"/>
    </w:rPr>
  </w:style>
  <w:style w:type="paragraph" w:customStyle="1" w:styleId="msonormalbullet1gif">
    <w:name w:val="msonormalbullet1.gif"/>
    <w:basedOn w:val="a"/>
    <w:rsid w:val="00E51E2B"/>
    <w:pPr>
      <w:spacing w:before="100" w:beforeAutospacing="1" w:after="100" w:afterAutospacing="1"/>
    </w:pPr>
  </w:style>
  <w:style w:type="paragraph" w:customStyle="1" w:styleId="ConsPlusCell">
    <w:name w:val="ConsPlusCell"/>
    <w:uiPriority w:val="99"/>
    <w:rsid w:val="00E51E2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a16">
    <w:name w:val="Pa16"/>
    <w:basedOn w:val="a"/>
    <w:next w:val="a"/>
    <w:uiPriority w:val="99"/>
    <w:rsid w:val="00E51E2B"/>
    <w:pPr>
      <w:autoSpaceDE w:val="0"/>
      <w:autoSpaceDN w:val="0"/>
      <w:adjustRightInd w:val="0"/>
      <w:spacing w:line="241" w:lineRule="atLeast"/>
    </w:pPr>
    <w:rPr>
      <w:rFonts w:ascii="UXCNZU+TextBookC" w:eastAsia="PMingLiU" w:hAnsi="UXCNZU+TextBookC"/>
      <w:lang w:eastAsia="zh-TW"/>
    </w:rPr>
  </w:style>
  <w:style w:type="character" w:customStyle="1" w:styleId="20">
    <w:name w:val="Заголовок 2 Знак"/>
    <w:basedOn w:val="a0"/>
    <w:link w:val="2"/>
    <w:uiPriority w:val="9"/>
    <w:semiHidden/>
    <w:rsid w:val="00F4516E"/>
    <w:rPr>
      <w:rFonts w:asciiTheme="majorHAnsi" w:eastAsiaTheme="majorEastAsia" w:hAnsiTheme="majorHAnsi" w:cstheme="majorBidi"/>
      <w:b/>
      <w:bCs/>
      <w:color w:val="4F81BD" w:themeColor="accent1"/>
      <w:sz w:val="26"/>
      <w:szCs w:val="26"/>
      <w:lang w:eastAsia="ru-RU"/>
    </w:rPr>
  </w:style>
  <w:style w:type="character" w:customStyle="1" w:styleId="3319">
    <w:name w:val="Заголовок №3 (3)19"/>
    <w:basedOn w:val="a0"/>
    <w:rsid w:val="00562DC6"/>
    <w:rPr>
      <w:rFonts w:ascii="Calibri" w:hAnsi="Calibri" w:cs="Calibri"/>
      <w:b/>
      <w:bCs/>
      <w:noProof/>
      <w:spacing w:val="0"/>
      <w:sz w:val="23"/>
      <w:szCs w:val="23"/>
      <w:lang w:bidi="ar-SA"/>
    </w:rPr>
  </w:style>
  <w:style w:type="character" w:customStyle="1" w:styleId="33">
    <w:name w:val="Основной текст + Полужирный33"/>
    <w:aliases w:val="Курсив24"/>
    <w:basedOn w:val="af"/>
    <w:rsid w:val="00426C96"/>
    <w:rPr>
      <w:rFonts w:ascii="Times New Roman" w:hAnsi="Times New Roman" w:cs="Times New Roman"/>
      <w:b/>
      <w:bCs/>
      <w:i/>
      <w:iCs/>
      <w:spacing w:val="0"/>
      <w:sz w:val="22"/>
      <w:szCs w:val="22"/>
      <w:lang w:bidi="ar-SA"/>
    </w:rPr>
  </w:style>
  <w:style w:type="character" w:customStyle="1" w:styleId="1445">
    <w:name w:val="Основной текст (14)45"/>
    <w:basedOn w:val="a0"/>
    <w:rsid w:val="00CE2D58"/>
    <w:rPr>
      <w:i/>
      <w:iCs/>
      <w:noProof/>
      <w:sz w:val="22"/>
      <w:szCs w:val="22"/>
      <w:lang w:bidi="ar-SA"/>
    </w:rPr>
  </w:style>
  <w:style w:type="character" w:customStyle="1" w:styleId="1447">
    <w:name w:val="Основной текст (14)47"/>
    <w:basedOn w:val="a0"/>
    <w:rsid w:val="00CE2D58"/>
    <w:rPr>
      <w:rFonts w:ascii="Times New Roman" w:hAnsi="Times New Roman" w:cs="Times New Roman"/>
      <w:i/>
      <w:iCs/>
      <w:noProof/>
      <w:spacing w:val="0"/>
      <w:sz w:val="22"/>
      <w:szCs w:val="22"/>
      <w:lang w:bidi="ar-SA"/>
    </w:rPr>
  </w:style>
  <w:style w:type="character" w:customStyle="1" w:styleId="1479">
    <w:name w:val="Основной текст (14)79"/>
    <w:basedOn w:val="a0"/>
    <w:rsid w:val="00D802E0"/>
    <w:rPr>
      <w:rFonts w:ascii="Times New Roman" w:hAnsi="Times New Roman" w:cs="Times New Roman"/>
      <w:i/>
      <w:iCs/>
      <w:noProof/>
      <w:spacing w:val="0"/>
      <w:sz w:val="22"/>
      <w:szCs w:val="22"/>
      <w:lang w:bidi="ar-SA"/>
    </w:rPr>
  </w:style>
  <w:style w:type="character" w:customStyle="1" w:styleId="140">
    <w:name w:val="Основной текст (14)_"/>
    <w:link w:val="141"/>
    <w:rsid w:val="00C876F0"/>
    <w:rPr>
      <w:i/>
      <w:iCs/>
      <w:shd w:val="clear" w:color="auto" w:fill="FFFFFF"/>
    </w:rPr>
  </w:style>
  <w:style w:type="paragraph" w:customStyle="1" w:styleId="141">
    <w:name w:val="Основной текст (14)1"/>
    <w:basedOn w:val="a"/>
    <w:link w:val="140"/>
    <w:rsid w:val="00C876F0"/>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171">
    <w:name w:val="Основной текст (17)_"/>
    <w:link w:val="1710"/>
    <w:rsid w:val="00C876F0"/>
    <w:rPr>
      <w:b/>
      <w:bCs/>
      <w:shd w:val="clear" w:color="auto" w:fill="FFFFFF"/>
    </w:rPr>
  </w:style>
  <w:style w:type="paragraph" w:customStyle="1" w:styleId="1710">
    <w:name w:val="Основной текст (17)1"/>
    <w:basedOn w:val="a"/>
    <w:link w:val="171"/>
    <w:rsid w:val="00C876F0"/>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32">
    <w:name w:val="Основной текст + Курсив3"/>
    <w:rsid w:val="00C876F0"/>
    <w:rPr>
      <w:rFonts w:ascii="Times New Roman" w:hAnsi="Times New Roman" w:cs="Times New Roman"/>
      <w:i/>
      <w:iCs/>
      <w:spacing w:val="0"/>
      <w:sz w:val="22"/>
      <w:szCs w:val="22"/>
      <w:lang w:bidi="ar-SA"/>
    </w:rPr>
  </w:style>
  <w:style w:type="character" w:customStyle="1" w:styleId="24">
    <w:name w:val="Основной текст + Курсив2"/>
    <w:rsid w:val="00C876F0"/>
    <w:rPr>
      <w:rFonts w:ascii="Times New Roman" w:hAnsi="Times New Roman" w:cs="Times New Roman"/>
      <w:i/>
      <w:iCs/>
      <w:noProof/>
      <w:spacing w:val="0"/>
      <w:sz w:val="22"/>
      <w:szCs w:val="22"/>
      <w:lang w:bidi="ar-SA"/>
    </w:rPr>
  </w:style>
  <w:style w:type="character" w:customStyle="1" w:styleId="149">
    <w:name w:val="Основной текст (14)9"/>
    <w:rsid w:val="00C876F0"/>
    <w:rPr>
      <w:rFonts w:ascii="Times New Roman" w:hAnsi="Times New Roman" w:cs="Times New Roman"/>
      <w:i w:val="0"/>
      <w:iCs w:val="0"/>
      <w:spacing w:val="0"/>
      <w:sz w:val="22"/>
      <w:szCs w:val="22"/>
      <w:lang w:bidi="ar-SA"/>
    </w:rPr>
  </w:style>
  <w:style w:type="character" w:customStyle="1" w:styleId="148">
    <w:name w:val="Основной текст (14)8"/>
    <w:rsid w:val="00C876F0"/>
    <w:rPr>
      <w:rFonts w:ascii="Times New Roman" w:hAnsi="Times New Roman" w:cs="Times New Roman"/>
      <w:i w:val="0"/>
      <w:iCs w:val="0"/>
      <w:spacing w:val="0"/>
      <w:sz w:val="22"/>
      <w:szCs w:val="22"/>
      <w:lang w:bidi="ar-SA"/>
    </w:rPr>
  </w:style>
  <w:style w:type="character" w:customStyle="1" w:styleId="146">
    <w:name w:val="Основной текст (14)6"/>
    <w:rsid w:val="00C876F0"/>
    <w:rPr>
      <w:rFonts w:ascii="Times New Roman" w:hAnsi="Times New Roman" w:cs="Times New Roman"/>
      <w:i w:val="0"/>
      <w:iCs w:val="0"/>
      <w:spacing w:val="0"/>
      <w:sz w:val="22"/>
      <w:szCs w:val="22"/>
      <w:lang w:bidi="ar-SA"/>
    </w:rPr>
  </w:style>
  <w:style w:type="character" w:customStyle="1" w:styleId="145">
    <w:name w:val="Основной текст (14)5"/>
    <w:rsid w:val="00C876F0"/>
    <w:rPr>
      <w:rFonts w:ascii="Times New Roman" w:hAnsi="Times New Roman" w:cs="Times New Roman"/>
      <w:i w:val="0"/>
      <w:iCs w:val="0"/>
      <w:spacing w:val="0"/>
      <w:sz w:val="22"/>
      <w:szCs w:val="22"/>
      <w:lang w:bidi="ar-SA"/>
    </w:rPr>
  </w:style>
  <w:style w:type="character" w:customStyle="1" w:styleId="144">
    <w:name w:val="Основной текст (14)4"/>
    <w:rsid w:val="00C876F0"/>
    <w:rPr>
      <w:rFonts w:ascii="Times New Roman" w:hAnsi="Times New Roman" w:cs="Times New Roman"/>
      <w:i w:val="0"/>
      <w:iCs w:val="0"/>
      <w:spacing w:val="0"/>
      <w:sz w:val="22"/>
      <w:szCs w:val="22"/>
      <w:lang w:bidi="ar-SA"/>
    </w:rPr>
  </w:style>
  <w:style w:type="character" w:customStyle="1" w:styleId="aff1">
    <w:name w:val="Основной текст_"/>
    <w:link w:val="34"/>
    <w:rsid w:val="00C876F0"/>
    <w:rPr>
      <w:rFonts w:eastAsia="Times New Roman"/>
      <w:shd w:val="clear" w:color="auto" w:fill="FFFFFF"/>
    </w:rPr>
  </w:style>
  <w:style w:type="paragraph" w:customStyle="1" w:styleId="34">
    <w:name w:val="Основной текст3"/>
    <w:basedOn w:val="a"/>
    <w:link w:val="aff1"/>
    <w:rsid w:val="00C876F0"/>
    <w:pPr>
      <w:widowControl w:val="0"/>
      <w:shd w:val="clear" w:color="auto" w:fill="FFFFFF"/>
      <w:spacing w:line="269" w:lineRule="exact"/>
      <w:jc w:val="both"/>
    </w:pPr>
    <w:rPr>
      <w:rFonts w:asciiTheme="minorHAnsi" w:hAnsiTheme="minorHAnsi" w:cstheme="minorBidi"/>
      <w:sz w:val="22"/>
      <w:szCs w:val="22"/>
      <w:lang w:eastAsia="en-US"/>
    </w:rPr>
  </w:style>
  <w:style w:type="character" w:customStyle="1" w:styleId="dash0417043d0430043a00200441043d043e0441043a0438char">
    <w:name w:val="dash0417_043d_0430_043a_0020_0441_043d_043e_0441_043a_0438__char"/>
    <w:basedOn w:val="a0"/>
    <w:rsid w:val="0078389D"/>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8389D"/>
  </w:style>
  <w:style w:type="character" w:customStyle="1" w:styleId="110">
    <w:name w:val="Заголовок 1 Знак1"/>
    <w:rsid w:val="0050454A"/>
    <w:rPr>
      <w:rFonts w:ascii="Arial" w:hAnsi="Arial" w:cs="Arial"/>
      <w:b/>
      <w:bCs/>
      <w:kern w:val="32"/>
      <w:sz w:val="32"/>
      <w:szCs w:val="32"/>
      <w:lang w:val="de-DE" w:eastAsia="ru-RU" w:bidi="ar-SA"/>
    </w:rPr>
  </w:style>
  <w:style w:type="character" w:customStyle="1" w:styleId="WW8Num1z0">
    <w:name w:val="WW8Num1z0"/>
    <w:rsid w:val="00036EDE"/>
    <w:rPr>
      <w:rFonts w:ascii="Symbol" w:hAnsi="Symbol"/>
      <w:sz w:val="20"/>
    </w:rPr>
  </w:style>
  <w:style w:type="character" w:customStyle="1" w:styleId="WW8Num1z1">
    <w:name w:val="WW8Num1z1"/>
    <w:rsid w:val="00036EDE"/>
    <w:rPr>
      <w:rFonts w:ascii="Courier New" w:hAnsi="Courier New"/>
      <w:sz w:val="20"/>
    </w:rPr>
  </w:style>
  <w:style w:type="character" w:customStyle="1" w:styleId="WW8Num1z2">
    <w:name w:val="WW8Num1z2"/>
    <w:rsid w:val="00036EDE"/>
    <w:rPr>
      <w:rFonts w:ascii="Wingdings" w:hAnsi="Wingdings"/>
      <w:sz w:val="20"/>
    </w:rPr>
  </w:style>
  <w:style w:type="character" w:customStyle="1" w:styleId="WW8Num2z0">
    <w:name w:val="WW8Num2z0"/>
    <w:rsid w:val="00036EDE"/>
    <w:rPr>
      <w:rFonts w:ascii="Symbol" w:hAnsi="Symbol"/>
    </w:rPr>
  </w:style>
  <w:style w:type="character" w:customStyle="1" w:styleId="WW8Num2z1">
    <w:name w:val="WW8Num2z1"/>
    <w:rsid w:val="00036EDE"/>
    <w:rPr>
      <w:rFonts w:ascii="Courier New" w:hAnsi="Courier New" w:cs="Courier New"/>
    </w:rPr>
  </w:style>
  <w:style w:type="character" w:customStyle="1" w:styleId="WW8Num2z2">
    <w:name w:val="WW8Num2z2"/>
    <w:rsid w:val="00036EDE"/>
    <w:rPr>
      <w:rFonts w:ascii="Wingdings" w:hAnsi="Wingdings"/>
    </w:rPr>
  </w:style>
  <w:style w:type="character" w:customStyle="1" w:styleId="WW8Num3z0">
    <w:name w:val="WW8Num3z0"/>
    <w:rsid w:val="00036EDE"/>
    <w:rPr>
      <w:rFonts w:ascii="Symbol" w:hAnsi="Symbol"/>
    </w:rPr>
  </w:style>
  <w:style w:type="character" w:customStyle="1" w:styleId="WW8Num3z1">
    <w:name w:val="WW8Num3z1"/>
    <w:rsid w:val="00036EDE"/>
    <w:rPr>
      <w:rFonts w:ascii="Courier New" w:hAnsi="Courier New" w:cs="Courier New"/>
    </w:rPr>
  </w:style>
  <w:style w:type="character" w:customStyle="1" w:styleId="WW8Num3z2">
    <w:name w:val="WW8Num3z2"/>
    <w:rsid w:val="00036EDE"/>
    <w:rPr>
      <w:rFonts w:ascii="Wingdings" w:hAnsi="Wingdings"/>
    </w:rPr>
  </w:style>
  <w:style w:type="character" w:customStyle="1" w:styleId="WW8Num4z0">
    <w:name w:val="WW8Num4z0"/>
    <w:rsid w:val="00036EDE"/>
    <w:rPr>
      <w:rFonts w:ascii="Symbol" w:hAnsi="Symbol"/>
    </w:rPr>
  </w:style>
  <w:style w:type="character" w:customStyle="1" w:styleId="WW8Num4z1">
    <w:name w:val="WW8Num4z1"/>
    <w:rsid w:val="00036EDE"/>
    <w:rPr>
      <w:rFonts w:ascii="Courier New" w:hAnsi="Courier New" w:cs="Courier New"/>
    </w:rPr>
  </w:style>
  <w:style w:type="character" w:customStyle="1" w:styleId="WW8Num4z2">
    <w:name w:val="WW8Num4z2"/>
    <w:rsid w:val="00036EDE"/>
    <w:rPr>
      <w:rFonts w:ascii="Wingdings" w:hAnsi="Wingdings"/>
    </w:rPr>
  </w:style>
  <w:style w:type="character" w:customStyle="1" w:styleId="WW8Num5z0">
    <w:name w:val="WW8Num5z0"/>
    <w:rsid w:val="00036EDE"/>
    <w:rPr>
      <w:rFonts w:ascii="Symbol" w:hAnsi="Symbol"/>
    </w:rPr>
  </w:style>
  <w:style w:type="character" w:customStyle="1" w:styleId="WW8Num5z1">
    <w:name w:val="WW8Num5z1"/>
    <w:rsid w:val="00036EDE"/>
    <w:rPr>
      <w:rFonts w:ascii="Courier New" w:hAnsi="Courier New" w:cs="Courier New"/>
    </w:rPr>
  </w:style>
  <w:style w:type="character" w:customStyle="1" w:styleId="WW8Num5z2">
    <w:name w:val="WW8Num5z2"/>
    <w:rsid w:val="00036EDE"/>
    <w:rPr>
      <w:rFonts w:ascii="Wingdings" w:hAnsi="Wingdings"/>
    </w:rPr>
  </w:style>
  <w:style w:type="character" w:customStyle="1" w:styleId="WW8Num6z0">
    <w:name w:val="WW8Num6z0"/>
    <w:rsid w:val="00036EDE"/>
    <w:rPr>
      <w:rFonts w:ascii="Wingdings" w:hAnsi="Wingdings"/>
    </w:rPr>
  </w:style>
  <w:style w:type="character" w:customStyle="1" w:styleId="WW8Num6z1">
    <w:name w:val="WW8Num6z1"/>
    <w:rsid w:val="00036EDE"/>
    <w:rPr>
      <w:rFonts w:ascii="Courier New" w:hAnsi="Courier New" w:cs="Courier New"/>
    </w:rPr>
  </w:style>
  <w:style w:type="character" w:customStyle="1" w:styleId="WW8Num6z3">
    <w:name w:val="WW8Num6z3"/>
    <w:rsid w:val="00036EDE"/>
    <w:rPr>
      <w:rFonts w:ascii="Symbol" w:hAnsi="Symbol"/>
    </w:rPr>
  </w:style>
  <w:style w:type="character" w:customStyle="1" w:styleId="WW8Num7z0">
    <w:name w:val="WW8Num7z0"/>
    <w:rsid w:val="00036EDE"/>
    <w:rPr>
      <w:rFonts w:ascii="Times New Roman" w:eastAsia="Calibri" w:hAnsi="Times New Roman" w:cs="Times New Roman"/>
    </w:rPr>
  </w:style>
  <w:style w:type="character" w:customStyle="1" w:styleId="WW8Num7z1">
    <w:name w:val="WW8Num7z1"/>
    <w:rsid w:val="00036EDE"/>
    <w:rPr>
      <w:rFonts w:ascii="Courier New" w:hAnsi="Courier New" w:cs="Courier New"/>
    </w:rPr>
  </w:style>
  <w:style w:type="character" w:customStyle="1" w:styleId="WW8Num7z2">
    <w:name w:val="WW8Num7z2"/>
    <w:rsid w:val="00036EDE"/>
    <w:rPr>
      <w:rFonts w:ascii="Wingdings" w:hAnsi="Wingdings"/>
    </w:rPr>
  </w:style>
  <w:style w:type="character" w:customStyle="1" w:styleId="WW8Num7z3">
    <w:name w:val="WW8Num7z3"/>
    <w:rsid w:val="00036EDE"/>
    <w:rPr>
      <w:rFonts w:ascii="Symbol" w:hAnsi="Symbol"/>
    </w:rPr>
  </w:style>
  <w:style w:type="character" w:customStyle="1" w:styleId="WW8Num8z0">
    <w:name w:val="WW8Num8z0"/>
    <w:rsid w:val="00036EDE"/>
    <w:rPr>
      <w:rFonts w:ascii="Symbol" w:hAnsi="Symbol"/>
    </w:rPr>
  </w:style>
  <w:style w:type="character" w:customStyle="1" w:styleId="WW8Num8z1">
    <w:name w:val="WW8Num8z1"/>
    <w:rsid w:val="00036EDE"/>
    <w:rPr>
      <w:rFonts w:ascii="Courier New" w:hAnsi="Courier New" w:cs="Courier New"/>
    </w:rPr>
  </w:style>
  <w:style w:type="character" w:customStyle="1" w:styleId="WW8Num8z2">
    <w:name w:val="WW8Num8z2"/>
    <w:rsid w:val="00036EDE"/>
    <w:rPr>
      <w:rFonts w:ascii="Wingdings" w:hAnsi="Wingdings"/>
    </w:rPr>
  </w:style>
  <w:style w:type="character" w:customStyle="1" w:styleId="WW8Num9z0">
    <w:name w:val="WW8Num9z0"/>
    <w:rsid w:val="00036EDE"/>
    <w:rPr>
      <w:b w:val="0"/>
    </w:rPr>
  </w:style>
  <w:style w:type="character" w:customStyle="1" w:styleId="WW8Num10z0">
    <w:name w:val="WW8Num10z0"/>
    <w:rsid w:val="00036EDE"/>
    <w:rPr>
      <w:rFonts w:ascii="Symbol" w:hAnsi="Symbol"/>
    </w:rPr>
  </w:style>
  <w:style w:type="character" w:customStyle="1" w:styleId="WW8Num10z1">
    <w:name w:val="WW8Num10z1"/>
    <w:rsid w:val="00036EDE"/>
    <w:rPr>
      <w:rFonts w:ascii="Courier New" w:hAnsi="Courier New" w:cs="Courier New"/>
    </w:rPr>
  </w:style>
  <w:style w:type="character" w:customStyle="1" w:styleId="WW8Num10z2">
    <w:name w:val="WW8Num10z2"/>
    <w:rsid w:val="00036EDE"/>
    <w:rPr>
      <w:rFonts w:ascii="Wingdings" w:hAnsi="Wingdings"/>
    </w:rPr>
  </w:style>
  <w:style w:type="character" w:customStyle="1" w:styleId="WW8Num11z0">
    <w:name w:val="WW8Num11z0"/>
    <w:rsid w:val="00036EDE"/>
    <w:rPr>
      <w:rFonts w:ascii="Wingdings" w:hAnsi="Wingdings"/>
    </w:rPr>
  </w:style>
  <w:style w:type="character" w:customStyle="1" w:styleId="WW8Num12z0">
    <w:name w:val="WW8Num12z0"/>
    <w:rsid w:val="00036EDE"/>
    <w:rPr>
      <w:rFonts w:ascii="Wingdings" w:hAnsi="Wingdings"/>
    </w:rPr>
  </w:style>
  <w:style w:type="character" w:customStyle="1" w:styleId="WW8Num12z1">
    <w:name w:val="WW8Num12z1"/>
    <w:rsid w:val="00036EDE"/>
    <w:rPr>
      <w:rFonts w:ascii="Courier New" w:hAnsi="Courier New" w:cs="Courier New"/>
    </w:rPr>
  </w:style>
  <w:style w:type="character" w:customStyle="1" w:styleId="WW8Num12z3">
    <w:name w:val="WW8Num12z3"/>
    <w:rsid w:val="00036EDE"/>
    <w:rPr>
      <w:rFonts w:ascii="Symbol" w:hAnsi="Symbol"/>
    </w:rPr>
  </w:style>
  <w:style w:type="character" w:customStyle="1" w:styleId="WW8Num13z0">
    <w:name w:val="WW8Num13z0"/>
    <w:rsid w:val="00036EDE"/>
    <w:rPr>
      <w:rFonts w:ascii="Symbol" w:hAnsi="Symbol"/>
    </w:rPr>
  </w:style>
  <w:style w:type="character" w:customStyle="1" w:styleId="WW8Num13z1">
    <w:name w:val="WW8Num13z1"/>
    <w:rsid w:val="00036EDE"/>
    <w:rPr>
      <w:rFonts w:ascii="Courier New" w:hAnsi="Courier New" w:cs="Courier New"/>
    </w:rPr>
  </w:style>
  <w:style w:type="character" w:customStyle="1" w:styleId="WW8Num13z2">
    <w:name w:val="WW8Num13z2"/>
    <w:rsid w:val="00036EDE"/>
    <w:rPr>
      <w:rFonts w:ascii="Wingdings" w:hAnsi="Wingdings"/>
    </w:rPr>
  </w:style>
  <w:style w:type="character" w:customStyle="1" w:styleId="WW8Num15z0">
    <w:name w:val="WW8Num15z0"/>
    <w:rsid w:val="00036EDE"/>
    <w:rPr>
      <w:rFonts w:ascii="Wingdings" w:hAnsi="Wingdings"/>
    </w:rPr>
  </w:style>
  <w:style w:type="character" w:customStyle="1" w:styleId="WW8Num15z1">
    <w:name w:val="WW8Num15z1"/>
    <w:rsid w:val="00036EDE"/>
    <w:rPr>
      <w:rFonts w:ascii="Courier New" w:hAnsi="Courier New" w:cs="Courier New"/>
    </w:rPr>
  </w:style>
  <w:style w:type="character" w:customStyle="1" w:styleId="WW8Num15z3">
    <w:name w:val="WW8Num15z3"/>
    <w:rsid w:val="00036EDE"/>
    <w:rPr>
      <w:rFonts w:ascii="Symbol" w:hAnsi="Symbol"/>
    </w:rPr>
  </w:style>
  <w:style w:type="character" w:customStyle="1" w:styleId="WW8Num16z0">
    <w:name w:val="WW8Num16z0"/>
    <w:rsid w:val="00036EDE"/>
    <w:rPr>
      <w:rFonts w:ascii="Times New Roman" w:eastAsia="Calibri" w:hAnsi="Times New Roman" w:cs="Times New Roman"/>
    </w:rPr>
  </w:style>
  <w:style w:type="character" w:customStyle="1" w:styleId="WW8Num16z1">
    <w:name w:val="WW8Num16z1"/>
    <w:rsid w:val="00036EDE"/>
    <w:rPr>
      <w:rFonts w:ascii="Courier New" w:hAnsi="Courier New" w:cs="Courier New"/>
    </w:rPr>
  </w:style>
  <w:style w:type="character" w:customStyle="1" w:styleId="WW8Num16z2">
    <w:name w:val="WW8Num16z2"/>
    <w:rsid w:val="00036EDE"/>
    <w:rPr>
      <w:rFonts w:ascii="Wingdings" w:hAnsi="Wingdings"/>
    </w:rPr>
  </w:style>
  <w:style w:type="character" w:customStyle="1" w:styleId="WW8Num16z3">
    <w:name w:val="WW8Num16z3"/>
    <w:rsid w:val="00036EDE"/>
    <w:rPr>
      <w:rFonts w:ascii="Symbol" w:hAnsi="Symbol"/>
    </w:rPr>
  </w:style>
  <w:style w:type="character" w:customStyle="1" w:styleId="WW8Num17z0">
    <w:name w:val="WW8Num17z0"/>
    <w:rsid w:val="00036EDE"/>
    <w:rPr>
      <w:rFonts w:ascii="Symbol" w:hAnsi="Symbol"/>
    </w:rPr>
  </w:style>
  <w:style w:type="character" w:customStyle="1" w:styleId="WW8Num17z1">
    <w:name w:val="WW8Num17z1"/>
    <w:rsid w:val="00036EDE"/>
    <w:rPr>
      <w:rFonts w:ascii="Courier New" w:hAnsi="Courier New" w:cs="Courier New"/>
    </w:rPr>
  </w:style>
  <w:style w:type="character" w:customStyle="1" w:styleId="WW8Num17z2">
    <w:name w:val="WW8Num17z2"/>
    <w:rsid w:val="00036EDE"/>
    <w:rPr>
      <w:rFonts w:ascii="Wingdings" w:hAnsi="Wingdings"/>
    </w:rPr>
  </w:style>
  <w:style w:type="character" w:customStyle="1" w:styleId="WW8Num18z0">
    <w:name w:val="WW8Num18z0"/>
    <w:rsid w:val="00036EDE"/>
    <w:rPr>
      <w:rFonts w:ascii="Symbol" w:hAnsi="Symbol"/>
    </w:rPr>
  </w:style>
  <w:style w:type="character" w:customStyle="1" w:styleId="WW8Num18z1">
    <w:name w:val="WW8Num18z1"/>
    <w:rsid w:val="00036EDE"/>
    <w:rPr>
      <w:rFonts w:ascii="Courier New" w:hAnsi="Courier New" w:cs="Courier New"/>
    </w:rPr>
  </w:style>
  <w:style w:type="character" w:customStyle="1" w:styleId="WW8Num18z2">
    <w:name w:val="WW8Num18z2"/>
    <w:rsid w:val="00036EDE"/>
    <w:rPr>
      <w:rFonts w:ascii="Wingdings" w:hAnsi="Wingdings"/>
    </w:rPr>
  </w:style>
  <w:style w:type="character" w:customStyle="1" w:styleId="WW8Num19z0">
    <w:name w:val="WW8Num19z0"/>
    <w:rsid w:val="00036EDE"/>
    <w:rPr>
      <w:rFonts w:ascii="Symbol" w:hAnsi="Symbol"/>
    </w:rPr>
  </w:style>
  <w:style w:type="character" w:customStyle="1" w:styleId="WW8Num19z1">
    <w:name w:val="WW8Num19z1"/>
    <w:rsid w:val="00036EDE"/>
    <w:rPr>
      <w:rFonts w:ascii="Courier New" w:hAnsi="Courier New" w:cs="Courier New"/>
    </w:rPr>
  </w:style>
  <w:style w:type="character" w:customStyle="1" w:styleId="WW8Num19z2">
    <w:name w:val="WW8Num19z2"/>
    <w:rsid w:val="00036EDE"/>
    <w:rPr>
      <w:rFonts w:ascii="Wingdings" w:hAnsi="Wingdings"/>
    </w:rPr>
  </w:style>
  <w:style w:type="character" w:customStyle="1" w:styleId="WW8Num20z0">
    <w:name w:val="WW8Num20z0"/>
    <w:rsid w:val="00036EDE"/>
    <w:rPr>
      <w:rFonts w:ascii="Symbol" w:hAnsi="Symbol"/>
      <w:sz w:val="20"/>
    </w:rPr>
  </w:style>
  <w:style w:type="character" w:customStyle="1" w:styleId="WW8Num20z1">
    <w:name w:val="WW8Num20z1"/>
    <w:rsid w:val="00036EDE"/>
    <w:rPr>
      <w:rFonts w:ascii="Courier New" w:hAnsi="Courier New"/>
      <w:sz w:val="20"/>
    </w:rPr>
  </w:style>
  <w:style w:type="character" w:customStyle="1" w:styleId="WW8Num20z2">
    <w:name w:val="WW8Num20z2"/>
    <w:rsid w:val="00036EDE"/>
    <w:rPr>
      <w:rFonts w:ascii="Wingdings" w:hAnsi="Wingdings"/>
      <w:sz w:val="20"/>
    </w:rPr>
  </w:style>
  <w:style w:type="character" w:customStyle="1" w:styleId="WW8Num21z0">
    <w:name w:val="WW8Num21z0"/>
    <w:rsid w:val="00036EDE"/>
    <w:rPr>
      <w:rFonts w:ascii="Times New Roman" w:eastAsia="Calibri" w:hAnsi="Times New Roman" w:cs="Times New Roman"/>
    </w:rPr>
  </w:style>
  <w:style w:type="character" w:customStyle="1" w:styleId="WW8Num21z1">
    <w:name w:val="WW8Num21z1"/>
    <w:rsid w:val="00036EDE"/>
    <w:rPr>
      <w:rFonts w:ascii="Courier New" w:hAnsi="Courier New" w:cs="Courier New"/>
    </w:rPr>
  </w:style>
  <w:style w:type="character" w:customStyle="1" w:styleId="WW8Num21z2">
    <w:name w:val="WW8Num21z2"/>
    <w:rsid w:val="00036EDE"/>
    <w:rPr>
      <w:rFonts w:ascii="Wingdings" w:hAnsi="Wingdings"/>
    </w:rPr>
  </w:style>
  <w:style w:type="character" w:customStyle="1" w:styleId="WW8Num21z3">
    <w:name w:val="WW8Num21z3"/>
    <w:rsid w:val="00036EDE"/>
    <w:rPr>
      <w:rFonts w:ascii="Symbol" w:hAnsi="Symbol"/>
    </w:rPr>
  </w:style>
  <w:style w:type="character" w:customStyle="1" w:styleId="WW8Num22z0">
    <w:name w:val="WW8Num22z0"/>
    <w:rsid w:val="00036EDE"/>
    <w:rPr>
      <w:rFonts w:ascii="Times New Roman" w:eastAsia="Calibri" w:hAnsi="Times New Roman" w:cs="Times New Roman"/>
    </w:rPr>
  </w:style>
  <w:style w:type="character" w:customStyle="1" w:styleId="WW8Num22z1">
    <w:name w:val="WW8Num22z1"/>
    <w:rsid w:val="00036EDE"/>
    <w:rPr>
      <w:rFonts w:ascii="Courier New" w:hAnsi="Courier New" w:cs="Courier New"/>
    </w:rPr>
  </w:style>
  <w:style w:type="character" w:customStyle="1" w:styleId="WW8Num22z2">
    <w:name w:val="WW8Num22z2"/>
    <w:rsid w:val="00036EDE"/>
    <w:rPr>
      <w:rFonts w:ascii="Wingdings" w:hAnsi="Wingdings"/>
    </w:rPr>
  </w:style>
  <w:style w:type="character" w:customStyle="1" w:styleId="WW8Num22z3">
    <w:name w:val="WW8Num22z3"/>
    <w:rsid w:val="00036EDE"/>
    <w:rPr>
      <w:rFonts w:ascii="Symbol" w:hAnsi="Symbol"/>
    </w:rPr>
  </w:style>
  <w:style w:type="character" w:customStyle="1" w:styleId="WW8Num23z0">
    <w:name w:val="WW8Num23z0"/>
    <w:rsid w:val="00036EDE"/>
    <w:rPr>
      <w:rFonts w:ascii="Symbol" w:hAnsi="Symbol"/>
    </w:rPr>
  </w:style>
  <w:style w:type="character" w:customStyle="1" w:styleId="WW8Num23z1">
    <w:name w:val="WW8Num23z1"/>
    <w:rsid w:val="00036EDE"/>
    <w:rPr>
      <w:rFonts w:ascii="Courier New" w:hAnsi="Courier New" w:cs="Courier New"/>
    </w:rPr>
  </w:style>
  <w:style w:type="character" w:customStyle="1" w:styleId="WW8Num23z2">
    <w:name w:val="WW8Num23z2"/>
    <w:rsid w:val="00036EDE"/>
    <w:rPr>
      <w:rFonts w:ascii="Wingdings" w:hAnsi="Wingdings"/>
    </w:rPr>
  </w:style>
  <w:style w:type="character" w:customStyle="1" w:styleId="WW8Num25z0">
    <w:name w:val="WW8Num25z0"/>
    <w:rsid w:val="00036EDE"/>
    <w:rPr>
      <w:rFonts w:ascii="Wingdings" w:hAnsi="Wingdings"/>
    </w:rPr>
  </w:style>
  <w:style w:type="character" w:customStyle="1" w:styleId="WW8Num25z1">
    <w:name w:val="WW8Num25z1"/>
    <w:rsid w:val="00036EDE"/>
    <w:rPr>
      <w:rFonts w:ascii="Courier New" w:hAnsi="Courier New" w:cs="Courier New"/>
    </w:rPr>
  </w:style>
  <w:style w:type="character" w:customStyle="1" w:styleId="WW8Num25z3">
    <w:name w:val="WW8Num25z3"/>
    <w:rsid w:val="00036EDE"/>
    <w:rPr>
      <w:rFonts w:ascii="Symbol" w:hAnsi="Symbol"/>
    </w:rPr>
  </w:style>
  <w:style w:type="character" w:customStyle="1" w:styleId="WW8Num27z0">
    <w:name w:val="WW8Num27z0"/>
    <w:rsid w:val="00036EDE"/>
    <w:rPr>
      <w:rFonts w:ascii="Symbol" w:hAnsi="Symbol"/>
    </w:rPr>
  </w:style>
  <w:style w:type="character" w:customStyle="1" w:styleId="WW8Num27z1">
    <w:name w:val="WW8Num27z1"/>
    <w:rsid w:val="00036EDE"/>
    <w:rPr>
      <w:rFonts w:ascii="Courier New" w:hAnsi="Courier New" w:cs="Courier New"/>
    </w:rPr>
  </w:style>
  <w:style w:type="character" w:customStyle="1" w:styleId="WW8Num27z2">
    <w:name w:val="WW8Num27z2"/>
    <w:rsid w:val="00036EDE"/>
    <w:rPr>
      <w:rFonts w:ascii="Wingdings" w:hAnsi="Wingdings"/>
    </w:rPr>
  </w:style>
  <w:style w:type="character" w:customStyle="1" w:styleId="WW8Num28z0">
    <w:name w:val="WW8Num28z0"/>
    <w:rsid w:val="00036EDE"/>
    <w:rPr>
      <w:rFonts w:ascii="Symbol" w:hAnsi="Symbol"/>
    </w:rPr>
  </w:style>
  <w:style w:type="character" w:customStyle="1" w:styleId="WW8Num28z1">
    <w:name w:val="WW8Num28z1"/>
    <w:rsid w:val="00036EDE"/>
    <w:rPr>
      <w:rFonts w:ascii="Wingdings 3" w:hAnsi="Wingdings 3"/>
    </w:rPr>
  </w:style>
  <w:style w:type="character" w:customStyle="1" w:styleId="WW8Num29z0">
    <w:name w:val="WW8Num29z0"/>
    <w:rsid w:val="00036EDE"/>
    <w:rPr>
      <w:rFonts w:ascii="Symbol" w:hAnsi="Symbol"/>
      <w:sz w:val="20"/>
    </w:rPr>
  </w:style>
  <w:style w:type="character" w:customStyle="1" w:styleId="WW8Num29z1">
    <w:name w:val="WW8Num29z1"/>
    <w:rsid w:val="00036EDE"/>
    <w:rPr>
      <w:rFonts w:ascii="Courier New" w:hAnsi="Courier New"/>
      <w:sz w:val="20"/>
    </w:rPr>
  </w:style>
  <w:style w:type="character" w:customStyle="1" w:styleId="WW8Num29z2">
    <w:name w:val="WW8Num29z2"/>
    <w:rsid w:val="00036EDE"/>
    <w:rPr>
      <w:rFonts w:ascii="Wingdings" w:hAnsi="Wingdings"/>
      <w:sz w:val="20"/>
    </w:rPr>
  </w:style>
  <w:style w:type="character" w:customStyle="1" w:styleId="WW8Num30z0">
    <w:name w:val="WW8Num30z0"/>
    <w:rsid w:val="00036EDE"/>
    <w:rPr>
      <w:rFonts w:ascii="Symbol" w:hAnsi="Symbol"/>
      <w:sz w:val="20"/>
    </w:rPr>
  </w:style>
  <w:style w:type="character" w:customStyle="1" w:styleId="WW8Num30z1">
    <w:name w:val="WW8Num30z1"/>
    <w:rsid w:val="00036EDE"/>
    <w:rPr>
      <w:rFonts w:ascii="Courier New" w:hAnsi="Courier New"/>
      <w:sz w:val="20"/>
    </w:rPr>
  </w:style>
  <w:style w:type="character" w:customStyle="1" w:styleId="WW8Num30z2">
    <w:name w:val="WW8Num30z2"/>
    <w:rsid w:val="00036EDE"/>
    <w:rPr>
      <w:rFonts w:ascii="Wingdings" w:hAnsi="Wingdings"/>
      <w:sz w:val="20"/>
    </w:rPr>
  </w:style>
  <w:style w:type="character" w:customStyle="1" w:styleId="WW8Num31z0">
    <w:name w:val="WW8Num31z0"/>
    <w:rsid w:val="00036EDE"/>
    <w:rPr>
      <w:rFonts w:ascii="Times New Roman" w:eastAsia="Calibri" w:hAnsi="Times New Roman" w:cs="Times New Roman"/>
    </w:rPr>
  </w:style>
  <w:style w:type="character" w:customStyle="1" w:styleId="WW8Num31z1">
    <w:name w:val="WW8Num31z1"/>
    <w:rsid w:val="00036EDE"/>
    <w:rPr>
      <w:rFonts w:ascii="Courier New" w:hAnsi="Courier New" w:cs="Courier New"/>
    </w:rPr>
  </w:style>
  <w:style w:type="character" w:customStyle="1" w:styleId="WW8Num31z2">
    <w:name w:val="WW8Num31z2"/>
    <w:rsid w:val="00036EDE"/>
    <w:rPr>
      <w:rFonts w:ascii="Wingdings" w:hAnsi="Wingdings"/>
    </w:rPr>
  </w:style>
  <w:style w:type="character" w:customStyle="1" w:styleId="WW8Num31z3">
    <w:name w:val="WW8Num31z3"/>
    <w:rsid w:val="00036EDE"/>
    <w:rPr>
      <w:rFonts w:ascii="Symbol" w:hAnsi="Symbol"/>
    </w:rPr>
  </w:style>
  <w:style w:type="character" w:customStyle="1" w:styleId="WW8Num32z0">
    <w:name w:val="WW8Num32z0"/>
    <w:rsid w:val="00036EDE"/>
    <w:rPr>
      <w:rFonts w:ascii="Symbol" w:hAnsi="Symbol"/>
    </w:rPr>
  </w:style>
  <w:style w:type="character" w:customStyle="1" w:styleId="WW8Num32z1">
    <w:name w:val="WW8Num32z1"/>
    <w:rsid w:val="00036EDE"/>
    <w:rPr>
      <w:rFonts w:ascii="Courier New" w:hAnsi="Courier New" w:cs="Courier New"/>
    </w:rPr>
  </w:style>
  <w:style w:type="character" w:customStyle="1" w:styleId="WW8Num32z2">
    <w:name w:val="WW8Num32z2"/>
    <w:rsid w:val="00036EDE"/>
    <w:rPr>
      <w:rFonts w:ascii="Wingdings" w:hAnsi="Wingdings"/>
    </w:rPr>
  </w:style>
  <w:style w:type="character" w:customStyle="1" w:styleId="WW8Num33z0">
    <w:name w:val="WW8Num33z0"/>
    <w:rsid w:val="00036EDE"/>
    <w:rPr>
      <w:rFonts w:ascii="Symbol" w:hAnsi="Symbol"/>
      <w:color w:val="auto"/>
    </w:rPr>
  </w:style>
  <w:style w:type="character" w:customStyle="1" w:styleId="WW8Num33z1">
    <w:name w:val="WW8Num33z1"/>
    <w:rsid w:val="00036EDE"/>
    <w:rPr>
      <w:rFonts w:ascii="Courier New" w:hAnsi="Courier New" w:cs="Courier New"/>
    </w:rPr>
  </w:style>
  <w:style w:type="character" w:customStyle="1" w:styleId="WW8Num33z2">
    <w:name w:val="WW8Num33z2"/>
    <w:rsid w:val="00036EDE"/>
    <w:rPr>
      <w:rFonts w:ascii="Wingdings" w:hAnsi="Wingdings"/>
    </w:rPr>
  </w:style>
  <w:style w:type="character" w:customStyle="1" w:styleId="WW8Num33z3">
    <w:name w:val="WW8Num33z3"/>
    <w:rsid w:val="00036EDE"/>
    <w:rPr>
      <w:rFonts w:ascii="Symbol" w:hAnsi="Symbol"/>
    </w:rPr>
  </w:style>
  <w:style w:type="character" w:customStyle="1" w:styleId="WW8Num34z0">
    <w:name w:val="WW8Num34z0"/>
    <w:rsid w:val="00036EDE"/>
    <w:rPr>
      <w:rFonts w:ascii="Times New Roman" w:eastAsia="Calibri" w:hAnsi="Times New Roman" w:cs="Times New Roman"/>
    </w:rPr>
  </w:style>
  <w:style w:type="character" w:customStyle="1" w:styleId="WW8Num34z1">
    <w:name w:val="WW8Num34z1"/>
    <w:rsid w:val="00036EDE"/>
    <w:rPr>
      <w:rFonts w:ascii="Courier New" w:hAnsi="Courier New" w:cs="Courier New"/>
    </w:rPr>
  </w:style>
  <w:style w:type="character" w:customStyle="1" w:styleId="WW8Num34z2">
    <w:name w:val="WW8Num34z2"/>
    <w:rsid w:val="00036EDE"/>
    <w:rPr>
      <w:rFonts w:ascii="Wingdings" w:hAnsi="Wingdings"/>
    </w:rPr>
  </w:style>
  <w:style w:type="character" w:customStyle="1" w:styleId="WW8Num34z3">
    <w:name w:val="WW8Num34z3"/>
    <w:rsid w:val="00036EDE"/>
    <w:rPr>
      <w:rFonts w:ascii="Symbol" w:hAnsi="Symbol"/>
    </w:rPr>
  </w:style>
  <w:style w:type="character" w:customStyle="1" w:styleId="WW8Num36z0">
    <w:name w:val="WW8Num36z0"/>
    <w:rsid w:val="00036EDE"/>
    <w:rPr>
      <w:rFonts w:ascii="Symbol" w:hAnsi="Symbol"/>
    </w:rPr>
  </w:style>
  <w:style w:type="character" w:customStyle="1" w:styleId="WW8Num36z1">
    <w:name w:val="WW8Num36z1"/>
    <w:rsid w:val="00036EDE"/>
    <w:rPr>
      <w:rFonts w:ascii="Courier New" w:hAnsi="Courier New" w:cs="Courier New"/>
    </w:rPr>
  </w:style>
  <w:style w:type="character" w:customStyle="1" w:styleId="WW8Num36z2">
    <w:name w:val="WW8Num36z2"/>
    <w:rsid w:val="00036EDE"/>
    <w:rPr>
      <w:rFonts w:ascii="Wingdings" w:hAnsi="Wingdings"/>
    </w:rPr>
  </w:style>
  <w:style w:type="character" w:customStyle="1" w:styleId="WW8Num37z0">
    <w:name w:val="WW8Num37z0"/>
    <w:rsid w:val="00036EDE"/>
    <w:rPr>
      <w:rFonts w:ascii="Symbol" w:hAnsi="Symbol"/>
    </w:rPr>
  </w:style>
  <w:style w:type="character" w:customStyle="1" w:styleId="WW8Num37z1">
    <w:name w:val="WW8Num37z1"/>
    <w:rsid w:val="00036EDE"/>
    <w:rPr>
      <w:rFonts w:ascii="Courier New" w:hAnsi="Courier New" w:cs="Courier New"/>
    </w:rPr>
  </w:style>
  <w:style w:type="character" w:customStyle="1" w:styleId="WW8Num37z2">
    <w:name w:val="WW8Num37z2"/>
    <w:rsid w:val="00036EDE"/>
    <w:rPr>
      <w:rFonts w:ascii="Wingdings" w:hAnsi="Wingdings"/>
    </w:rPr>
  </w:style>
  <w:style w:type="character" w:customStyle="1" w:styleId="WW8Num38z0">
    <w:name w:val="WW8Num38z0"/>
    <w:rsid w:val="00036EDE"/>
    <w:rPr>
      <w:rFonts w:ascii="Symbol" w:hAnsi="Symbol"/>
    </w:rPr>
  </w:style>
  <w:style w:type="character" w:customStyle="1" w:styleId="WW8Num38z1">
    <w:name w:val="WW8Num38z1"/>
    <w:rsid w:val="00036EDE"/>
    <w:rPr>
      <w:rFonts w:ascii="Wingdings 3" w:hAnsi="Wingdings 3"/>
    </w:rPr>
  </w:style>
  <w:style w:type="character" w:customStyle="1" w:styleId="WW8Num39z0">
    <w:name w:val="WW8Num39z0"/>
    <w:rsid w:val="00036EDE"/>
    <w:rPr>
      <w:rFonts w:ascii="Symbol" w:hAnsi="Symbol"/>
      <w:color w:val="auto"/>
    </w:rPr>
  </w:style>
  <w:style w:type="character" w:customStyle="1" w:styleId="WW8Num39z1">
    <w:name w:val="WW8Num39z1"/>
    <w:rsid w:val="00036EDE"/>
    <w:rPr>
      <w:rFonts w:ascii="Courier New" w:hAnsi="Courier New" w:cs="Courier New"/>
    </w:rPr>
  </w:style>
  <w:style w:type="character" w:customStyle="1" w:styleId="WW8Num39z2">
    <w:name w:val="WW8Num39z2"/>
    <w:rsid w:val="00036EDE"/>
    <w:rPr>
      <w:rFonts w:ascii="Wingdings" w:hAnsi="Wingdings"/>
    </w:rPr>
  </w:style>
  <w:style w:type="character" w:customStyle="1" w:styleId="WW8Num39z3">
    <w:name w:val="WW8Num39z3"/>
    <w:rsid w:val="00036EDE"/>
    <w:rPr>
      <w:rFonts w:ascii="Symbol" w:hAnsi="Symbol"/>
    </w:rPr>
  </w:style>
  <w:style w:type="character" w:customStyle="1" w:styleId="WW8Num40z0">
    <w:name w:val="WW8Num40z0"/>
    <w:rsid w:val="00036EDE"/>
    <w:rPr>
      <w:rFonts w:ascii="Times New Roman" w:eastAsia="Calibri" w:hAnsi="Times New Roman" w:cs="Times New Roman"/>
    </w:rPr>
  </w:style>
  <w:style w:type="character" w:customStyle="1" w:styleId="WW8Num40z1">
    <w:name w:val="WW8Num40z1"/>
    <w:rsid w:val="00036EDE"/>
    <w:rPr>
      <w:rFonts w:ascii="Courier New" w:hAnsi="Courier New" w:cs="Courier New"/>
    </w:rPr>
  </w:style>
  <w:style w:type="character" w:customStyle="1" w:styleId="WW8Num40z2">
    <w:name w:val="WW8Num40z2"/>
    <w:rsid w:val="00036EDE"/>
    <w:rPr>
      <w:rFonts w:ascii="Wingdings" w:hAnsi="Wingdings"/>
    </w:rPr>
  </w:style>
  <w:style w:type="character" w:customStyle="1" w:styleId="WW8Num40z3">
    <w:name w:val="WW8Num40z3"/>
    <w:rsid w:val="00036EDE"/>
    <w:rPr>
      <w:rFonts w:ascii="Symbol" w:hAnsi="Symbol"/>
    </w:rPr>
  </w:style>
  <w:style w:type="character" w:customStyle="1" w:styleId="WW8Num41z0">
    <w:name w:val="WW8Num41z0"/>
    <w:rsid w:val="00036EDE"/>
    <w:rPr>
      <w:rFonts w:ascii="Symbol" w:hAnsi="Symbol"/>
    </w:rPr>
  </w:style>
  <w:style w:type="character" w:customStyle="1" w:styleId="WW8Num41z1">
    <w:name w:val="WW8Num41z1"/>
    <w:rsid w:val="00036EDE"/>
    <w:rPr>
      <w:rFonts w:ascii="Courier New" w:hAnsi="Courier New" w:cs="Courier New"/>
    </w:rPr>
  </w:style>
  <w:style w:type="character" w:customStyle="1" w:styleId="WW8Num41z2">
    <w:name w:val="WW8Num41z2"/>
    <w:rsid w:val="00036EDE"/>
    <w:rPr>
      <w:rFonts w:ascii="Wingdings" w:hAnsi="Wingdings"/>
    </w:rPr>
  </w:style>
  <w:style w:type="character" w:customStyle="1" w:styleId="WW8Num42z0">
    <w:name w:val="WW8Num42z0"/>
    <w:rsid w:val="00036EDE"/>
    <w:rPr>
      <w:rFonts w:ascii="Verdana" w:hAnsi="Verdana" w:cs="Times New Roman"/>
      <w:sz w:val="28"/>
      <w:szCs w:val="28"/>
    </w:rPr>
  </w:style>
  <w:style w:type="character" w:customStyle="1" w:styleId="WW8Num42z1">
    <w:name w:val="WW8Num42z1"/>
    <w:rsid w:val="00036EDE"/>
    <w:rPr>
      <w:rFonts w:ascii="Courier New" w:hAnsi="Courier New" w:cs="Courier New"/>
    </w:rPr>
  </w:style>
  <w:style w:type="character" w:customStyle="1" w:styleId="WW8Num42z2">
    <w:name w:val="WW8Num42z2"/>
    <w:rsid w:val="00036EDE"/>
    <w:rPr>
      <w:rFonts w:ascii="Wingdings" w:hAnsi="Wingdings"/>
    </w:rPr>
  </w:style>
  <w:style w:type="character" w:customStyle="1" w:styleId="WW8Num42z3">
    <w:name w:val="WW8Num42z3"/>
    <w:rsid w:val="00036EDE"/>
    <w:rPr>
      <w:rFonts w:ascii="Symbol" w:hAnsi="Symbol"/>
    </w:rPr>
  </w:style>
  <w:style w:type="character" w:customStyle="1" w:styleId="WW8Num43z0">
    <w:name w:val="WW8Num43z0"/>
    <w:rsid w:val="00036EDE"/>
    <w:rPr>
      <w:rFonts w:ascii="Symbol" w:hAnsi="Symbol"/>
    </w:rPr>
  </w:style>
  <w:style w:type="character" w:customStyle="1" w:styleId="WW8Num43z1">
    <w:name w:val="WW8Num43z1"/>
    <w:rsid w:val="00036EDE"/>
    <w:rPr>
      <w:rFonts w:ascii="Courier New" w:hAnsi="Courier New" w:cs="Courier New"/>
    </w:rPr>
  </w:style>
  <w:style w:type="character" w:customStyle="1" w:styleId="WW8Num43z2">
    <w:name w:val="WW8Num43z2"/>
    <w:rsid w:val="00036EDE"/>
    <w:rPr>
      <w:rFonts w:ascii="Wingdings" w:hAnsi="Wingdings"/>
    </w:rPr>
  </w:style>
  <w:style w:type="character" w:customStyle="1" w:styleId="WW8Num44z0">
    <w:name w:val="WW8Num44z0"/>
    <w:rsid w:val="00036EDE"/>
    <w:rPr>
      <w:rFonts w:ascii="Verdana" w:hAnsi="Verdana" w:cs="Times New Roman"/>
      <w:sz w:val="28"/>
      <w:szCs w:val="28"/>
    </w:rPr>
  </w:style>
  <w:style w:type="character" w:customStyle="1" w:styleId="WW8Num44z1">
    <w:name w:val="WW8Num44z1"/>
    <w:rsid w:val="00036EDE"/>
    <w:rPr>
      <w:rFonts w:ascii="Courier New" w:hAnsi="Courier New" w:cs="Courier New"/>
    </w:rPr>
  </w:style>
  <w:style w:type="character" w:customStyle="1" w:styleId="WW8Num44z2">
    <w:name w:val="WW8Num44z2"/>
    <w:rsid w:val="00036EDE"/>
    <w:rPr>
      <w:rFonts w:ascii="Wingdings" w:hAnsi="Wingdings"/>
    </w:rPr>
  </w:style>
  <w:style w:type="character" w:customStyle="1" w:styleId="WW8Num44z3">
    <w:name w:val="WW8Num44z3"/>
    <w:rsid w:val="00036EDE"/>
    <w:rPr>
      <w:rFonts w:ascii="Symbol" w:hAnsi="Symbol"/>
    </w:rPr>
  </w:style>
  <w:style w:type="character" w:customStyle="1" w:styleId="WW8Num45z0">
    <w:name w:val="WW8Num45z0"/>
    <w:rsid w:val="00036EDE"/>
    <w:rPr>
      <w:rFonts w:ascii="Symbol" w:hAnsi="Symbol"/>
    </w:rPr>
  </w:style>
  <w:style w:type="character" w:customStyle="1" w:styleId="WW8Num45z1">
    <w:name w:val="WW8Num45z1"/>
    <w:rsid w:val="00036EDE"/>
    <w:rPr>
      <w:rFonts w:ascii="Courier New" w:hAnsi="Courier New" w:cs="Courier New"/>
    </w:rPr>
  </w:style>
  <w:style w:type="character" w:customStyle="1" w:styleId="WW8Num45z2">
    <w:name w:val="WW8Num45z2"/>
    <w:rsid w:val="00036EDE"/>
    <w:rPr>
      <w:rFonts w:ascii="Wingdings" w:hAnsi="Wingdings"/>
    </w:rPr>
  </w:style>
  <w:style w:type="character" w:customStyle="1" w:styleId="WW8Num46z3">
    <w:name w:val="WW8Num46z3"/>
    <w:rsid w:val="00036EDE"/>
    <w:rPr>
      <w:rFonts w:ascii="Symbol" w:hAnsi="Symbol"/>
    </w:rPr>
  </w:style>
  <w:style w:type="character" w:customStyle="1" w:styleId="WW8Num46z4">
    <w:name w:val="WW8Num46z4"/>
    <w:rsid w:val="00036EDE"/>
    <w:rPr>
      <w:rFonts w:ascii="Courier New" w:hAnsi="Courier New" w:cs="Courier New"/>
    </w:rPr>
  </w:style>
  <w:style w:type="character" w:customStyle="1" w:styleId="WW8Num46z5">
    <w:name w:val="WW8Num46z5"/>
    <w:rsid w:val="00036EDE"/>
    <w:rPr>
      <w:rFonts w:ascii="Wingdings" w:hAnsi="Wingdings"/>
    </w:rPr>
  </w:style>
  <w:style w:type="character" w:customStyle="1" w:styleId="WW8Num47z0">
    <w:name w:val="WW8Num47z0"/>
    <w:rsid w:val="00036EDE"/>
    <w:rPr>
      <w:rFonts w:ascii="Times New Roman" w:eastAsia="Calibri" w:hAnsi="Times New Roman" w:cs="Times New Roman"/>
    </w:rPr>
  </w:style>
  <w:style w:type="character" w:customStyle="1" w:styleId="WW8Num47z1">
    <w:name w:val="WW8Num47z1"/>
    <w:rsid w:val="00036EDE"/>
    <w:rPr>
      <w:rFonts w:ascii="Courier New" w:hAnsi="Courier New" w:cs="Courier New"/>
    </w:rPr>
  </w:style>
  <w:style w:type="character" w:customStyle="1" w:styleId="WW8Num47z2">
    <w:name w:val="WW8Num47z2"/>
    <w:rsid w:val="00036EDE"/>
    <w:rPr>
      <w:rFonts w:ascii="Wingdings" w:hAnsi="Wingdings"/>
    </w:rPr>
  </w:style>
  <w:style w:type="character" w:customStyle="1" w:styleId="WW8Num47z3">
    <w:name w:val="WW8Num47z3"/>
    <w:rsid w:val="00036EDE"/>
    <w:rPr>
      <w:rFonts w:ascii="Symbol" w:hAnsi="Symbol"/>
    </w:rPr>
  </w:style>
  <w:style w:type="character" w:customStyle="1" w:styleId="WW8Num48z0">
    <w:name w:val="WW8Num48z0"/>
    <w:rsid w:val="00036EDE"/>
    <w:rPr>
      <w:rFonts w:ascii="Symbol" w:hAnsi="Symbol"/>
      <w:sz w:val="20"/>
    </w:rPr>
  </w:style>
  <w:style w:type="character" w:customStyle="1" w:styleId="WW8Num48z1">
    <w:name w:val="WW8Num48z1"/>
    <w:rsid w:val="00036EDE"/>
    <w:rPr>
      <w:rFonts w:ascii="Courier New" w:hAnsi="Courier New"/>
      <w:sz w:val="20"/>
    </w:rPr>
  </w:style>
  <w:style w:type="character" w:customStyle="1" w:styleId="WW8Num48z2">
    <w:name w:val="WW8Num48z2"/>
    <w:rsid w:val="00036EDE"/>
    <w:rPr>
      <w:rFonts w:ascii="Wingdings" w:hAnsi="Wingdings"/>
      <w:sz w:val="20"/>
    </w:rPr>
  </w:style>
  <w:style w:type="character" w:customStyle="1" w:styleId="WW8Num49z0">
    <w:name w:val="WW8Num49z0"/>
    <w:rsid w:val="00036EDE"/>
    <w:rPr>
      <w:rFonts w:ascii="Symbol" w:hAnsi="Symbol"/>
    </w:rPr>
  </w:style>
  <w:style w:type="character" w:customStyle="1" w:styleId="WW8Num49z1">
    <w:name w:val="WW8Num49z1"/>
    <w:rsid w:val="00036EDE"/>
    <w:rPr>
      <w:rFonts w:ascii="Courier New" w:hAnsi="Courier New" w:cs="Courier New"/>
    </w:rPr>
  </w:style>
  <w:style w:type="character" w:customStyle="1" w:styleId="WW8Num49z2">
    <w:name w:val="WW8Num49z2"/>
    <w:rsid w:val="00036EDE"/>
    <w:rPr>
      <w:rFonts w:ascii="Wingdings" w:hAnsi="Wingdings"/>
    </w:rPr>
  </w:style>
  <w:style w:type="character" w:customStyle="1" w:styleId="WW8Num50z0">
    <w:name w:val="WW8Num50z0"/>
    <w:rsid w:val="00036EDE"/>
    <w:rPr>
      <w:rFonts w:ascii="Wingdings" w:hAnsi="Wingdings"/>
    </w:rPr>
  </w:style>
  <w:style w:type="character" w:customStyle="1" w:styleId="WW8Num51z0">
    <w:name w:val="WW8Num51z0"/>
    <w:rsid w:val="00036EDE"/>
    <w:rPr>
      <w:rFonts w:ascii="Symbol" w:hAnsi="Symbol"/>
    </w:rPr>
  </w:style>
  <w:style w:type="character" w:customStyle="1" w:styleId="WW8Num51z1">
    <w:name w:val="WW8Num51z1"/>
    <w:rsid w:val="00036EDE"/>
    <w:rPr>
      <w:rFonts w:ascii="Courier New" w:hAnsi="Courier New" w:cs="Courier New"/>
    </w:rPr>
  </w:style>
  <w:style w:type="character" w:customStyle="1" w:styleId="WW8Num51z2">
    <w:name w:val="WW8Num51z2"/>
    <w:rsid w:val="00036EDE"/>
    <w:rPr>
      <w:rFonts w:ascii="Wingdings" w:hAnsi="Wingdings"/>
    </w:rPr>
  </w:style>
  <w:style w:type="character" w:customStyle="1" w:styleId="WW8Num52z0">
    <w:name w:val="WW8Num52z0"/>
    <w:rsid w:val="00036EDE"/>
    <w:rPr>
      <w:rFonts w:ascii="Symbol" w:hAnsi="Symbol"/>
    </w:rPr>
  </w:style>
  <w:style w:type="character" w:customStyle="1" w:styleId="WW8Num52z1">
    <w:name w:val="WW8Num52z1"/>
    <w:rsid w:val="00036EDE"/>
    <w:rPr>
      <w:rFonts w:ascii="Courier New" w:hAnsi="Courier New" w:cs="Courier New"/>
    </w:rPr>
  </w:style>
  <w:style w:type="character" w:customStyle="1" w:styleId="WW8Num52z2">
    <w:name w:val="WW8Num52z2"/>
    <w:rsid w:val="00036EDE"/>
    <w:rPr>
      <w:rFonts w:ascii="Wingdings" w:hAnsi="Wingdings"/>
    </w:rPr>
  </w:style>
  <w:style w:type="character" w:customStyle="1" w:styleId="WW8Num53z0">
    <w:name w:val="WW8Num53z0"/>
    <w:rsid w:val="00036EDE"/>
    <w:rPr>
      <w:rFonts w:ascii="Symbol" w:hAnsi="Symbol"/>
      <w:sz w:val="20"/>
    </w:rPr>
  </w:style>
  <w:style w:type="character" w:customStyle="1" w:styleId="WW8Num53z1">
    <w:name w:val="WW8Num53z1"/>
    <w:rsid w:val="00036EDE"/>
    <w:rPr>
      <w:rFonts w:ascii="Courier New" w:hAnsi="Courier New"/>
      <w:sz w:val="20"/>
    </w:rPr>
  </w:style>
  <w:style w:type="character" w:customStyle="1" w:styleId="WW8Num53z2">
    <w:name w:val="WW8Num53z2"/>
    <w:rsid w:val="00036EDE"/>
    <w:rPr>
      <w:rFonts w:ascii="Wingdings" w:hAnsi="Wingdings"/>
      <w:sz w:val="20"/>
    </w:rPr>
  </w:style>
  <w:style w:type="character" w:customStyle="1" w:styleId="WW8Num54z0">
    <w:name w:val="WW8Num54z0"/>
    <w:rsid w:val="00036EDE"/>
    <w:rPr>
      <w:rFonts w:ascii="Symbol" w:hAnsi="Symbol"/>
      <w:sz w:val="20"/>
    </w:rPr>
  </w:style>
  <w:style w:type="character" w:customStyle="1" w:styleId="WW8Num54z1">
    <w:name w:val="WW8Num54z1"/>
    <w:rsid w:val="00036EDE"/>
    <w:rPr>
      <w:rFonts w:ascii="Courier New" w:hAnsi="Courier New"/>
      <w:sz w:val="20"/>
    </w:rPr>
  </w:style>
  <w:style w:type="character" w:customStyle="1" w:styleId="WW8Num54z2">
    <w:name w:val="WW8Num54z2"/>
    <w:rsid w:val="00036EDE"/>
    <w:rPr>
      <w:rFonts w:ascii="Wingdings" w:hAnsi="Wingdings"/>
      <w:sz w:val="20"/>
    </w:rPr>
  </w:style>
  <w:style w:type="character" w:customStyle="1" w:styleId="WW8Num55z0">
    <w:name w:val="WW8Num55z0"/>
    <w:rsid w:val="00036EDE"/>
    <w:rPr>
      <w:rFonts w:ascii="Symbol" w:hAnsi="Symbol"/>
    </w:rPr>
  </w:style>
  <w:style w:type="character" w:customStyle="1" w:styleId="WW8Num55z1">
    <w:name w:val="WW8Num55z1"/>
    <w:rsid w:val="00036EDE"/>
    <w:rPr>
      <w:rFonts w:ascii="Courier New" w:hAnsi="Courier New" w:cs="Courier New"/>
    </w:rPr>
  </w:style>
  <w:style w:type="character" w:customStyle="1" w:styleId="WW8Num55z2">
    <w:name w:val="WW8Num55z2"/>
    <w:rsid w:val="00036EDE"/>
    <w:rPr>
      <w:rFonts w:ascii="Wingdings" w:hAnsi="Wingdings"/>
    </w:rPr>
  </w:style>
  <w:style w:type="character" w:customStyle="1" w:styleId="WW8Num56z0">
    <w:name w:val="WW8Num56z0"/>
    <w:rsid w:val="00036EDE"/>
    <w:rPr>
      <w:rFonts w:ascii="Times New Roman" w:eastAsia="Calibri" w:hAnsi="Times New Roman" w:cs="Times New Roman"/>
    </w:rPr>
  </w:style>
  <w:style w:type="character" w:customStyle="1" w:styleId="WW8Num56z1">
    <w:name w:val="WW8Num56z1"/>
    <w:rsid w:val="00036EDE"/>
    <w:rPr>
      <w:rFonts w:ascii="Courier New" w:hAnsi="Courier New" w:cs="Courier New"/>
    </w:rPr>
  </w:style>
  <w:style w:type="character" w:customStyle="1" w:styleId="WW8Num56z2">
    <w:name w:val="WW8Num56z2"/>
    <w:rsid w:val="00036EDE"/>
    <w:rPr>
      <w:rFonts w:ascii="Wingdings" w:hAnsi="Wingdings"/>
    </w:rPr>
  </w:style>
  <w:style w:type="character" w:customStyle="1" w:styleId="WW8Num56z3">
    <w:name w:val="WW8Num56z3"/>
    <w:rsid w:val="00036EDE"/>
    <w:rPr>
      <w:rFonts w:ascii="Symbol" w:hAnsi="Symbol"/>
    </w:rPr>
  </w:style>
  <w:style w:type="character" w:customStyle="1" w:styleId="WW8Num57z0">
    <w:name w:val="WW8Num57z0"/>
    <w:rsid w:val="00036EDE"/>
    <w:rPr>
      <w:rFonts w:ascii="Symbol" w:hAnsi="Symbol"/>
    </w:rPr>
  </w:style>
  <w:style w:type="character" w:customStyle="1" w:styleId="WW8Num57z1">
    <w:name w:val="WW8Num57z1"/>
    <w:rsid w:val="00036EDE"/>
    <w:rPr>
      <w:rFonts w:ascii="Courier New" w:hAnsi="Courier New" w:cs="Courier New"/>
    </w:rPr>
  </w:style>
  <w:style w:type="character" w:customStyle="1" w:styleId="WW8Num57z2">
    <w:name w:val="WW8Num57z2"/>
    <w:rsid w:val="00036EDE"/>
    <w:rPr>
      <w:rFonts w:ascii="Wingdings" w:hAnsi="Wingdings"/>
    </w:rPr>
  </w:style>
  <w:style w:type="character" w:customStyle="1" w:styleId="WW8Num58z1">
    <w:name w:val="WW8Num58z1"/>
    <w:rsid w:val="00036EDE"/>
    <w:rPr>
      <w:b/>
    </w:rPr>
  </w:style>
  <w:style w:type="character" w:customStyle="1" w:styleId="WW8Num58z2">
    <w:name w:val="WW8Num58z2"/>
    <w:rsid w:val="00036EDE"/>
    <w:rPr>
      <w:b/>
      <w:sz w:val="24"/>
      <w:szCs w:val="24"/>
    </w:rPr>
  </w:style>
  <w:style w:type="character" w:customStyle="1" w:styleId="15">
    <w:name w:val="Основной шрифт абзаца1"/>
    <w:rsid w:val="00036EDE"/>
  </w:style>
  <w:style w:type="character" w:customStyle="1" w:styleId="aff2">
    <w:name w:val="Без интервала Знак"/>
    <w:uiPriority w:val="1"/>
    <w:rsid w:val="00036EDE"/>
    <w:rPr>
      <w:rFonts w:ascii="Calibri" w:eastAsia="Calibri" w:hAnsi="Calibri"/>
      <w:sz w:val="22"/>
      <w:szCs w:val="22"/>
      <w:lang w:val="ru-RU" w:eastAsia="ar-SA" w:bidi="ar-SA"/>
    </w:rPr>
  </w:style>
  <w:style w:type="character" w:customStyle="1" w:styleId="aff3">
    <w:name w:val="Символ сноски"/>
    <w:basedOn w:val="15"/>
    <w:rsid w:val="00036EDE"/>
  </w:style>
  <w:style w:type="character" w:customStyle="1" w:styleId="28">
    <w:name w:val="Основной текст + Полужирный28"/>
    <w:rsid w:val="00036EDE"/>
    <w:rPr>
      <w:rFonts w:ascii="Times New Roman" w:eastAsia="Times New Roman" w:hAnsi="Times New Roman" w:cs="Times New Roman"/>
      <w:b/>
      <w:bCs/>
      <w:spacing w:val="0"/>
      <w:sz w:val="22"/>
      <w:szCs w:val="22"/>
      <w:lang w:eastAsia="ar-SA" w:bidi="ar-SA"/>
    </w:rPr>
  </w:style>
  <w:style w:type="character" w:customStyle="1" w:styleId="1266">
    <w:name w:val="Основной текст (12)66"/>
    <w:rsid w:val="00036EDE"/>
    <w:rPr>
      <w:rFonts w:ascii="Times New Roman" w:hAnsi="Times New Roman" w:cs="Times New Roman"/>
      <w:spacing w:val="0"/>
      <w:sz w:val="19"/>
      <w:szCs w:val="19"/>
      <w:lang w:val="ru-RU"/>
    </w:rPr>
  </w:style>
  <w:style w:type="character" w:customStyle="1" w:styleId="1256">
    <w:name w:val="Основной текст (12)56"/>
    <w:rsid w:val="00036EDE"/>
    <w:rPr>
      <w:rFonts w:ascii="Times New Roman" w:hAnsi="Times New Roman" w:cs="Times New Roman"/>
      <w:spacing w:val="0"/>
      <w:sz w:val="19"/>
      <w:szCs w:val="19"/>
      <w:shd w:val="clear" w:color="auto" w:fill="FFFFFF"/>
    </w:rPr>
  </w:style>
  <w:style w:type="character" w:customStyle="1" w:styleId="1255">
    <w:name w:val="Основной текст (12)55"/>
    <w:rsid w:val="00036EDE"/>
    <w:rPr>
      <w:rFonts w:ascii="Times New Roman" w:hAnsi="Times New Roman" w:cs="Times New Roman"/>
      <w:spacing w:val="0"/>
      <w:sz w:val="19"/>
      <w:szCs w:val="19"/>
      <w:shd w:val="clear" w:color="auto" w:fill="FFFFFF"/>
    </w:rPr>
  </w:style>
  <w:style w:type="character" w:customStyle="1" w:styleId="1254">
    <w:name w:val="Основной текст (12)54"/>
    <w:rsid w:val="00036EDE"/>
    <w:rPr>
      <w:rFonts w:ascii="Times New Roman" w:hAnsi="Times New Roman" w:cs="Times New Roman"/>
      <w:spacing w:val="0"/>
      <w:sz w:val="19"/>
      <w:szCs w:val="19"/>
      <w:shd w:val="clear" w:color="auto" w:fill="FFFFFF"/>
      <w:lang w:val="ru-RU"/>
    </w:rPr>
  </w:style>
  <w:style w:type="character" w:customStyle="1" w:styleId="1512">
    <w:name w:val="Основной текст (15)12"/>
    <w:rsid w:val="00036EDE"/>
    <w:rPr>
      <w:rFonts w:ascii="Times New Roman" w:hAnsi="Times New Roman" w:cs="Times New Roman"/>
      <w:i/>
      <w:iCs/>
      <w:spacing w:val="0"/>
      <w:sz w:val="19"/>
      <w:szCs w:val="19"/>
      <w:shd w:val="clear" w:color="auto" w:fill="FFFFFF"/>
    </w:rPr>
  </w:style>
  <w:style w:type="character" w:customStyle="1" w:styleId="1253">
    <w:name w:val="Основной текст (12)53"/>
    <w:rsid w:val="00036EDE"/>
    <w:rPr>
      <w:rFonts w:ascii="Times New Roman" w:hAnsi="Times New Roman" w:cs="Times New Roman"/>
      <w:spacing w:val="0"/>
      <w:sz w:val="19"/>
      <w:szCs w:val="19"/>
      <w:shd w:val="clear" w:color="auto" w:fill="FFFFFF"/>
    </w:rPr>
  </w:style>
  <w:style w:type="character" w:customStyle="1" w:styleId="18">
    <w:name w:val="Нижний колонтитул Знак1"/>
    <w:rsid w:val="00036EDE"/>
    <w:rPr>
      <w:rFonts w:ascii="Times New Roman" w:eastAsia="Calibri" w:hAnsi="Times New Roman" w:cs="Times New Roman"/>
      <w:sz w:val="24"/>
      <w:szCs w:val="24"/>
      <w:lang w:val="en-US"/>
    </w:rPr>
  </w:style>
  <w:style w:type="character" w:styleId="aff4">
    <w:name w:val="Hyperlink"/>
    <w:rsid w:val="00036EDE"/>
    <w:rPr>
      <w:color w:val="000080"/>
      <w:u w:val="single"/>
    </w:rPr>
  </w:style>
  <w:style w:type="paragraph" w:customStyle="1" w:styleId="aff5">
    <w:name w:val="Заголовок"/>
    <w:basedOn w:val="a"/>
    <w:next w:val="ae"/>
    <w:rsid w:val="00036EDE"/>
    <w:pPr>
      <w:keepNext/>
      <w:suppressAutoHyphens/>
      <w:spacing w:before="240" w:after="120"/>
    </w:pPr>
    <w:rPr>
      <w:rFonts w:ascii="Arial" w:eastAsia="DejaVu Sans" w:hAnsi="Arial" w:cs="DejaVu Sans"/>
      <w:sz w:val="28"/>
      <w:szCs w:val="28"/>
      <w:lang w:eastAsia="ar-SA"/>
    </w:rPr>
  </w:style>
  <w:style w:type="paragraph" w:styleId="aff6">
    <w:name w:val="List"/>
    <w:basedOn w:val="ae"/>
    <w:rsid w:val="00036EDE"/>
    <w:pPr>
      <w:suppressAutoHyphens/>
      <w:autoSpaceDE/>
      <w:autoSpaceDN/>
      <w:spacing w:after="120" w:line="240" w:lineRule="auto"/>
      <w:ind w:firstLine="0"/>
      <w:jc w:val="left"/>
    </w:pPr>
    <w:rPr>
      <w:rFonts w:ascii="Times New Roman" w:hAnsi="Times New Roman" w:cs="Times New Roman"/>
      <w:color w:val="auto"/>
      <w:sz w:val="24"/>
      <w:szCs w:val="24"/>
      <w:lang w:eastAsia="ar-SA"/>
    </w:rPr>
  </w:style>
  <w:style w:type="paragraph" w:customStyle="1" w:styleId="19">
    <w:name w:val="Название1"/>
    <w:basedOn w:val="a"/>
    <w:rsid w:val="00036EDE"/>
    <w:pPr>
      <w:suppressLineNumbers/>
      <w:suppressAutoHyphens/>
      <w:spacing w:before="120" w:after="120"/>
    </w:pPr>
    <w:rPr>
      <w:i/>
      <w:iCs/>
      <w:lang w:eastAsia="ar-SA"/>
    </w:rPr>
  </w:style>
  <w:style w:type="paragraph" w:customStyle="1" w:styleId="1a">
    <w:name w:val="Указатель1"/>
    <w:basedOn w:val="a"/>
    <w:rsid w:val="00036EDE"/>
    <w:pPr>
      <w:suppressLineNumbers/>
      <w:suppressAutoHyphens/>
    </w:pPr>
    <w:rPr>
      <w:lang w:eastAsia="ar-SA"/>
    </w:rPr>
  </w:style>
  <w:style w:type="paragraph" w:customStyle="1" w:styleId="NormalPP">
    <w:name w:val="Normal PP"/>
    <w:basedOn w:val="a"/>
    <w:rsid w:val="00036EDE"/>
    <w:pPr>
      <w:widowControl w:val="0"/>
      <w:suppressAutoHyphens/>
      <w:autoSpaceDE w:val="0"/>
    </w:pPr>
    <w:rPr>
      <w:rFonts w:ascii="Arial" w:hAnsi="Arial" w:cs="Arial"/>
      <w:color w:val="000000"/>
      <w:lang w:val="en-US" w:eastAsia="ar-SA"/>
    </w:rPr>
  </w:style>
  <w:style w:type="paragraph" w:customStyle="1" w:styleId="Osnova">
    <w:name w:val="Osnova"/>
    <w:basedOn w:val="a"/>
    <w:rsid w:val="00036EDE"/>
    <w:pPr>
      <w:widowControl w:val="0"/>
      <w:suppressAutoHyphens/>
      <w:autoSpaceDE w:val="0"/>
      <w:spacing w:line="213" w:lineRule="exact"/>
      <w:ind w:firstLine="339"/>
      <w:jc w:val="both"/>
    </w:pPr>
    <w:rPr>
      <w:rFonts w:ascii="NewtonCSanPin" w:eastAsia="Calibri" w:hAnsi="NewtonCSanPin" w:cs="NewtonCSanPin"/>
      <w:color w:val="000000"/>
      <w:sz w:val="21"/>
      <w:szCs w:val="21"/>
      <w:lang w:val="en-US" w:eastAsia="ar-SA"/>
    </w:rPr>
  </w:style>
  <w:style w:type="paragraph" w:customStyle="1" w:styleId="Zag1">
    <w:name w:val="Zag_1"/>
    <w:basedOn w:val="a"/>
    <w:rsid w:val="00036EDE"/>
    <w:pPr>
      <w:widowControl w:val="0"/>
      <w:suppressAutoHyphens/>
      <w:autoSpaceDE w:val="0"/>
      <w:spacing w:after="337" w:line="302" w:lineRule="exact"/>
      <w:jc w:val="center"/>
    </w:pPr>
    <w:rPr>
      <w:rFonts w:eastAsia="Calibri"/>
      <w:b/>
      <w:bCs/>
      <w:color w:val="000000"/>
      <w:lang w:val="en-US" w:eastAsia="ar-SA"/>
    </w:rPr>
  </w:style>
  <w:style w:type="paragraph" w:customStyle="1" w:styleId="BodyText21">
    <w:name w:val="Body Text 21"/>
    <w:basedOn w:val="a"/>
    <w:rsid w:val="00036EDE"/>
    <w:pPr>
      <w:suppressAutoHyphens/>
      <w:ind w:firstLine="709"/>
      <w:jc w:val="both"/>
    </w:pPr>
    <w:rPr>
      <w:lang w:eastAsia="ar-SA"/>
    </w:rPr>
  </w:style>
  <w:style w:type="paragraph" w:customStyle="1" w:styleId="western">
    <w:name w:val="western"/>
    <w:basedOn w:val="a"/>
    <w:rsid w:val="00036EDE"/>
    <w:pPr>
      <w:suppressAutoHyphens/>
      <w:spacing w:before="280" w:after="115"/>
      <w:ind w:firstLine="706"/>
      <w:jc w:val="both"/>
    </w:pPr>
    <w:rPr>
      <w:color w:val="000000"/>
      <w:lang w:eastAsia="ar-SA"/>
    </w:rPr>
  </w:style>
  <w:style w:type="paragraph" w:customStyle="1" w:styleId="dash041e005f0431005f044b005f0447005f043d005f044b005f0439">
    <w:name w:val="dash041e_005f0431_005f044b_005f0447_005f043d_005f044b_005f0439"/>
    <w:basedOn w:val="a"/>
    <w:uiPriority w:val="99"/>
    <w:rsid w:val="00036EDE"/>
    <w:pPr>
      <w:suppressAutoHyphens/>
    </w:pPr>
    <w:rPr>
      <w:lang w:eastAsia="ar-SA"/>
    </w:rPr>
  </w:style>
  <w:style w:type="paragraph" w:customStyle="1" w:styleId="aff7">
    <w:name w:val="Содержимое врезки"/>
    <w:basedOn w:val="ae"/>
    <w:rsid w:val="00036EDE"/>
    <w:pPr>
      <w:suppressAutoHyphens/>
      <w:autoSpaceDE/>
      <w:autoSpaceDN/>
      <w:spacing w:after="120" w:line="240" w:lineRule="auto"/>
      <w:ind w:firstLine="0"/>
      <w:jc w:val="left"/>
    </w:pPr>
    <w:rPr>
      <w:rFonts w:ascii="Times New Roman" w:hAnsi="Times New Roman" w:cs="Times New Roman"/>
      <w:color w:val="auto"/>
      <w:sz w:val="24"/>
      <w:szCs w:val="24"/>
      <w:lang w:eastAsia="ar-SA"/>
    </w:rPr>
  </w:style>
  <w:style w:type="paragraph" w:customStyle="1" w:styleId="aff8">
    <w:name w:val="Содержимое таблицы"/>
    <w:basedOn w:val="a"/>
    <w:rsid w:val="00036EDE"/>
    <w:pPr>
      <w:suppressLineNumbers/>
      <w:suppressAutoHyphens/>
    </w:pPr>
    <w:rPr>
      <w:lang w:eastAsia="ar-SA"/>
    </w:rPr>
  </w:style>
  <w:style w:type="paragraph" w:customStyle="1" w:styleId="aff9">
    <w:name w:val="Заголовок таблицы"/>
    <w:basedOn w:val="aff8"/>
    <w:rsid w:val="00036EDE"/>
    <w:pPr>
      <w:jc w:val="center"/>
    </w:pPr>
    <w:rPr>
      <w:b/>
      <w:bCs/>
    </w:rPr>
  </w:style>
  <w:style w:type="paragraph" w:customStyle="1" w:styleId="25">
    <w:name w:val="Номер 2"/>
    <w:basedOn w:val="3"/>
    <w:uiPriority w:val="99"/>
    <w:qFormat/>
    <w:rsid w:val="00036EDE"/>
    <w:pPr>
      <w:spacing w:before="120" w:after="120" w:line="360" w:lineRule="auto"/>
      <w:jc w:val="center"/>
    </w:pPr>
    <w:rPr>
      <w:rFonts w:ascii="Times New Roman" w:hAnsi="Times New Roman" w:cs="Arial"/>
      <w:sz w:val="28"/>
      <w:szCs w:val="28"/>
      <w:lang w:eastAsia="ru-RU"/>
    </w:rPr>
  </w:style>
  <w:style w:type="paragraph" w:customStyle="1" w:styleId="210">
    <w:name w:val="Основной текст 21"/>
    <w:basedOn w:val="a"/>
    <w:uiPriority w:val="99"/>
    <w:rsid w:val="00036EDE"/>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dash041e005f0431005f044b005f0447005f043d005f044b005f0439char1">
    <w:name w:val="dash041e_005f0431_005f044b_005f0447_005f043d_005f044b_005f0439__char1"/>
    <w:rsid w:val="00036EDE"/>
    <w:rPr>
      <w:rFonts w:ascii="Times New Roman" w:hAnsi="Times New Roman" w:cs="Times New Roman" w:hint="default"/>
      <w:strike w:val="0"/>
      <w:dstrike w:val="0"/>
      <w:sz w:val="24"/>
      <w:szCs w:val="24"/>
      <w:u w:val="none"/>
      <w:effect w:val="none"/>
    </w:rPr>
  </w:style>
  <w:style w:type="character" w:customStyle="1" w:styleId="211">
    <w:name w:val="Заголовок 2 Знак1"/>
    <w:rsid w:val="00036EDE"/>
    <w:rPr>
      <w:rFonts w:ascii="Cambria" w:hAnsi="Cambria"/>
      <w:b/>
      <w:color w:val="4F81BD"/>
      <w:sz w:val="26"/>
      <w:szCs w:val="26"/>
    </w:rPr>
  </w:style>
  <w:style w:type="paragraph" w:customStyle="1" w:styleId="-12">
    <w:name w:val="Цветной список - Акцент 12"/>
    <w:basedOn w:val="a"/>
    <w:uiPriority w:val="99"/>
    <w:qFormat/>
    <w:rsid w:val="00036EDE"/>
    <w:pPr>
      <w:spacing w:after="200"/>
      <w:ind w:left="720"/>
      <w:contextualSpacing/>
    </w:pPr>
    <w:rPr>
      <w:rFonts w:ascii="Cambria" w:eastAsia="Cambria" w:hAnsi="Cambria"/>
      <w:lang w:eastAsia="en-US"/>
    </w:rPr>
  </w:style>
  <w:style w:type="paragraph" w:customStyle="1" w:styleId="FR3">
    <w:name w:val="FR3"/>
    <w:rsid w:val="00036EDE"/>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26">
    <w:name w:val="Обычный2"/>
    <w:rsid w:val="00036EDE"/>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b">
    <w:name w:val="Без интервала1"/>
    <w:qFormat/>
    <w:rsid w:val="00036EDE"/>
    <w:pPr>
      <w:spacing w:after="0" w:line="240" w:lineRule="auto"/>
    </w:pPr>
    <w:rPr>
      <w:rFonts w:ascii="Calibri" w:eastAsia="Calibri" w:hAnsi="Calibri" w:cs="Times New Roman"/>
      <w:lang w:eastAsia="ru-RU"/>
    </w:rPr>
  </w:style>
  <w:style w:type="character" w:customStyle="1" w:styleId="95">
    <w:name w:val="Основной текст (9)5"/>
    <w:basedOn w:val="a0"/>
    <w:rsid w:val="009151E8"/>
    <w:rPr>
      <w:rFonts w:ascii="Times New Roman" w:hAnsi="Times New Roman" w:cs="Times New Roman"/>
      <w:b/>
      <w:bCs/>
      <w:spacing w:val="0"/>
      <w:sz w:val="18"/>
      <w:szCs w:val="18"/>
      <w:shd w:val="clear" w:color="auto" w:fill="FFFFFF"/>
    </w:rPr>
  </w:style>
  <w:style w:type="paragraph" w:customStyle="1" w:styleId="91">
    <w:name w:val="Основной текст (9)1"/>
    <w:basedOn w:val="a"/>
    <w:rsid w:val="009151E8"/>
    <w:pPr>
      <w:shd w:val="clear" w:color="auto" w:fill="FFFFFF"/>
      <w:spacing w:before="180" w:line="178" w:lineRule="exact"/>
      <w:jc w:val="right"/>
    </w:pPr>
    <w:rPr>
      <w:rFonts w:eastAsia="Arial Unicode MS"/>
      <w:sz w:val="18"/>
      <w:szCs w:val="18"/>
      <w:lang w:val="en-US" w:eastAsia="en-US" w:bidi="en-US"/>
    </w:rPr>
  </w:style>
  <w:style w:type="character" w:customStyle="1" w:styleId="FontStyle14">
    <w:name w:val="Font Style14"/>
    <w:basedOn w:val="a0"/>
    <w:rsid w:val="008059D5"/>
    <w:rPr>
      <w:rFonts w:ascii="Times New Roman" w:hAnsi="Times New Roman" w:cs="Times New Roman"/>
      <w:sz w:val="26"/>
      <w:szCs w:val="26"/>
    </w:rPr>
  </w:style>
  <w:style w:type="character" w:customStyle="1" w:styleId="50">
    <w:name w:val="Заголовок 5 Знак"/>
    <w:basedOn w:val="a0"/>
    <w:link w:val="5"/>
    <w:uiPriority w:val="9"/>
    <w:semiHidden/>
    <w:rsid w:val="00C71CCD"/>
    <w:rPr>
      <w:rFonts w:asciiTheme="majorHAnsi" w:eastAsiaTheme="majorEastAsia" w:hAnsiTheme="majorHAnsi" w:cstheme="majorBidi"/>
      <w:color w:val="243F60" w:themeColor="accent1" w:themeShade="7F"/>
      <w:sz w:val="24"/>
      <w:szCs w:val="24"/>
      <w:lang w:eastAsia="ru-RU"/>
    </w:rPr>
  </w:style>
  <w:style w:type="character" w:customStyle="1" w:styleId="a5">
    <w:name w:val="Абзац списка Знак"/>
    <w:link w:val="a4"/>
    <w:uiPriority w:val="99"/>
    <w:locked/>
    <w:rsid w:val="00C71CCD"/>
    <w:rPr>
      <w:rFonts w:ascii="Calibri" w:eastAsia="Calibri" w:hAnsi="Calibri" w:cs="Times New Roman"/>
    </w:rPr>
  </w:style>
  <w:style w:type="paragraph" w:styleId="27">
    <w:name w:val="Quote"/>
    <w:basedOn w:val="a"/>
    <w:next w:val="a"/>
    <w:link w:val="29"/>
    <w:uiPriority w:val="29"/>
    <w:qFormat/>
    <w:rsid w:val="00C71CCD"/>
    <w:rPr>
      <w:i/>
      <w:iCs/>
      <w:color w:val="000000" w:themeColor="text1"/>
    </w:rPr>
  </w:style>
  <w:style w:type="character" w:customStyle="1" w:styleId="29">
    <w:name w:val="Цитата 2 Знак"/>
    <w:basedOn w:val="a0"/>
    <w:link w:val="27"/>
    <w:uiPriority w:val="29"/>
    <w:rsid w:val="00C71CCD"/>
    <w:rPr>
      <w:rFonts w:ascii="Times New Roman" w:eastAsia="Times New Roman" w:hAnsi="Times New Roman" w:cs="Times New Roman"/>
      <w:i/>
      <w:iCs/>
      <w:color w:val="000000" w:themeColor="text1"/>
      <w:sz w:val="24"/>
      <w:szCs w:val="24"/>
      <w:lang w:eastAsia="ru-RU"/>
    </w:rPr>
  </w:style>
  <w:style w:type="character" w:customStyle="1" w:styleId="260">
    <w:name w:val="Основной текст (2)6"/>
    <w:basedOn w:val="a0"/>
    <w:uiPriority w:val="99"/>
    <w:rsid w:val="009109C2"/>
    <w:rPr>
      <w:rFonts w:ascii="Times New Roman" w:eastAsia="Times New Roman" w:hAnsi="Times New Roman" w:cs="Times New Roman"/>
      <w:b w:val="0"/>
      <w:bCs w:val="0"/>
      <w:i w:val="0"/>
      <w:iCs w:val="0"/>
      <w:smallCaps w:val="0"/>
      <w:strike w:val="0"/>
      <w:sz w:val="26"/>
      <w:szCs w:val="26"/>
      <w:u w:val="none"/>
      <w:shd w:val="clear" w:color="auto" w:fill="FFFFFF"/>
    </w:rPr>
  </w:style>
  <w:style w:type="table" w:customStyle="1" w:styleId="TableGrid">
    <w:name w:val="TableGrid"/>
    <w:rsid w:val="00272F2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a">
    <w:name w:val="Колонтитул_"/>
    <w:basedOn w:val="a0"/>
    <w:rsid w:val="0042629D"/>
    <w:rPr>
      <w:rFonts w:ascii="Times New Roman" w:eastAsia="Times New Roman" w:hAnsi="Times New Roman" w:cs="Times New Roman"/>
      <w:b/>
      <w:bCs/>
      <w:i w:val="0"/>
      <w:iCs w:val="0"/>
      <w:smallCaps w:val="0"/>
      <w:strike w:val="0"/>
      <w:sz w:val="14"/>
      <w:szCs w:val="14"/>
      <w:u w:val="none"/>
    </w:rPr>
  </w:style>
  <w:style w:type="character" w:customStyle="1" w:styleId="affb">
    <w:name w:val="Колонтитул"/>
    <w:basedOn w:val="affa"/>
    <w:rsid w:val="0042629D"/>
    <w:rPr>
      <w:color w:val="000000"/>
      <w:spacing w:val="0"/>
      <w:w w:val="100"/>
      <w:position w:val="0"/>
      <w:lang w:val="ru-RU" w:eastAsia="ru-RU" w:bidi="ru-RU"/>
    </w:rPr>
  </w:style>
  <w:style w:type="character" w:customStyle="1" w:styleId="2a">
    <w:name w:val="Основной текст (2)_"/>
    <w:basedOn w:val="a0"/>
    <w:link w:val="2b"/>
    <w:rsid w:val="0042629D"/>
    <w:rPr>
      <w:rFonts w:ascii="Times New Roman" w:eastAsia="Times New Roman" w:hAnsi="Times New Roman" w:cs="Times New Roman"/>
      <w:sz w:val="28"/>
      <w:szCs w:val="28"/>
      <w:shd w:val="clear" w:color="auto" w:fill="FFFFFF"/>
    </w:rPr>
  </w:style>
  <w:style w:type="paragraph" w:customStyle="1" w:styleId="2b">
    <w:name w:val="Основной текст (2)"/>
    <w:basedOn w:val="a"/>
    <w:link w:val="2a"/>
    <w:rsid w:val="0042629D"/>
    <w:pPr>
      <w:widowControl w:val="0"/>
      <w:shd w:val="clear" w:color="auto" w:fill="FFFFFF"/>
      <w:spacing w:before="240" w:after="120" w:line="0" w:lineRule="atLeast"/>
      <w:jc w:val="both"/>
    </w:pPr>
    <w:rPr>
      <w:sz w:val="28"/>
      <w:szCs w:val="28"/>
      <w:lang w:eastAsia="en-US"/>
    </w:rPr>
  </w:style>
  <w:style w:type="character" w:customStyle="1" w:styleId="affc">
    <w:name w:val="Сноска_"/>
    <w:basedOn w:val="a0"/>
    <w:link w:val="affd"/>
    <w:uiPriority w:val="99"/>
    <w:rsid w:val="0042629D"/>
    <w:rPr>
      <w:rFonts w:ascii="Times New Roman" w:eastAsia="Times New Roman" w:hAnsi="Times New Roman" w:cs="Times New Roman"/>
      <w:b/>
      <w:bCs/>
      <w:shd w:val="clear" w:color="auto" w:fill="FFFFFF"/>
    </w:rPr>
  </w:style>
  <w:style w:type="paragraph" w:customStyle="1" w:styleId="affd">
    <w:name w:val="Сноска"/>
    <w:basedOn w:val="a"/>
    <w:link w:val="affc"/>
    <w:uiPriority w:val="99"/>
    <w:rsid w:val="0042629D"/>
    <w:pPr>
      <w:widowControl w:val="0"/>
      <w:shd w:val="clear" w:color="auto" w:fill="FFFFFF"/>
      <w:spacing w:line="298" w:lineRule="exact"/>
      <w:jc w:val="both"/>
    </w:pPr>
    <w:rPr>
      <w:b/>
      <w:bCs/>
      <w:sz w:val="22"/>
      <w:szCs w:val="22"/>
      <w:lang w:eastAsia="en-US"/>
    </w:rPr>
  </w:style>
  <w:style w:type="character" w:customStyle="1" w:styleId="1pt">
    <w:name w:val="Сноска + Интервал 1 pt"/>
    <w:basedOn w:val="affc"/>
    <w:rsid w:val="00B001D3"/>
    <w:rPr>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c"/>
    <w:rsid w:val="00B001D3"/>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ffe"/>
    <w:rsid w:val="00B001D3"/>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1"/>
    <w:rsid w:val="00B001D3"/>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B001D3"/>
    <w:rPr>
      <w:rFonts w:ascii="Candara" w:eastAsia="Candara" w:hAnsi="Candara" w:cs="Candara"/>
      <w:color w:val="000000"/>
      <w:spacing w:val="0"/>
      <w:w w:val="100"/>
      <w:position w:val="0"/>
      <w:sz w:val="30"/>
      <w:szCs w:val="30"/>
      <w:lang w:val="ru-RU" w:eastAsia="ru-RU" w:bidi="ru-RU"/>
    </w:rPr>
  </w:style>
  <w:style w:type="character" w:customStyle="1" w:styleId="2Exact0">
    <w:name w:val="Основной текст (2) Exact"/>
    <w:basedOn w:val="a0"/>
    <w:rsid w:val="00B001D3"/>
    <w:rPr>
      <w:rFonts w:ascii="Times New Roman" w:eastAsia="Times New Roman" w:hAnsi="Times New Roman" w:cs="Times New Roman"/>
      <w:b w:val="0"/>
      <w:bCs w:val="0"/>
      <w:i w:val="0"/>
      <w:iCs w:val="0"/>
      <w:smallCaps w:val="0"/>
      <w:strike w:val="0"/>
      <w:sz w:val="28"/>
      <w:szCs w:val="28"/>
      <w:u w:val="none"/>
    </w:rPr>
  </w:style>
  <w:style w:type="character" w:customStyle="1" w:styleId="36">
    <w:name w:val="Основной текст (3)_"/>
    <w:basedOn w:val="a0"/>
    <w:link w:val="37"/>
    <w:uiPriority w:val="99"/>
    <w:rsid w:val="00B001D3"/>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6"/>
    <w:rsid w:val="00B001D3"/>
    <w:rPr>
      <w:color w:val="000000"/>
      <w:spacing w:val="30"/>
      <w:w w:val="100"/>
      <w:position w:val="0"/>
      <w:lang w:val="ru-RU" w:eastAsia="ru-RU" w:bidi="ru-RU"/>
    </w:rPr>
  </w:style>
  <w:style w:type="character" w:customStyle="1" w:styleId="41">
    <w:name w:val="Заголовок №4_"/>
    <w:basedOn w:val="a0"/>
    <w:link w:val="42"/>
    <w:rsid w:val="00B001D3"/>
    <w:rPr>
      <w:rFonts w:ascii="Times New Roman" w:eastAsia="Times New Roman" w:hAnsi="Times New Roman" w:cs="Times New Roman"/>
      <w:b/>
      <w:bCs/>
      <w:spacing w:val="120"/>
      <w:sz w:val="36"/>
      <w:szCs w:val="36"/>
      <w:shd w:val="clear" w:color="auto" w:fill="FFFFFF"/>
    </w:rPr>
  </w:style>
  <w:style w:type="character" w:customStyle="1" w:styleId="2d">
    <w:name w:val="Основной текст (2) + Курсив"/>
    <w:basedOn w:val="2a"/>
    <w:rsid w:val="00B001D3"/>
    <w:rPr>
      <w:b w:val="0"/>
      <w:bCs w:val="0"/>
      <w:i/>
      <w:iCs/>
      <w:smallCaps w:val="0"/>
      <w:strike w:val="0"/>
      <w:color w:val="000000"/>
      <w:spacing w:val="0"/>
      <w:w w:val="100"/>
      <w:position w:val="0"/>
      <w:u w:val="none"/>
      <w:lang w:val="ru-RU" w:eastAsia="ru-RU" w:bidi="ru-RU"/>
    </w:rPr>
  </w:style>
  <w:style w:type="character" w:customStyle="1" w:styleId="52">
    <w:name w:val="Заголовок №5_"/>
    <w:basedOn w:val="a0"/>
    <w:link w:val="53"/>
    <w:rsid w:val="00B001D3"/>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0"/>
    <w:link w:val="44"/>
    <w:rsid w:val="00B001D3"/>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a"/>
    <w:rsid w:val="00B001D3"/>
    <w:rPr>
      <w:b w:val="0"/>
      <w:bCs w:val="0"/>
      <w:i w:val="0"/>
      <w:iCs w:val="0"/>
      <w:smallCaps w:val="0"/>
      <w:strike w:val="0"/>
      <w:color w:val="000000"/>
      <w:spacing w:val="50"/>
      <w:w w:val="100"/>
      <w:position w:val="0"/>
      <w:u w:val="none"/>
      <w:lang w:val="ru-RU" w:eastAsia="ru-RU" w:bidi="ru-RU"/>
    </w:rPr>
  </w:style>
  <w:style w:type="character" w:customStyle="1" w:styleId="SegoeUI11pt">
    <w:name w:val="Колонтитул + Segoe UI;11 pt;Не полужирный"/>
    <w:basedOn w:val="affa"/>
    <w:rsid w:val="00B001D3"/>
    <w:rPr>
      <w:rFonts w:ascii="Segoe UI" w:eastAsia="Segoe UI" w:hAnsi="Segoe UI" w:cs="Segoe UI"/>
      <w:color w:val="000000"/>
      <w:spacing w:val="0"/>
      <w:w w:val="100"/>
      <w:position w:val="0"/>
      <w:sz w:val="22"/>
      <w:szCs w:val="22"/>
      <w:lang w:val="ru-RU" w:eastAsia="ru-RU" w:bidi="ru-RU"/>
    </w:rPr>
  </w:style>
  <w:style w:type="character" w:customStyle="1" w:styleId="6">
    <w:name w:val="Основной текст (6)_"/>
    <w:basedOn w:val="a0"/>
    <w:link w:val="60"/>
    <w:rsid w:val="00B001D3"/>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a"/>
    <w:rsid w:val="00B001D3"/>
    <w:rPr>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sid w:val="00B001D3"/>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ffa"/>
    <w:rsid w:val="00B001D3"/>
    <w:rPr>
      <w:color w:val="000000"/>
      <w:spacing w:val="0"/>
      <w:w w:val="100"/>
      <w:position w:val="0"/>
      <w:sz w:val="22"/>
      <w:szCs w:val="22"/>
      <w:lang w:val="en-US" w:eastAsia="en-US" w:bidi="en-US"/>
    </w:rPr>
  </w:style>
  <w:style w:type="character" w:customStyle="1" w:styleId="22pt0">
    <w:name w:val="Основной текст (2) + Курсив;Интервал 2 pt"/>
    <w:basedOn w:val="2a"/>
    <w:rsid w:val="00B001D3"/>
    <w:rPr>
      <w:b w:val="0"/>
      <w:bCs w:val="0"/>
      <w:i/>
      <w:iCs/>
      <w:smallCaps w:val="0"/>
      <w:strike w:val="0"/>
      <w:color w:val="000000"/>
      <w:spacing w:val="50"/>
      <w:w w:val="100"/>
      <w:position w:val="0"/>
      <w:u w:val="none"/>
      <w:lang w:val="ru-RU" w:eastAsia="ru-RU" w:bidi="ru-RU"/>
    </w:rPr>
  </w:style>
  <w:style w:type="character" w:customStyle="1" w:styleId="295pt">
    <w:name w:val="Основной текст (2) + 9;5 pt;Полужирный"/>
    <w:basedOn w:val="2a"/>
    <w:rsid w:val="00B001D3"/>
    <w:rPr>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ffa"/>
    <w:rsid w:val="00B001D3"/>
    <w:rPr>
      <w:color w:val="000000"/>
      <w:spacing w:val="0"/>
      <w:w w:val="100"/>
      <w:position w:val="0"/>
      <w:sz w:val="26"/>
      <w:szCs w:val="26"/>
      <w:lang w:val="ru-RU" w:eastAsia="ru-RU" w:bidi="ru-RU"/>
    </w:rPr>
  </w:style>
  <w:style w:type="character" w:customStyle="1" w:styleId="8">
    <w:name w:val="Основной текст (8)_"/>
    <w:basedOn w:val="a0"/>
    <w:link w:val="80"/>
    <w:rsid w:val="00B001D3"/>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a"/>
    <w:rsid w:val="00B001D3"/>
    <w:rPr>
      <w:b/>
      <w:bCs/>
      <w:i w:val="0"/>
      <w:iCs w:val="0"/>
      <w:smallCaps w:val="0"/>
      <w:strike w:val="0"/>
      <w:color w:val="000000"/>
      <w:spacing w:val="0"/>
      <w:w w:val="75"/>
      <w:position w:val="0"/>
      <w:u w:val="none"/>
      <w:lang w:val="ru-RU" w:eastAsia="ru-RU" w:bidi="ru-RU"/>
    </w:rPr>
  </w:style>
  <w:style w:type="character" w:customStyle="1" w:styleId="12pt1pt">
    <w:name w:val="Колонтитул + 12 pt;Курсив;Интервал 1 pt"/>
    <w:basedOn w:val="affa"/>
    <w:rsid w:val="00B001D3"/>
    <w:rPr>
      <w:i/>
      <w:iCs/>
      <w:color w:val="000000"/>
      <w:spacing w:val="20"/>
      <w:w w:val="100"/>
      <w:position w:val="0"/>
      <w:sz w:val="24"/>
      <w:szCs w:val="24"/>
      <w:lang w:val="en-US" w:eastAsia="en-US" w:bidi="en-US"/>
    </w:rPr>
  </w:style>
  <w:style w:type="character" w:customStyle="1" w:styleId="2Candara13pt0pt">
    <w:name w:val="Основной текст (2) + Candara;13 pt;Интервал 0 pt"/>
    <w:basedOn w:val="2a"/>
    <w:rsid w:val="00B001D3"/>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001D3"/>
    <w:rPr>
      <w:b/>
      <w:bCs/>
      <w:color w:val="000000"/>
      <w:spacing w:val="0"/>
      <w:w w:val="150"/>
      <w:position w:val="0"/>
      <w:sz w:val="11"/>
      <w:szCs w:val="11"/>
    </w:rPr>
  </w:style>
  <w:style w:type="character" w:customStyle="1" w:styleId="9">
    <w:name w:val="Основной текст (9)_"/>
    <w:basedOn w:val="a0"/>
    <w:link w:val="90"/>
    <w:rsid w:val="00B001D3"/>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a"/>
    <w:rsid w:val="00B001D3"/>
    <w:rPr>
      <w:b w:val="0"/>
      <w:bCs w:val="0"/>
      <w:i w:val="0"/>
      <w:iCs w:val="0"/>
      <w:smallCaps w:val="0"/>
      <w:strike w:val="0"/>
      <w:color w:val="000000"/>
      <w:spacing w:val="100"/>
      <w:w w:val="100"/>
      <w:position w:val="0"/>
      <w:u w:val="none"/>
      <w:lang w:val="ru-RU" w:eastAsia="ru-RU" w:bidi="ru-RU"/>
    </w:rPr>
  </w:style>
  <w:style w:type="character" w:customStyle="1" w:styleId="100">
    <w:name w:val="Основной текст (10)_"/>
    <w:basedOn w:val="a0"/>
    <w:link w:val="101"/>
    <w:rsid w:val="00B001D3"/>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a"/>
    <w:rsid w:val="00B001D3"/>
    <w:rPr>
      <w:b w:val="0"/>
      <w:bCs w:val="0"/>
      <w:i/>
      <w:iCs/>
      <w:smallCaps w:val="0"/>
      <w:strike w:val="0"/>
      <w:color w:val="000000"/>
      <w:spacing w:val="-10"/>
      <w:w w:val="100"/>
      <w:position w:val="0"/>
      <w:u w:val="none"/>
      <w:lang w:val="ru-RU" w:eastAsia="ru-RU" w:bidi="ru-RU"/>
    </w:rPr>
  </w:style>
  <w:style w:type="character" w:customStyle="1" w:styleId="2Candara13pt">
    <w:name w:val="Основной текст (2) + Candara;13 pt"/>
    <w:basedOn w:val="2a"/>
    <w:rsid w:val="00B001D3"/>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1">
    <w:name w:val="Основной текст (11)_"/>
    <w:basedOn w:val="a0"/>
    <w:link w:val="112"/>
    <w:rsid w:val="00B001D3"/>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B001D3"/>
    <w:rPr>
      <w:rFonts w:ascii="Times New Roman" w:eastAsia="Times New Roman" w:hAnsi="Times New Roman" w:cs="Times New Roman"/>
      <w:sz w:val="10"/>
      <w:szCs w:val="10"/>
      <w:shd w:val="clear" w:color="auto" w:fill="FFFFFF"/>
    </w:rPr>
  </w:style>
  <w:style w:type="character" w:customStyle="1" w:styleId="130">
    <w:name w:val="Основной текст (13)_"/>
    <w:basedOn w:val="a0"/>
    <w:link w:val="131"/>
    <w:rsid w:val="00B001D3"/>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a"/>
    <w:rsid w:val="00B001D3"/>
    <w:rPr>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basedOn w:val="2a"/>
    <w:rsid w:val="00B001D3"/>
    <w:rPr>
      <w:b w:val="0"/>
      <w:bCs w:val="0"/>
      <w:i/>
      <w:iCs/>
      <w:smallCaps w:val="0"/>
      <w:strike w:val="0"/>
      <w:color w:val="000000"/>
      <w:spacing w:val="20"/>
      <w:w w:val="100"/>
      <w:position w:val="0"/>
      <w:u w:val="none"/>
      <w:lang w:val="ru-RU" w:eastAsia="ru-RU" w:bidi="ru-RU"/>
    </w:rPr>
  </w:style>
  <w:style w:type="character" w:customStyle="1" w:styleId="2e">
    <w:name w:val="Основной текст (2) + Малые прописные"/>
    <w:basedOn w:val="2a"/>
    <w:rsid w:val="00B001D3"/>
    <w:rPr>
      <w:b w:val="0"/>
      <w:bCs w:val="0"/>
      <w:i w:val="0"/>
      <w:iCs w:val="0"/>
      <w:smallCaps/>
      <w:strike w:val="0"/>
      <w:color w:val="000000"/>
      <w:spacing w:val="0"/>
      <w:w w:val="100"/>
      <w:position w:val="0"/>
      <w:u w:val="none"/>
      <w:lang w:val="ru-RU" w:eastAsia="ru-RU" w:bidi="ru-RU"/>
    </w:rPr>
  </w:style>
  <w:style w:type="character" w:customStyle="1" w:styleId="150">
    <w:name w:val="Основной текст (15)_"/>
    <w:basedOn w:val="a0"/>
    <w:link w:val="151"/>
    <w:rsid w:val="00B001D3"/>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0"/>
    <w:rsid w:val="00B001D3"/>
    <w:rPr>
      <w:rFonts w:ascii="Courier New" w:eastAsia="Courier New" w:hAnsi="Courier New" w:cs="Courier New"/>
      <w:i/>
      <w:iCs/>
      <w:color w:val="000000"/>
      <w:spacing w:val="0"/>
      <w:w w:val="100"/>
      <w:position w:val="0"/>
    </w:rPr>
  </w:style>
  <w:style w:type="character" w:customStyle="1" w:styleId="160">
    <w:name w:val="Основной текст (16)_"/>
    <w:basedOn w:val="a0"/>
    <w:link w:val="161"/>
    <w:rsid w:val="00B001D3"/>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0"/>
    <w:rsid w:val="00B001D3"/>
    <w:rPr>
      <w:i/>
      <w:iCs/>
      <w:color w:val="000000"/>
      <w:spacing w:val="30"/>
      <w:w w:val="100"/>
      <w:position w:val="0"/>
      <w:sz w:val="19"/>
      <w:szCs w:val="19"/>
      <w:lang w:val="en-US" w:eastAsia="en-US" w:bidi="en-US"/>
    </w:rPr>
  </w:style>
  <w:style w:type="character" w:customStyle="1" w:styleId="210pt0">
    <w:name w:val="Основной текст (2) + 10 pt;Полужирный;Малые прописные"/>
    <w:basedOn w:val="2a"/>
    <w:rsid w:val="00B001D3"/>
    <w:rPr>
      <w:b/>
      <w:bCs/>
      <w:i w:val="0"/>
      <w:iCs w:val="0"/>
      <w:smallCaps/>
      <w:strike w:val="0"/>
      <w:color w:val="000000"/>
      <w:spacing w:val="0"/>
      <w:w w:val="100"/>
      <w:position w:val="0"/>
      <w:sz w:val="20"/>
      <w:szCs w:val="20"/>
      <w:u w:val="none"/>
      <w:lang w:val="ru-RU" w:eastAsia="ru-RU" w:bidi="ru-RU"/>
    </w:rPr>
  </w:style>
  <w:style w:type="character" w:customStyle="1" w:styleId="172">
    <w:name w:val="Основной текст (17) + Малые прописные"/>
    <w:basedOn w:val="171"/>
    <w:rsid w:val="00B001D3"/>
    <w:rPr>
      <w:rFonts w:ascii="Times New Roman" w:eastAsia="Times New Roman" w:hAnsi="Times New Roman" w:cs="Times New Roman"/>
      <w:i w:val="0"/>
      <w:iCs w:val="0"/>
      <w:smallCaps/>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B001D3"/>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a"/>
    <w:rsid w:val="00B001D3"/>
    <w:rPr>
      <w:b/>
      <w:bCs/>
      <w:i w:val="0"/>
      <w:iCs w:val="0"/>
      <w:smallCaps/>
      <w:strike w:val="0"/>
      <w:color w:val="000000"/>
      <w:spacing w:val="0"/>
      <w:w w:val="100"/>
      <w:position w:val="0"/>
      <w:sz w:val="22"/>
      <w:szCs w:val="22"/>
      <w:u w:val="none"/>
      <w:lang w:val="en-US" w:eastAsia="en-US" w:bidi="en-US"/>
    </w:rPr>
  </w:style>
  <w:style w:type="character" w:customStyle="1" w:styleId="2f">
    <w:name w:val="Основной текст (2) + Полужирный"/>
    <w:basedOn w:val="2a"/>
    <w:rsid w:val="00B001D3"/>
    <w:rPr>
      <w:b/>
      <w:bCs/>
      <w:i w:val="0"/>
      <w:iCs w:val="0"/>
      <w:smallCaps w:val="0"/>
      <w:strike w:val="0"/>
      <w:color w:val="000000"/>
      <w:spacing w:val="0"/>
      <w:w w:val="100"/>
      <w:position w:val="0"/>
      <w:u w:val="none"/>
      <w:lang w:val="en-US" w:eastAsia="en-US" w:bidi="en-US"/>
    </w:rPr>
  </w:style>
  <w:style w:type="character" w:customStyle="1" w:styleId="213pt">
    <w:name w:val="Основной текст (2) + 13 pt;Полужирный"/>
    <w:basedOn w:val="2a"/>
    <w:rsid w:val="00B001D3"/>
    <w:rPr>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a"/>
    <w:rsid w:val="00B001D3"/>
    <w:rPr>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a"/>
    <w:rsid w:val="00B001D3"/>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0">
    <w:name w:val="Основной текст (19)_"/>
    <w:basedOn w:val="a0"/>
    <w:link w:val="191"/>
    <w:rsid w:val="00B001D3"/>
    <w:rPr>
      <w:rFonts w:ascii="Times New Roman" w:eastAsia="Times New Roman" w:hAnsi="Times New Roman" w:cs="Times New Roman"/>
      <w:b/>
      <w:bCs/>
      <w:i/>
      <w:iCs/>
      <w:sz w:val="19"/>
      <w:szCs w:val="19"/>
      <w:shd w:val="clear" w:color="auto" w:fill="FFFFFF"/>
    </w:rPr>
  </w:style>
  <w:style w:type="character" w:customStyle="1" w:styleId="201">
    <w:name w:val="Основной текст (20)_"/>
    <w:basedOn w:val="a0"/>
    <w:link w:val="202"/>
    <w:rsid w:val="00B001D3"/>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B001D3"/>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B001D3"/>
    <w:rPr>
      <w:rFonts w:ascii="Times New Roman" w:eastAsia="Times New Roman" w:hAnsi="Times New Roman" w:cs="Times New Roman"/>
      <w:b/>
      <w:bCs/>
      <w:sz w:val="26"/>
      <w:szCs w:val="26"/>
      <w:lang w:val="en-US" w:eastAsia="en-US" w:bidi="en-US"/>
    </w:rPr>
  </w:style>
  <w:style w:type="character" w:customStyle="1" w:styleId="39Exact">
    <w:name w:val="Основной текст (39) Exact"/>
    <w:basedOn w:val="a0"/>
    <w:link w:val="39"/>
    <w:rsid w:val="00B001D3"/>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fa"/>
    <w:rsid w:val="00B001D3"/>
    <w:rPr>
      <w:color w:val="000000"/>
      <w:spacing w:val="10"/>
      <w:w w:val="100"/>
      <w:position w:val="0"/>
      <w:sz w:val="22"/>
      <w:szCs w:val="22"/>
      <w:lang w:val="ru-RU" w:eastAsia="ru-RU" w:bidi="ru-RU"/>
    </w:rPr>
  </w:style>
  <w:style w:type="character" w:customStyle="1" w:styleId="212">
    <w:name w:val="Основной текст (21)_"/>
    <w:basedOn w:val="a0"/>
    <w:link w:val="213"/>
    <w:rsid w:val="00B001D3"/>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B001D3"/>
    <w:rPr>
      <w:rFonts w:ascii="Segoe UI" w:eastAsia="Segoe UI" w:hAnsi="Segoe UI" w:cs="Segoe UI"/>
      <w:sz w:val="8"/>
      <w:szCs w:val="8"/>
      <w:shd w:val="clear" w:color="auto" w:fill="FFFFFF"/>
    </w:rPr>
  </w:style>
  <w:style w:type="character" w:customStyle="1" w:styleId="230">
    <w:name w:val="Основной текст (23)_"/>
    <w:basedOn w:val="a0"/>
    <w:link w:val="231"/>
    <w:rsid w:val="00B001D3"/>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B001D3"/>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B001D3"/>
    <w:rPr>
      <w:rFonts w:ascii="Times New Roman" w:eastAsia="Times New Roman" w:hAnsi="Times New Roman" w:cs="Times New Roman"/>
      <w:sz w:val="10"/>
      <w:szCs w:val="10"/>
      <w:shd w:val="clear" w:color="auto" w:fill="FFFFFF"/>
    </w:rPr>
  </w:style>
  <w:style w:type="character" w:customStyle="1" w:styleId="261">
    <w:name w:val="Основной текст (26)_"/>
    <w:basedOn w:val="a0"/>
    <w:link w:val="262"/>
    <w:rsid w:val="00B001D3"/>
    <w:rPr>
      <w:rFonts w:ascii="Segoe UI" w:eastAsia="Segoe UI" w:hAnsi="Segoe UI" w:cs="Segoe UI"/>
      <w:sz w:val="10"/>
      <w:szCs w:val="10"/>
      <w:shd w:val="clear" w:color="auto" w:fill="FFFFFF"/>
    </w:rPr>
  </w:style>
  <w:style w:type="character" w:customStyle="1" w:styleId="270">
    <w:name w:val="Основной текст (27)_"/>
    <w:basedOn w:val="a0"/>
    <w:link w:val="271"/>
    <w:rsid w:val="00B001D3"/>
    <w:rPr>
      <w:rFonts w:ascii="Times New Roman" w:eastAsia="Times New Roman" w:hAnsi="Times New Roman" w:cs="Times New Roman"/>
      <w:spacing w:val="-10"/>
      <w:sz w:val="9"/>
      <w:szCs w:val="9"/>
      <w:shd w:val="clear" w:color="auto" w:fill="FFFFFF"/>
      <w:lang w:val="en-US" w:bidi="en-US"/>
    </w:rPr>
  </w:style>
  <w:style w:type="character" w:customStyle="1" w:styleId="280">
    <w:name w:val="Основной текст (28)_"/>
    <w:basedOn w:val="a0"/>
    <w:link w:val="281"/>
    <w:rsid w:val="00B001D3"/>
    <w:rPr>
      <w:rFonts w:ascii="Times New Roman" w:eastAsia="Times New Roman" w:hAnsi="Times New Roman" w:cs="Times New Roman"/>
      <w:sz w:val="8"/>
      <w:szCs w:val="8"/>
      <w:shd w:val="clear" w:color="auto" w:fill="FFFFFF"/>
    </w:rPr>
  </w:style>
  <w:style w:type="character" w:customStyle="1" w:styleId="2f0">
    <w:name w:val="Основной текст (2) + Полужирный;Малые прописные"/>
    <w:basedOn w:val="2a"/>
    <w:rsid w:val="00B001D3"/>
    <w:rPr>
      <w:b/>
      <w:bCs/>
      <w:i w:val="0"/>
      <w:iCs w:val="0"/>
      <w:smallCaps/>
      <w:strike w:val="0"/>
      <w:color w:val="000000"/>
      <w:spacing w:val="0"/>
      <w:w w:val="100"/>
      <w:position w:val="0"/>
      <w:u w:val="none"/>
      <w:lang w:val="en-US" w:eastAsia="en-US" w:bidi="en-US"/>
    </w:rPr>
  </w:style>
  <w:style w:type="character" w:customStyle="1" w:styleId="2Candara10pt-1pt">
    <w:name w:val="Основной текст (2) + Candara;10 pt;Интервал -1 pt"/>
    <w:basedOn w:val="2a"/>
    <w:rsid w:val="00B001D3"/>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a"/>
    <w:rsid w:val="00B001D3"/>
    <w:rPr>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a"/>
    <w:rsid w:val="00B001D3"/>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a"/>
    <w:rsid w:val="00B001D3"/>
    <w:rPr>
      <w:b w:val="0"/>
      <w:bCs w:val="0"/>
      <w:i w:val="0"/>
      <w:iCs w:val="0"/>
      <w:smallCaps w:val="0"/>
      <w:strike w:val="0"/>
      <w:color w:val="000000"/>
      <w:spacing w:val="30"/>
      <w:w w:val="100"/>
      <w:position w:val="0"/>
      <w:u w:val="none"/>
      <w:lang w:val="ru-RU" w:eastAsia="ru-RU" w:bidi="ru-RU"/>
    </w:rPr>
  </w:style>
  <w:style w:type="character" w:customStyle="1" w:styleId="2SegoeUI17pt">
    <w:name w:val="Основной текст (2) + Segoe UI;17 pt;Полужирный;Курсив"/>
    <w:basedOn w:val="2a"/>
    <w:rsid w:val="00B001D3"/>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a"/>
    <w:rsid w:val="00B001D3"/>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a"/>
    <w:rsid w:val="00B001D3"/>
    <w:rPr>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a"/>
    <w:rsid w:val="00B001D3"/>
    <w:rPr>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a"/>
    <w:rsid w:val="00B001D3"/>
    <w:rPr>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a"/>
    <w:rsid w:val="00B001D3"/>
    <w:rPr>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001D3"/>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B001D3"/>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92">
    <w:name w:val="Основной текст (29) + Малые прописные"/>
    <w:basedOn w:val="290"/>
    <w:rsid w:val="00B001D3"/>
    <w:rPr>
      <w:smallCaps/>
      <w:color w:val="000000"/>
      <w:w w:val="100"/>
      <w:position w:val="0"/>
      <w:lang w:val="ru-RU" w:eastAsia="ru-RU" w:bidi="ru-RU"/>
    </w:rPr>
  </w:style>
  <w:style w:type="character" w:customStyle="1" w:styleId="300">
    <w:name w:val="Основной текст (30)_"/>
    <w:basedOn w:val="a0"/>
    <w:link w:val="301"/>
    <w:rsid w:val="00B001D3"/>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B001D3"/>
    <w:rPr>
      <w:rFonts w:ascii="Franklin Gothic Medium Cond" w:eastAsia="Franklin Gothic Medium Cond" w:hAnsi="Franklin Gothic Medium Cond" w:cs="Franklin Gothic Medium Cond"/>
      <w:i/>
      <w:iCs/>
      <w:color w:val="000000"/>
      <w:spacing w:val="0"/>
      <w:w w:val="100"/>
      <w:position w:val="0"/>
      <w:sz w:val="36"/>
      <w:szCs w:val="36"/>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001D3"/>
    <w:rPr>
      <w:rFonts w:ascii="Times New Roman" w:eastAsia="Times New Roman" w:hAnsi="Times New Roman" w:cs="Times New Roman"/>
      <w:b/>
      <w:bCs/>
      <w:i/>
      <w:iCs/>
      <w:smallCaps/>
      <w:color w:val="000000"/>
      <w:spacing w:val="0"/>
      <w:w w:val="100"/>
      <w:position w:val="0"/>
      <w:sz w:val="32"/>
      <w:szCs w:val="32"/>
      <w:lang w:val="en-US" w:eastAsia="en-US" w:bidi="en-US"/>
    </w:rPr>
  </w:style>
  <w:style w:type="character" w:customStyle="1" w:styleId="2600">
    <w:name w:val="Основной текст (2) + Полужирный;Масштаб 60%"/>
    <w:basedOn w:val="2a"/>
    <w:rsid w:val="00B001D3"/>
    <w:rPr>
      <w:b/>
      <w:bCs/>
      <w:i w:val="0"/>
      <w:iCs w:val="0"/>
      <w:smallCaps w:val="0"/>
      <w:strike w:val="0"/>
      <w:color w:val="000000"/>
      <w:spacing w:val="0"/>
      <w:w w:val="60"/>
      <w:position w:val="0"/>
      <w:u w:val="none"/>
      <w:lang w:val="ru-RU" w:eastAsia="ru-RU" w:bidi="ru-RU"/>
    </w:rPr>
  </w:style>
  <w:style w:type="character" w:customStyle="1" w:styleId="2FranklinGothicMediumCond18pt0">
    <w:name w:val="Основной текст (2) + Franklin Gothic Medium Cond;18 pt;Курсив"/>
    <w:basedOn w:val="2a"/>
    <w:rsid w:val="00B001D3"/>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1">
    <w:name w:val="Оглавление (2)_"/>
    <w:basedOn w:val="a0"/>
    <w:link w:val="2f2"/>
    <w:rsid w:val="00B001D3"/>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f1"/>
    <w:rsid w:val="00B001D3"/>
    <w:rPr>
      <w:i/>
      <w:iCs/>
      <w:color w:val="000000"/>
      <w:spacing w:val="20"/>
      <w:w w:val="100"/>
      <w:position w:val="0"/>
      <w:lang w:val="ru-RU" w:eastAsia="ru-RU" w:bidi="ru-RU"/>
    </w:rPr>
  </w:style>
  <w:style w:type="character" w:customStyle="1" w:styleId="2f3">
    <w:name w:val="Оглавление (2) + Малые прописные"/>
    <w:basedOn w:val="2f1"/>
    <w:rsid w:val="00B001D3"/>
    <w:rPr>
      <w:smallCaps/>
      <w:color w:val="000000"/>
      <w:spacing w:val="0"/>
      <w:w w:val="100"/>
      <w:position w:val="0"/>
      <w:lang w:val="ru-RU" w:eastAsia="ru-RU" w:bidi="ru-RU"/>
    </w:rPr>
  </w:style>
  <w:style w:type="character" w:customStyle="1" w:styleId="210pt2">
    <w:name w:val="Основной текст (2) + 10 pt;Курсив"/>
    <w:basedOn w:val="2a"/>
    <w:rsid w:val="00B001D3"/>
    <w:rPr>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a"/>
    <w:rsid w:val="00B001D3"/>
    <w:rPr>
      <w:b/>
      <w:bCs/>
      <w:i w:val="0"/>
      <w:iCs w:val="0"/>
      <w:smallCaps w:val="0"/>
      <w:strike w:val="0"/>
      <w:color w:val="000000"/>
      <w:spacing w:val="0"/>
      <w:w w:val="100"/>
      <w:position w:val="0"/>
      <w:sz w:val="22"/>
      <w:szCs w:val="22"/>
      <w:u w:val="none"/>
      <w:lang w:val="ru-RU" w:eastAsia="ru-RU" w:bidi="ru-RU"/>
    </w:rPr>
  </w:style>
  <w:style w:type="character" w:customStyle="1" w:styleId="afff">
    <w:name w:val="Оглавление_"/>
    <w:basedOn w:val="a0"/>
    <w:link w:val="afff0"/>
    <w:rsid w:val="00B001D3"/>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ff"/>
    <w:rsid w:val="00B001D3"/>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12pt0pt">
    <w:name w:val="Основной текст (2) + 12 pt;Полужирный;Малые прописные;Интервал 0 pt"/>
    <w:basedOn w:val="2a"/>
    <w:rsid w:val="00B001D3"/>
    <w:rPr>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a"/>
    <w:rsid w:val="00B001D3"/>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001D3"/>
    <w:rPr>
      <w:rFonts w:ascii="Times New Roman" w:eastAsia="Times New Roman" w:hAnsi="Times New Roman" w:cs="Times New Roman"/>
      <w:b/>
      <w:bCs/>
      <w:smallCaps/>
      <w:color w:val="000000"/>
      <w:spacing w:val="0"/>
      <w:w w:val="100"/>
      <w:position w:val="0"/>
      <w:sz w:val="21"/>
      <w:szCs w:val="21"/>
      <w:lang w:val="ru-RU" w:eastAsia="ru-RU" w:bidi="ru-RU"/>
    </w:rPr>
  </w:style>
  <w:style w:type="character" w:customStyle="1" w:styleId="212pt200">
    <w:name w:val="Основной текст (2) + 12 pt;Масштаб 200%"/>
    <w:basedOn w:val="2a"/>
    <w:rsid w:val="00B001D3"/>
    <w:rPr>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a"/>
    <w:rsid w:val="00B001D3"/>
    <w:rPr>
      <w:b/>
      <w:bCs/>
      <w:i w:val="0"/>
      <w:iCs w:val="0"/>
      <w:smallCaps/>
      <w:strike w:val="0"/>
      <w:color w:val="000000"/>
      <w:spacing w:val="0"/>
      <w:w w:val="200"/>
      <w:position w:val="0"/>
      <w:sz w:val="24"/>
      <w:szCs w:val="24"/>
      <w:u w:val="none"/>
      <w:lang w:val="en-US" w:eastAsia="en-US" w:bidi="en-US"/>
    </w:rPr>
  </w:style>
  <w:style w:type="character" w:customStyle="1" w:styleId="1c">
    <w:name w:val="Заголовок №1_"/>
    <w:basedOn w:val="a0"/>
    <w:link w:val="1d"/>
    <w:rsid w:val="00B001D3"/>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B001D3"/>
    <w:rPr>
      <w:smallCaps/>
      <w:color w:val="000000"/>
      <w:spacing w:val="0"/>
      <w:w w:val="100"/>
      <w:position w:val="0"/>
      <w:lang w:val="ru-RU" w:eastAsia="ru-RU" w:bidi="ru-RU"/>
    </w:rPr>
  </w:style>
  <w:style w:type="character" w:customStyle="1" w:styleId="302pt">
    <w:name w:val="Основной текст (30) + Интервал 2 pt"/>
    <w:basedOn w:val="300"/>
    <w:rsid w:val="00B001D3"/>
    <w:rPr>
      <w:color w:val="000000"/>
      <w:spacing w:val="50"/>
      <w:w w:val="100"/>
      <w:position w:val="0"/>
      <w:lang w:val="ru-RU" w:eastAsia="ru-RU" w:bidi="ru-RU"/>
    </w:rPr>
  </w:style>
  <w:style w:type="character" w:customStyle="1" w:styleId="320">
    <w:name w:val="Основной текст (32)_"/>
    <w:basedOn w:val="a0"/>
    <w:link w:val="321"/>
    <w:rsid w:val="00B001D3"/>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B001D3"/>
    <w:rPr>
      <w:rFonts w:ascii="Consolas" w:eastAsia="Consolas" w:hAnsi="Consolas" w:cs="Consolas"/>
      <w:i/>
      <w:iCs/>
      <w:color w:val="000000"/>
      <w:spacing w:val="-70"/>
      <w:w w:val="100"/>
      <w:position w:val="0"/>
      <w:sz w:val="36"/>
      <w:szCs w:val="36"/>
      <w:lang w:val="ru-RU" w:eastAsia="ru-RU" w:bidi="ru-RU"/>
    </w:rPr>
  </w:style>
  <w:style w:type="character" w:customStyle="1" w:styleId="330">
    <w:name w:val="Основной текст (33)_"/>
    <w:basedOn w:val="a0"/>
    <w:link w:val="331"/>
    <w:rsid w:val="00B001D3"/>
    <w:rPr>
      <w:rFonts w:ascii="Garamond" w:eastAsia="Garamond" w:hAnsi="Garamond" w:cs="Garamond"/>
      <w:b/>
      <w:bCs/>
      <w:spacing w:val="20"/>
      <w:sz w:val="28"/>
      <w:szCs w:val="28"/>
      <w:shd w:val="clear" w:color="auto" w:fill="FFFFFF"/>
    </w:rPr>
  </w:style>
  <w:style w:type="character" w:customStyle="1" w:styleId="38">
    <w:name w:val="Оглавление (3)_"/>
    <w:basedOn w:val="a0"/>
    <w:link w:val="3a"/>
    <w:rsid w:val="00B001D3"/>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8"/>
    <w:rsid w:val="00B001D3"/>
    <w:rPr>
      <w:rFonts w:ascii="Franklin Gothic Medium Cond" w:eastAsia="Franklin Gothic Medium Cond" w:hAnsi="Franklin Gothic Medium Cond" w:cs="Franklin Gothic Medium Cond"/>
      <w:i/>
      <w:iCs/>
      <w:color w:val="000000"/>
      <w:spacing w:val="0"/>
      <w:w w:val="100"/>
      <w:position w:val="0"/>
      <w:sz w:val="36"/>
      <w:szCs w:val="36"/>
      <w:lang w:val="en-US" w:eastAsia="en-US" w:bidi="en-US"/>
    </w:rPr>
  </w:style>
  <w:style w:type="character" w:customStyle="1" w:styleId="310">
    <w:name w:val="Основной текст (31)_"/>
    <w:basedOn w:val="a0"/>
    <w:link w:val="311"/>
    <w:rsid w:val="00B001D3"/>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B001D3"/>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213pt-1pt">
    <w:name w:val="Основной текст (2) + 13 pt;Полужирный;Интервал -1 pt"/>
    <w:basedOn w:val="2a"/>
    <w:rsid w:val="00B001D3"/>
    <w:rPr>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001D3"/>
    <w:rPr>
      <w:rFonts w:ascii="Times New Roman" w:eastAsia="Times New Roman" w:hAnsi="Times New Roman" w:cs="Times New Roman"/>
      <w:b/>
      <w:bCs/>
      <w:i/>
      <w:iCs/>
      <w:color w:val="000000"/>
      <w:spacing w:val="50"/>
      <w:w w:val="100"/>
      <w:position w:val="0"/>
      <w:sz w:val="32"/>
      <w:szCs w:val="32"/>
      <w:lang w:val="ru-RU" w:eastAsia="ru-RU" w:bidi="ru-RU"/>
    </w:rPr>
  </w:style>
  <w:style w:type="character" w:customStyle="1" w:styleId="29pt0">
    <w:name w:val="Основной текст (2) + Курсив;Интервал 9 pt"/>
    <w:basedOn w:val="2a"/>
    <w:rsid w:val="00B001D3"/>
    <w:rPr>
      <w:b w:val="0"/>
      <w:bCs w:val="0"/>
      <w:i/>
      <w:iCs/>
      <w:smallCaps w:val="0"/>
      <w:strike w:val="0"/>
      <w:color w:val="000000"/>
      <w:spacing w:val="180"/>
      <w:w w:val="100"/>
      <w:position w:val="0"/>
      <w:u w:val="none"/>
      <w:lang w:val="ru-RU" w:eastAsia="ru-RU" w:bidi="ru-RU"/>
    </w:rPr>
  </w:style>
  <w:style w:type="character" w:customStyle="1" w:styleId="29TimesNewRoman16pt1pt">
    <w:name w:val="Основной текст (29) + Times New Roman;16 pt;Полужирный;Курсив;Интервал 1 pt"/>
    <w:basedOn w:val="290"/>
    <w:rsid w:val="00B001D3"/>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Consolas24pt">
    <w:name w:val="Основной текст (2) + Consolas;24 pt;Курсив"/>
    <w:basedOn w:val="2a"/>
    <w:rsid w:val="00B001D3"/>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001D3"/>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B001D3"/>
    <w:rPr>
      <w:b/>
      <w:bCs/>
      <w:color w:val="000000"/>
      <w:spacing w:val="20"/>
      <w:w w:val="100"/>
      <w:position w:val="0"/>
      <w:sz w:val="26"/>
      <w:szCs w:val="26"/>
      <w:lang w:val="ru-RU" w:eastAsia="ru-RU" w:bidi="ru-RU"/>
    </w:rPr>
  </w:style>
  <w:style w:type="character" w:customStyle="1" w:styleId="29TimesNewRoman12pt0pt">
    <w:name w:val="Основной текст (29) + Times New Roman;12 pt;Интервал 0 pt"/>
    <w:basedOn w:val="290"/>
    <w:rsid w:val="00B001D3"/>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90pt">
    <w:name w:val="Основной текст (29) + Курсив;Интервал 0 pt"/>
    <w:basedOn w:val="290"/>
    <w:rsid w:val="00B001D3"/>
    <w:rPr>
      <w:b/>
      <w:bCs/>
      <w:i/>
      <w:iCs/>
      <w:color w:val="000000"/>
      <w:spacing w:val="0"/>
      <w:w w:val="100"/>
      <w:position w:val="0"/>
      <w:lang w:val="ru-RU" w:eastAsia="ru-RU" w:bidi="ru-RU"/>
    </w:rPr>
  </w:style>
  <w:style w:type="character" w:customStyle="1" w:styleId="29TimesNewRoman12pt0pt0">
    <w:name w:val="Основной текст (29) + Times New Roman;12 pt;Малые прописные;Интервал 0 pt"/>
    <w:basedOn w:val="290"/>
    <w:rsid w:val="00B001D3"/>
    <w:rPr>
      <w:rFonts w:ascii="Times New Roman" w:eastAsia="Times New Roman" w:hAnsi="Times New Roman" w:cs="Times New Roman"/>
      <w:b/>
      <w:bCs/>
      <w:smallCaps/>
      <w:color w:val="000000"/>
      <w:spacing w:val="0"/>
      <w:w w:val="100"/>
      <w:position w:val="0"/>
      <w:sz w:val="24"/>
      <w:szCs w:val="24"/>
      <w:lang w:val="ru-RU" w:eastAsia="ru-RU" w:bidi="ru-RU"/>
    </w:rPr>
  </w:style>
  <w:style w:type="character" w:customStyle="1" w:styleId="350">
    <w:name w:val="Основной текст (35)_"/>
    <w:basedOn w:val="a0"/>
    <w:link w:val="351"/>
    <w:rsid w:val="00B001D3"/>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B001D3"/>
    <w:rPr>
      <w:color w:val="000000"/>
      <w:spacing w:val="0"/>
      <w:w w:val="100"/>
      <w:position w:val="0"/>
      <w:sz w:val="28"/>
      <w:szCs w:val="28"/>
      <w:lang w:val="ru-RU" w:eastAsia="ru-RU" w:bidi="ru-RU"/>
    </w:rPr>
  </w:style>
  <w:style w:type="character" w:customStyle="1" w:styleId="35SegoeUI100">
    <w:name w:val="Основной текст (35) + Segoe UI;Полужирный;Курсив;Масштаб 100%"/>
    <w:basedOn w:val="350"/>
    <w:rsid w:val="00B001D3"/>
    <w:rPr>
      <w:rFonts w:ascii="Segoe UI" w:eastAsia="Segoe UI" w:hAnsi="Segoe UI" w:cs="Segoe UI"/>
      <w:b/>
      <w:bCs/>
      <w:i/>
      <w:iCs/>
      <w:color w:val="000000"/>
      <w:spacing w:val="0"/>
      <w:w w:val="100"/>
      <w:position w:val="0"/>
      <w:lang w:val="ru-RU" w:eastAsia="ru-RU" w:bidi="ru-RU"/>
    </w:rPr>
  </w:style>
  <w:style w:type="character" w:customStyle="1" w:styleId="21pt2">
    <w:name w:val="Основной текст (2) + Малые прописные;Интервал 1 pt"/>
    <w:basedOn w:val="2a"/>
    <w:rsid w:val="00B001D3"/>
    <w:rPr>
      <w:b w:val="0"/>
      <w:bCs w:val="0"/>
      <w:i w:val="0"/>
      <w:iCs w:val="0"/>
      <w:smallCaps/>
      <w:strike w:val="0"/>
      <w:color w:val="000000"/>
      <w:spacing w:val="30"/>
      <w:w w:val="100"/>
      <w:position w:val="0"/>
      <w:u w:val="none"/>
      <w:lang w:val="ru-RU" w:eastAsia="ru-RU" w:bidi="ru-RU"/>
    </w:rPr>
  </w:style>
  <w:style w:type="character" w:customStyle="1" w:styleId="2-1pt">
    <w:name w:val="Основной текст (2) + Курсив;Интервал -1 pt"/>
    <w:basedOn w:val="2a"/>
    <w:rsid w:val="00B001D3"/>
    <w:rPr>
      <w:b w:val="0"/>
      <w:bCs w:val="0"/>
      <w:i/>
      <w:iCs/>
      <w:smallCaps w:val="0"/>
      <w:strike w:val="0"/>
      <w:color w:val="000000"/>
      <w:spacing w:val="-20"/>
      <w:w w:val="100"/>
      <w:position w:val="0"/>
      <w:u w:val="none"/>
      <w:lang w:val="en-US" w:eastAsia="en-US" w:bidi="en-US"/>
    </w:rPr>
  </w:style>
  <w:style w:type="character" w:customStyle="1" w:styleId="2FranklinGothicMediumCond19pt0">
    <w:name w:val="Основной текст (2) + Franklin Gothic Medium Cond;19 pt"/>
    <w:basedOn w:val="2a"/>
    <w:rsid w:val="00B001D3"/>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0">
    <w:name w:val="Основной текст (36)_"/>
    <w:basedOn w:val="a0"/>
    <w:link w:val="361"/>
    <w:rsid w:val="00B001D3"/>
    <w:rPr>
      <w:rFonts w:ascii="Times New Roman" w:eastAsia="Times New Roman" w:hAnsi="Times New Roman" w:cs="Times New Roman"/>
      <w:b/>
      <w:bCs/>
      <w:i/>
      <w:iCs/>
      <w:spacing w:val="60"/>
      <w:sz w:val="38"/>
      <w:szCs w:val="38"/>
      <w:shd w:val="clear" w:color="auto" w:fill="FFFFFF"/>
    </w:rPr>
  </w:style>
  <w:style w:type="character" w:customStyle="1" w:styleId="370">
    <w:name w:val="Основной текст (37)_"/>
    <w:basedOn w:val="a0"/>
    <w:link w:val="371"/>
    <w:rsid w:val="00B001D3"/>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0"/>
    <w:rsid w:val="00B001D3"/>
    <w:rPr>
      <w:color w:val="000000"/>
      <w:spacing w:val="0"/>
      <w:w w:val="100"/>
      <w:position w:val="0"/>
      <w:lang w:val="ru-RU" w:eastAsia="ru-RU" w:bidi="ru-RU"/>
    </w:rPr>
  </w:style>
  <w:style w:type="character" w:customStyle="1" w:styleId="29TimesNewRoman14pt0pt60">
    <w:name w:val="Основной текст (29) + Times New Roman;14 pt;Полужирный;Интервал 0 pt;Масштаб 60%"/>
    <w:basedOn w:val="290"/>
    <w:rsid w:val="00B001D3"/>
    <w:rPr>
      <w:rFonts w:ascii="Times New Roman" w:eastAsia="Times New Roman" w:hAnsi="Times New Roman" w:cs="Times New Roman"/>
      <w:b/>
      <w:bCs/>
      <w:color w:val="000000"/>
      <w:spacing w:val="0"/>
      <w:w w:val="60"/>
      <w:position w:val="0"/>
      <w:sz w:val="28"/>
      <w:szCs w:val="28"/>
      <w:lang w:val="en-US" w:eastAsia="en-US" w:bidi="en-US"/>
    </w:rPr>
  </w:style>
  <w:style w:type="character" w:customStyle="1" w:styleId="afff1">
    <w:name w:val="Оглавление + Малые прописные"/>
    <w:basedOn w:val="afff"/>
    <w:rsid w:val="00B001D3"/>
    <w:rPr>
      <w:smallCaps/>
      <w:color w:val="000000"/>
      <w:w w:val="100"/>
      <w:position w:val="0"/>
      <w:lang w:val="en-US" w:eastAsia="en-US" w:bidi="en-US"/>
    </w:rPr>
  </w:style>
  <w:style w:type="character" w:customStyle="1" w:styleId="TimesNewRoman16pt1pt">
    <w:name w:val="Оглавление + Times New Roman;16 pt;Полужирный;Курсив;Интервал 1 pt"/>
    <w:basedOn w:val="afff"/>
    <w:rsid w:val="00B001D3"/>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f4">
    <w:name w:val="Заголовок №2_"/>
    <w:basedOn w:val="a0"/>
    <w:link w:val="2f5"/>
    <w:rsid w:val="00B001D3"/>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f4"/>
    <w:rsid w:val="00B001D3"/>
    <w:rPr>
      <w:rFonts w:ascii="Consolas" w:eastAsia="Consolas" w:hAnsi="Consolas" w:cs="Consolas"/>
      <w:i/>
      <w:iCs/>
      <w:color w:val="000000"/>
      <w:spacing w:val="-10"/>
      <w:w w:val="100"/>
      <w:position w:val="0"/>
      <w:sz w:val="36"/>
      <w:szCs w:val="36"/>
      <w:lang w:val="ru-RU" w:eastAsia="ru-RU" w:bidi="ru-RU"/>
    </w:rPr>
  </w:style>
  <w:style w:type="character" w:customStyle="1" w:styleId="21pt60">
    <w:name w:val="Основной текст (2) + Полужирный;Интервал 1 pt;Масштаб 60%"/>
    <w:basedOn w:val="2a"/>
    <w:rsid w:val="00B001D3"/>
    <w:rPr>
      <w:b/>
      <w:bCs/>
      <w:i w:val="0"/>
      <w:iCs w:val="0"/>
      <w:smallCaps w:val="0"/>
      <w:strike w:val="0"/>
      <w:color w:val="000000"/>
      <w:spacing w:val="20"/>
      <w:w w:val="60"/>
      <w:position w:val="0"/>
      <w:u w:val="none"/>
      <w:lang w:val="ru-RU" w:eastAsia="ru-RU" w:bidi="ru-RU"/>
    </w:rPr>
  </w:style>
  <w:style w:type="character" w:customStyle="1" w:styleId="2CenturySchoolbook17pt-1pt">
    <w:name w:val="Основной текст (2) + Century Schoolbook;17 pt;Полужирный;Интервал -1 pt"/>
    <w:basedOn w:val="2a"/>
    <w:rsid w:val="00B001D3"/>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a"/>
    <w:rsid w:val="00B001D3"/>
    <w:rPr>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a"/>
    <w:rsid w:val="00B001D3"/>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a"/>
    <w:rsid w:val="00B001D3"/>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a"/>
    <w:rsid w:val="00B001D3"/>
    <w:rPr>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a"/>
    <w:rsid w:val="00B001D3"/>
    <w:rPr>
      <w:b w:val="0"/>
      <w:bCs w:val="0"/>
      <w:i/>
      <w:iCs/>
      <w:smallCaps w:val="0"/>
      <w:strike w:val="0"/>
      <w:color w:val="000000"/>
      <w:spacing w:val="30"/>
      <w:w w:val="100"/>
      <w:position w:val="0"/>
      <w:sz w:val="40"/>
      <w:szCs w:val="40"/>
      <w:u w:val="none"/>
      <w:lang w:val="en-US" w:eastAsia="en-US" w:bidi="en-US"/>
    </w:rPr>
  </w:style>
  <w:style w:type="character" w:customStyle="1" w:styleId="2f6">
    <w:name w:val="Оглавление (2) + Курсив"/>
    <w:basedOn w:val="2f1"/>
    <w:rsid w:val="00B001D3"/>
    <w:rPr>
      <w:i/>
      <w:iCs/>
      <w:color w:val="000000"/>
      <w:spacing w:val="0"/>
      <w:w w:val="100"/>
      <w:position w:val="0"/>
      <w:lang w:val="ru-RU" w:eastAsia="ru-RU" w:bidi="ru-RU"/>
    </w:rPr>
  </w:style>
  <w:style w:type="character" w:customStyle="1" w:styleId="220pt1pt0">
    <w:name w:val="Оглавление (2) + 20 pt;Курсив;Интервал 1 pt"/>
    <w:basedOn w:val="2f1"/>
    <w:rsid w:val="00B001D3"/>
    <w:rPr>
      <w:i/>
      <w:iCs/>
      <w:color w:val="000000"/>
      <w:spacing w:val="30"/>
      <w:w w:val="100"/>
      <w:position w:val="0"/>
      <w:sz w:val="40"/>
      <w:szCs w:val="40"/>
      <w:lang w:val="ru-RU" w:eastAsia="ru-RU" w:bidi="ru-RU"/>
    </w:rPr>
  </w:style>
  <w:style w:type="character" w:customStyle="1" w:styleId="2115pt1pt">
    <w:name w:val="Оглавление (2) + 11;5 pt;Полужирный;Интервал 1 pt"/>
    <w:basedOn w:val="2f1"/>
    <w:rsid w:val="00B001D3"/>
    <w:rPr>
      <w:b/>
      <w:bCs/>
      <w:color w:val="000000"/>
      <w:spacing w:val="30"/>
      <w:w w:val="100"/>
      <w:position w:val="0"/>
      <w:sz w:val="23"/>
      <w:szCs w:val="23"/>
      <w:lang w:val="en-US" w:eastAsia="en-US" w:bidi="en-US"/>
    </w:rPr>
  </w:style>
  <w:style w:type="character" w:customStyle="1" w:styleId="45">
    <w:name w:val="Оглавление (4)_"/>
    <w:basedOn w:val="a0"/>
    <w:link w:val="48"/>
    <w:rsid w:val="00B001D3"/>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B001D3"/>
    <w:rPr>
      <w:i/>
      <w:iCs/>
      <w:color w:val="000000"/>
      <w:w w:val="100"/>
      <w:position w:val="0"/>
      <w:sz w:val="40"/>
      <w:szCs w:val="40"/>
      <w:lang w:val="ru-RU" w:eastAsia="ru-RU" w:bidi="ru-RU"/>
    </w:rPr>
  </w:style>
  <w:style w:type="character" w:customStyle="1" w:styleId="2115pt1pt0">
    <w:name w:val="Основной текст (2) + 11;5 pt;Полужирный;Интервал 1 pt"/>
    <w:basedOn w:val="2a"/>
    <w:rsid w:val="00B001D3"/>
    <w:rPr>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a"/>
    <w:rsid w:val="00B001D3"/>
    <w:rPr>
      <w:b w:val="0"/>
      <w:bCs w:val="0"/>
      <w:i/>
      <w:iCs/>
      <w:smallCaps/>
      <w:strike w:val="0"/>
      <w:color w:val="000000"/>
      <w:spacing w:val="-10"/>
      <w:w w:val="100"/>
      <w:position w:val="0"/>
      <w:u w:val="none"/>
      <w:lang w:val="ru-RU" w:eastAsia="ru-RU" w:bidi="ru-RU"/>
    </w:rPr>
  </w:style>
  <w:style w:type="character" w:customStyle="1" w:styleId="380">
    <w:name w:val="Основной текст (38)_"/>
    <w:basedOn w:val="a0"/>
    <w:link w:val="381"/>
    <w:rsid w:val="00B001D3"/>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0"/>
    <w:rsid w:val="00B001D3"/>
    <w:rPr>
      <w:rFonts w:ascii="Consolas" w:eastAsia="Consolas" w:hAnsi="Consolas" w:cs="Consolas"/>
      <w:i/>
      <w:iCs/>
      <w:smallCaps/>
      <w:color w:val="000000"/>
      <w:spacing w:val="-10"/>
      <w:w w:val="100"/>
      <w:position w:val="0"/>
      <w:sz w:val="36"/>
      <w:szCs w:val="36"/>
      <w:lang w:val="en-US" w:eastAsia="en-US" w:bidi="en-US"/>
    </w:rPr>
  </w:style>
  <w:style w:type="character" w:customStyle="1" w:styleId="382">
    <w:name w:val="Основной текст (38) + Малые прописные"/>
    <w:basedOn w:val="380"/>
    <w:rsid w:val="00B001D3"/>
    <w:rPr>
      <w:smallCaps/>
      <w:color w:val="000000"/>
      <w:spacing w:val="0"/>
      <w:w w:val="100"/>
      <w:position w:val="0"/>
      <w:lang w:val="en-US" w:eastAsia="en-US" w:bidi="en-US"/>
    </w:rPr>
  </w:style>
  <w:style w:type="character" w:customStyle="1" w:styleId="217pt0pt50">
    <w:name w:val="Основной текст (2) + 17 pt;Интервал 0 pt;Масштаб 50%"/>
    <w:basedOn w:val="2a"/>
    <w:rsid w:val="00B001D3"/>
    <w:rPr>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001D3"/>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B001D3"/>
    <w:rPr>
      <w:color w:val="000000"/>
      <w:spacing w:val="0"/>
      <w:w w:val="100"/>
      <w:position w:val="0"/>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001D3"/>
    <w:rPr>
      <w:rFonts w:ascii="Franklin Gothic Medium Cond" w:eastAsia="Franklin Gothic Medium Cond" w:hAnsi="Franklin Gothic Medium Cond" w:cs="Franklin Gothic Medium Cond"/>
      <w:i/>
      <w:iCs/>
      <w:color w:val="000000"/>
      <w:spacing w:val="-70"/>
      <w:w w:val="100"/>
      <w:position w:val="0"/>
      <w:sz w:val="36"/>
      <w:szCs w:val="36"/>
      <w:lang w:val="ru-RU" w:eastAsia="ru-RU" w:bidi="ru-RU"/>
    </w:rPr>
  </w:style>
  <w:style w:type="character" w:customStyle="1" w:styleId="430">
    <w:name w:val="Заголовок №4 (3)_"/>
    <w:basedOn w:val="a0"/>
    <w:link w:val="431"/>
    <w:rsid w:val="00B001D3"/>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B001D3"/>
    <w:rPr>
      <w:color w:val="000000"/>
      <w:spacing w:val="0"/>
      <w:w w:val="100"/>
      <w:position w:val="0"/>
      <w:sz w:val="28"/>
      <w:szCs w:val="28"/>
      <w:lang w:val="ru-RU" w:eastAsia="ru-RU" w:bidi="ru-RU"/>
    </w:rPr>
  </w:style>
  <w:style w:type="character" w:customStyle="1" w:styleId="3b">
    <w:name w:val="Заголовок №3_"/>
    <w:basedOn w:val="a0"/>
    <w:link w:val="3c"/>
    <w:rsid w:val="00B001D3"/>
    <w:rPr>
      <w:rFonts w:ascii="Impact" w:eastAsia="Impact" w:hAnsi="Impact" w:cs="Impact"/>
      <w:sz w:val="34"/>
      <w:szCs w:val="34"/>
      <w:shd w:val="clear" w:color="auto" w:fill="FFFFFF"/>
    </w:rPr>
  </w:style>
  <w:style w:type="character" w:customStyle="1" w:styleId="3TimesNewRoman10pt">
    <w:name w:val="Заголовок №3 + Times New Roman;10 pt"/>
    <w:basedOn w:val="3b"/>
    <w:rsid w:val="00B001D3"/>
    <w:rPr>
      <w:rFonts w:ascii="Times New Roman" w:eastAsia="Times New Roman" w:hAnsi="Times New Roman" w:cs="Times New Roman"/>
      <w:color w:val="000000"/>
      <w:spacing w:val="0"/>
      <w:w w:val="100"/>
      <w:position w:val="0"/>
      <w:sz w:val="20"/>
      <w:szCs w:val="20"/>
    </w:rPr>
  </w:style>
  <w:style w:type="character" w:customStyle="1" w:styleId="122">
    <w:name w:val="Заголовок №1 (2)_"/>
    <w:basedOn w:val="a0"/>
    <w:link w:val="123"/>
    <w:rsid w:val="00B001D3"/>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B001D3"/>
    <w:rPr>
      <w:rFonts w:ascii="Consolas" w:eastAsia="Consolas" w:hAnsi="Consolas" w:cs="Consolas"/>
      <w:i/>
      <w:iCs/>
      <w:color w:val="000000"/>
      <w:spacing w:val="-10"/>
      <w:w w:val="100"/>
      <w:position w:val="0"/>
      <w:sz w:val="48"/>
      <w:szCs w:val="48"/>
      <w:lang w:val="ru-RU" w:eastAsia="ru-RU" w:bidi="ru-RU"/>
    </w:rPr>
  </w:style>
  <w:style w:type="character" w:customStyle="1" w:styleId="295pt1">
    <w:name w:val="Основной текст (29) + Интервал 5 pt"/>
    <w:basedOn w:val="290"/>
    <w:rsid w:val="00B001D3"/>
    <w:rPr>
      <w:color w:val="000000"/>
      <w:spacing w:val="100"/>
      <w:w w:val="100"/>
      <w:position w:val="0"/>
      <w:lang w:val="ru-RU" w:eastAsia="ru-RU" w:bidi="ru-RU"/>
    </w:rPr>
  </w:style>
  <w:style w:type="character" w:customStyle="1" w:styleId="92">
    <w:name w:val="Основной текст (9) + Малые прописные"/>
    <w:basedOn w:val="9"/>
    <w:rsid w:val="00B001D3"/>
    <w:rPr>
      <w:smallCaps/>
      <w:color w:val="000000"/>
      <w:spacing w:val="0"/>
      <w:w w:val="100"/>
      <w:position w:val="0"/>
      <w:lang w:val="ru-RU" w:eastAsia="ru-RU" w:bidi="ru-RU"/>
    </w:rPr>
  </w:style>
  <w:style w:type="character" w:customStyle="1" w:styleId="228pt50">
    <w:name w:val="Основной текст (2) + 28 pt;Полужирный;Курсив;Масштаб 50%"/>
    <w:basedOn w:val="2a"/>
    <w:rsid w:val="00B001D3"/>
    <w:rPr>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a"/>
    <w:rsid w:val="00B001D3"/>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B001D3"/>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B001D3"/>
    <w:rPr>
      <w:rFonts w:ascii="Times New Roman" w:eastAsia="Times New Roman" w:hAnsi="Times New Roman" w:cs="Times New Roman"/>
      <w:color w:val="000000"/>
      <w:spacing w:val="0"/>
      <w:w w:val="100"/>
      <w:position w:val="0"/>
      <w:sz w:val="20"/>
      <w:szCs w:val="20"/>
    </w:rPr>
  </w:style>
  <w:style w:type="character" w:customStyle="1" w:styleId="440">
    <w:name w:val="Заголовок №4 (4)_"/>
    <w:basedOn w:val="a0"/>
    <w:link w:val="441"/>
    <w:rsid w:val="00B001D3"/>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B001D3"/>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B001D3"/>
    <w:rPr>
      <w:b/>
      <w:bCs/>
      <w:color w:val="000000"/>
      <w:spacing w:val="70"/>
      <w:w w:val="100"/>
      <w:position w:val="0"/>
      <w:lang w:val="ru-RU" w:eastAsia="ru-RU" w:bidi="ru-RU"/>
    </w:rPr>
  </w:style>
  <w:style w:type="character" w:customStyle="1" w:styleId="410">
    <w:name w:val="Основной текст (41)_"/>
    <w:basedOn w:val="a0"/>
    <w:link w:val="411"/>
    <w:rsid w:val="00B001D3"/>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B001D3"/>
    <w:rPr>
      <w:rFonts w:ascii="Candara" w:eastAsia="Candara" w:hAnsi="Candara" w:cs="Candara"/>
      <w:color w:val="000000"/>
      <w:spacing w:val="0"/>
      <w:w w:val="100"/>
      <w:position w:val="0"/>
      <w:lang w:val="ru-RU" w:eastAsia="ru-RU" w:bidi="ru-RU"/>
    </w:rPr>
  </w:style>
  <w:style w:type="character" w:customStyle="1" w:styleId="40TimesNewRoman0pt">
    <w:name w:val="Основной текст (40) + Times New Roman;Интервал 0 pt"/>
    <w:basedOn w:val="400"/>
    <w:rsid w:val="00B001D3"/>
    <w:rPr>
      <w:rFonts w:ascii="Times New Roman" w:eastAsia="Times New Roman" w:hAnsi="Times New Roman" w:cs="Times New Roman"/>
      <w:color w:val="000000"/>
      <w:spacing w:val="0"/>
      <w:w w:val="100"/>
      <w:position w:val="0"/>
      <w:lang w:val="ru-RU" w:eastAsia="ru-RU" w:bidi="ru-RU"/>
    </w:rPr>
  </w:style>
  <w:style w:type="character" w:customStyle="1" w:styleId="400pt">
    <w:name w:val="Основной текст (40) + Интервал 0 pt"/>
    <w:basedOn w:val="400"/>
    <w:rsid w:val="00B001D3"/>
    <w:rPr>
      <w:color w:val="000000"/>
      <w:spacing w:val="0"/>
      <w:w w:val="100"/>
      <w:position w:val="0"/>
      <w:lang w:val="ru-RU" w:eastAsia="ru-RU" w:bidi="ru-RU"/>
    </w:rPr>
  </w:style>
  <w:style w:type="character" w:customStyle="1" w:styleId="40TimesNewRoman10pt0pt">
    <w:name w:val="Основной текст (40) + Times New Roman;10 pt;Интервал 0 pt"/>
    <w:basedOn w:val="400"/>
    <w:rsid w:val="00B001D3"/>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400pt0">
    <w:name w:val="Основной текст (40) + Не курсив;Интервал 0 pt"/>
    <w:basedOn w:val="400"/>
    <w:rsid w:val="00B001D3"/>
    <w:rPr>
      <w:b/>
      <w:bCs/>
      <w:color w:val="000000"/>
      <w:spacing w:val="0"/>
      <w:w w:val="100"/>
      <w:position w:val="0"/>
      <w:lang w:val="ru-RU" w:eastAsia="ru-RU" w:bidi="ru-RU"/>
    </w:rPr>
  </w:style>
  <w:style w:type="character" w:customStyle="1" w:styleId="422">
    <w:name w:val="Основной текст (42)_"/>
    <w:basedOn w:val="a0"/>
    <w:link w:val="423"/>
    <w:rsid w:val="00B001D3"/>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B001D3"/>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B001D3"/>
    <w:rPr>
      <w:b/>
      <w:bCs/>
      <w:i/>
      <w:iCs/>
      <w:color w:val="000000"/>
      <w:spacing w:val="0"/>
      <w:w w:val="100"/>
      <w:position w:val="0"/>
      <w:sz w:val="16"/>
      <w:szCs w:val="16"/>
      <w:lang w:val="ru-RU" w:eastAsia="ru-RU" w:bidi="ru-RU"/>
    </w:rPr>
  </w:style>
  <w:style w:type="character" w:customStyle="1" w:styleId="3715pt2pt">
    <w:name w:val="Основной текст (37) + 15 pt;Полужирный;Интервал 2 pt"/>
    <w:basedOn w:val="370"/>
    <w:rsid w:val="00B001D3"/>
    <w:rPr>
      <w:b/>
      <w:bCs/>
      <w:color w:val="000000"/>
      <w:spacing w:val="50"/>
      <w:w w:val="100"/>
      <w:position w:val="0"/>
      <w:sz w:val="30"/>
      <w:szCs w:val="30"/>
      <w:lang w:val="ru-RU" w:eastAsia="ru-RU" w:bidi="ru-RU"/>
    </w:rPr>
  </w:style>
  <w:style w:type="character" w:customStyle="1" w:styleId="37Candara15pt0pt">
    <w:name w:val="Основной текст (37) + Candara;15 pt;Не курсив;Интервал 0 pt"/>
    <w:basedOn w:val="370"/>
    <w:rsid w:val="00B001D3"/>
    <w:rPr>
      <w:rFonts w:ascii="Candara" w:eastAsia="Candara" w:hAnsi="Candara" w:cs="Candara"/>
      <w:color w:val="000000"/>
      <w:spacing w:val="0"/>
      <w:w w:val="100"/>
      <w:position w:val="0"/>
      <w:sz w:val="30"/>
      <w:szCs w:val="30"/>
      <w:lang w:val="ru-RU" w:eastAsia="ru-RU" w:bidi="ru-RU"/>
    </w:rPr>
  </w:style>
  <w:style w:type="character" w:customStyle="1" w:styleId="370pt0">
    <w:name w:val="Основной текст (37) + Интервал 0 pt"/>
    <w:basedOn w:val="370"/>
    <w:rsid w:val="00B001D3"/>
    <w:rPr>
      <w:color w:val="000000"/>
      <w:spacing w:val="0"/>
      <w:w w:val="100"/>
      <w:position w:val="0"/>
      <w:lang w:val="ru-RU" w:eastAsia="ru-RU" w:bidi="ru-RU"/>
    </w:rPr>
  </w:style>
  <w:style w:type="character" w:customStyle="1" w:styleId="442">
    <w:name w:val="Основной текст (44)_"/>
    <w:basedOn w:val="a0"/>
    <w:link w:val="443"/>
    <w:rsid w:val="00B001D3"/>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B001D3"/>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afff2">
    <w:name w:val="Подпись к таблице_"/>
    <w:basedOn w:val="a0"/>
    <w:rsid w:val="00B001D3"/>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B001D3"/>
    <w:rPr>
      <w:rFonts w:ascii="Times New Roman" w:eastAsia="Times New Roman" w:hAnsi="Times New Roman" w:cs="Times New Roman"/>
      <w:b w:val="0"/>
      <w:bCs w:val="0"/>
      <w:i w:val="0"/>
      <w:iCs w:val="0"/>
      <w:smallCaps w:val="0"/>
      <w:strike w:val="0"/>
      <w:sz w:val="28"/>
      <w:szCs w:val="28"/>
      <w:u w:val="none"/>
    </w:rPr>
  </w:style>
  <w:style w:type="character" w:customStyle="1" w:styleId="afff3">
    <w:name w:val="Подпись к таблице"/>
    <w:basedOn w:val="afff2"/>
    <w:rsid w:val="00B001D3"/>
    <w:rPr>
      <w:color w:val="000000"/>
      <w:spacing w:val="0"/>
      <w:w w:val="100"/>
      <w:position w:val="0"/>
      <w:u w:val="single"/>
      <w:lang w:val="ru-RU" w:eastAsia="ru-RU" w:bidi="ru-RU"/>
    </w:rPr>
  </w:style>
  <w:style w:type="paragraph" w:customStyle="1" w:styleId="2c">
    <w:name w:val="Подпись к картинке (2)"/>
    <w:basedOn w:val="a"/>
    <w:link w:val="2Exact"/>
    <w:rsid w:val="00B001D3"/>
    <w:pPr>
      <w:widowControl w:val="0"/>
      <w:shd w:val="clear" w:color="auto" w:fill="FFFFFF"/>
      <w:spacing w:line="0" w:lineRule="atLeast"/>
    </w:pPr>
    <w:rPr>
      <w:rFonts w:ascii="Cambria" w:eastAsia="Cambria" w:hAnsi="Cambria" w:cs="Cambria"/>
      <w:b/>
      <w:bCs/>
      <w:spacing w:val="-10"/>
      <w:sz w:val="30"/>
      <w:szCs w:val="30"/>
      <w:lang w:eastAsia="en-US"/>
    </w:rPr>
  </w:style>
  <w:style w:type="paragraph" w:customStyle="1" w:styleId="affe">
    <w:name w:val="Подпись к картинке"/>
    <w:basedOn w:val="a"/>
    <w:link w:val="Exact"/>
    <w:rsid w:val="00B001D3"/>
    <w:pPr>
      <w:widowControl w:val="0"/>
      <w:shd w:val="clear" w:color="auto" w:fill="FFFFFF"/>
      <w:spacing w:line="0" w:lineRule="atLeast"/>
    </w:pPr>
    <w:rPr>
      <w:b/>
      <w:bCs/>
      <w:w w:val="75"/>
      <w:sz w:val="28"/>
      <w:szCs w:val="28"/>
      <w:lang w:eastAsia="en-US"/>
    </w:rPr>
  </w:style>
  <w:style w:type="paragraph" w:customStyle="1" w:styleId="51">
    <w:name w:val="Основной текст (5)"/>
    <w:basedOn w:val="a"/>
    <w:link w:val="5Exact"/>
    <w:rsid w:val="00B001D3"/>
    <w:pPr>
      <w:widowControl w:val="0"/>
      <w:shd w:val="clear" w:color="auto" w:fill="FFFFFF"/>
      <w:spacing w:line="0" w:lineRule="atLeast"/>
    </w:pPr>
    <w:rPr>
      <w:b/>
      <w:bCs/>
      <w:i/>
      <w:iCs/>
      <w:spacing w:val="-20"/>
      <w:sz w:val="36"/>
      <w:szCs w:val="36"/>
      <w:lang w:val="en-US" w:eastAsia="en-US" w:bidi="en-US"/>
    </w:rPr>
  </w:style>
  <w:style w:type="paragraph" w:customStyle="1" w:styleId="37">
    <w:name w:val="Основной текст (3)"/>
    <w:basedOn w:val="a"/>
    <w:link w:val="36"/>
    <w:uiPriority w:val="99"/>
    <w:rsid w:val="00B001D3"/>
    <w:pPr>
      <w:widowControl w:val="0"/>
      <w:shd w:val="clear" w:color="auto" w:fill="FFFFFF"/>
      <w:spacing w:after="120" w:line="283" w:lineRule="exact"/>
      <w:jc w:val="center"/>
    </w:pPr>
    <w:rPr>
      <w:b/>
      <w:bCs/>
      <w:sz w:val="22"/>
      <w:szCs w:val="22"/>
      <w:lang w:eastAsia="en-US"/>
    </w:rPr>
  </w:style>
  <w:style w:type="paragraph" w:customStyle="1" w:styleId="42">
    <w:name w:val="Заголовок №4"/>
    <w:basedOn w:val="a"/>
    <w:link w:val="41"/>
    <w:rsid w:val="00B001D3"/>
    <w:pPr>
      <w:widowControl w:val="0"/>
      <w:shd w:val="clear" w:color="auto" w:fill="FFFFFF"/>
      <w:spacing w:before="420" w:after="240" w:line="0" w:lineRule="atLeast"/>
      <w:jc w:val="center"/>
      <w:outlineLvl w:val="3"/>
    </w:pPr>
    <w:rPr>
      <w:b/>
      <w:bCs/>
      <w:spacing w:val="120"/>
      <w:sz w:val="36"/>
      <w:szCs w:val="36"/>
      <w:lang w:eastAsia="en-US"/>
    </w:rPr>
  </w:style>
  <w:style w:type="paragraph" w:customStyle="1" w:styleId="53">
    <w:name w:val="Заголовок №5"/>
    <w:basedOn w:val="a"/>
    <w:link w:val="52"/>
    <w:rsid w:val="00B001D3"/>
    <w:pPr>
      <w:widowControl w:val="0"/>
      <w:shd w:val="clear" w:color="auto" w:fill="FFFFFF"/>
      <w:spacing w:before="600" w:after="240" w:line="326" w:lineRule="exact"/>
      <w:ind w:hanging="1820"/>
      <w:outlineLvl w:val="4"/>
    </w:pPr>
    <w:rPr>
      <w:b/>
      <w:bCs/>
      <w:sz w:val="26"/>
      <w:szCs w:val="26"/>
      <w:lang w:eastAsia="en-US"/>
    </w:rPr>
  </w:style>
  <w:style w:type="paragraph" w:customStyle="1" w:styleId="44">
    <w:name w:val="Основной текст (4)"/>
    <w:basedOn w:val="a"/>
    <w:link w:val="43"/>
    <w:rsid w:val="00B001D3"/>
    <w:pPr>
      <w:widowControl w:val="0"/>
      <w:shd w:val="clear" w:color="auto" w:fill="FFFFFF"/>
      <w:spacing w:line="0" w:lineRule="atLeast"/>
    </w:pPr>
    <w:rPr>
      <w:sz w:val="8"/>
      <w:szCs w:val="8"/>
      <w:lang w:eastAsia="en-US"/>
    </w:rPr>
  </w:style>
  <w:style w:type="paragraph" w:customStyle="1" w:styleId="60">
    <w:name w:val="Основной текст (6)"/>
    <w:basedOn w:val="a"/>
    <w:link w:val="6"/>
    <w:rsid w:val="00B001D3"/>
    <w:pPr>
      <w:widowControl w:val="0"/>
      <w:shd w:val="clear" w:color="auto" w:fill="FFFFFF"/>
      <w:spacing w:line="0" w:lineRule="atLeast"/>
    </w:pPr>
    <w:rPr>
      <w:rFonts w:ascii="Cambria" w:eastAsia="Cambria" w:hAnsi="Cambria" w:cs="Cambria"/>
      <w:w w:val="150"/>
      <w:sz w:val="10"/>
      <w:szCs w:val="10"/>
      <w:lang w:eastAsia="en-US"/>
    </w:rPr>
  </w:style>
  <w:style w:type="paragraph" w:customStyle="1" w:styleId="72">
    <w:name w:val="Основной текст (7)"/>
    <w:basedOn w:val="a"/>
    <w:link w:val="71"/>
    <w:rsid w:val="00B001D3"/>
    <w:pPr>
      <w:widowControl w:val="0"/>
      <w:shd w:val="clear" w:color="auto" w:fill="FFFFFF"/>
      <w:spacing w:after="420" w:line="0" w:lineRule="atLeast"/>
      <w:jc w:val="center"/>
    </w:pPr>
    <w:rPr>
      <w:spacing w:val="20"/>
      <w:sz w:val="36"/>
      <w:szCs w:val="36"/>
      <w:lang w:eastAsia="en-US"/>
    </w:rPr>
  </w:style>
  <w:style w:type="paragraph" w:customStyle="1" w:styleId="80">
    <w:name w:val="Основной текст (8)"/>
    <w:basedOn w:val="a"/>
    <w:link w:val="8"/>
    <w:rsid w:val="00B001D3"/>
    <w:pPr>
      <w:widowControl w:val="0"/>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B001D3"/>
    <w:pPr>
      <w:widowControl w:val="0"/>
      <w:shd w:val="clear" w:color="auto" w:fill="FFFFFF"/>
      <w:spacing w:line="475" w:lineRule="exact"/>
      <w:jc w:val="both"/>
    </w:pPr>
    <w:rPr>
      <w:b/>
      <w:bCs/>
      <w:sz w:val="19"/>
      <w:szCs w:val="19"/>
      <w:lang w:eastAsia="en-US"/>
    </w:rPr>
  </w:style>
  <w:style w:type="paragraph" w:customStyle="1" w:styleId="101">
    <w:name w:val="Основной текст (10)"/>
    <w:basedOn w:val="a"/>
    <w:link w:val="100"/>
    <w:rsid w:val="00B001D3"/>
    <w:pPr>
      <w:widowControl w:val="0"/>
      <w:shd w:val="clear" w:color="auto" w:fill="FFFFFF"/>
      <w:spacing w:before="180" w:line="0" w:lineRule="atLeast"/>
    </w:pPr>
    <w:rPr>
      <w:sz w:val="8"/>
      <w:szCs w:val="8"/>
      <w:lang w:eastAsia="en-US"/>
    </w:rPr>
  </w:style>
  <w:style w:type="paragraph" w:customStyle="1" w:styleId="112">
    <w:name w:val="Основной текст (11)"/>
    <w:basedOn w:val="a"/>
    <w:link w:val="111"/>
    <w:rsid w:val="00B001D3"/>
    <w:pPr>
      <w:widowControl w:val="0"/>
      <w:shd w:val="clear" w:color="auto" w:fill="FFFFFF"/>
      <w:spacing w:line="0" w:lineRule="atLeast"/>
    </w:pPr>
    <w:rPr>
      <w:sz w:val="8"/>
      <w:szCs w:val="8"/>
      <w:lang w:eastAsia="en-US"/>
    </w:rPr>
  </w:style>
  <w:style w:type="paragraph" w:customStyle="1" w:styleId="121">
    <w:name w:val="Основной текст (12)"/>
    <w:basedOn w:val="a"/>
    <w:link w:val="120"/>
    <w:rsid w:val="00B001D3"/>
    <w:pPr>
      <w:widowControl w:val="0"/>
      <w:shd w:val="clear" w:color="auto" w:fill="FFFFFF"/>
      <w:spacing w:before="180" w:line="0" w:lineRule="atLeast"/>
    </w:pPr>
    <w:rPr>
      <w:sz w:val="10"/>
      <w:szCs w:val="10"/>
      <w:lang w:eastAsia="en-US"/>
    </w:rPr>
  </w:style>
  <w:style w:type="paragraph" w:customStyle="1" w:styleId="131">
    <w:name w:val="Основной текст (13)"/>
    <w:basedOn w:val="a"/>
    <w:link w:val="130"/>
    <w:rsid w:val="00B001D3"/>
    <w:pPr>
      <w:widowControl w:val="0"/>
      <w:shd w:val="clear" w:color="auto" w:fill="FFFFFF"/>
      <w:spacing w:line="0" w:lineRule="atLeast"/>
    </w:pPr>
    <w:rPr>
      <w:sz w:val="9"/>
      <w:szCs w:val="9"/>
      <w:lang w:eastAsia="en-US"/>
    </w:rPr>
  </w:style>
  <w:style w:type="paragraph" w:customStyle="1" w:styleId="142">
    <w:name w:val="Основной текст (14)"/>
    <w:basedOn w:val="a"/>
    <w:rsid w:val="00B001D3"/>
    <w:pPr>
      <w:widowControl w:val="0"/>
      <w:shd w:val="clear" w:color="auto" w:fill="FFFFFF"/>
      <w:spacing w:line="0" w:lineRule="atLeast"/>
    </w:pPr>
    <w:rPr>
      <w:color w:val="000000"/>
      <w:sz w:val="9"/>
      <w:szCs w:val="9"/>
      <w:lang w:bidi="ru-RU"/>
    </w:rPr>
  </w:style>
  <w:style w:type="paragraph" w:customStyle="1" w:styleId="151">
    <w:name w:val="Основной текст (15)"/>
    <w:basedOn w:val="a"/>
    <w:link w:val="150"/>
    <w:rsid w:val="00B001D3"/>
    <w:pPr>
      <w:widowControl w:val="0"/>
      <w:shd w:val="clear" w:color="auto" w:fill="FFFFFF"/>
      <w:spacing w:line="0" w:lineRule="atLeast"/>
      <w:jc w:val="both"/>
    </w:pPr>
    <w:rPr>
      <w:rFonts w:ascii="Sylfaen" w:eastAsia="Sylfaen" w:hAnsi="Sylfaen" w:cs="Sylfaen"/>
      <w:sz w:val="8"/>
      <w:szCs w:val="8"/>
      <w:lang w:val="en-US" w:eastAsia="en-US" w:bidi="en-US"/>
    </w:rPr>
  </w:style>
  <w:style w:type="paragraph" w:customStyle="1" w:styleId="161">
    <w:name w:val="Основной текст (16)"/>
    <w:basedOn w:val="a"/>
    <w:link w:val="160"/>
    <w:rsid w:val="00B001D3"/>
    <w:pPr>
      <w:widowControl w:val="0"/>
      <w:shd w:val="clear" w:color="auto" w:fill="FFFFFF"/>
      <w:spacing w:line="490" w:lineRule="exact"/>
      <w:ind w:firstLine="760"/>
      <w:jc w:val="both"/>
    </w:pPr>
    <w:rPr>
      <w:b/>
      <w:bCs/>
      <w:sz w:val="26"/>
      <w:szCs w:val="26"/>
      <w:lang w:eastAsia="en-US"/>
    </w:rPr>
  </w:style>
  <w:style w:type="paragraph" w:customStyle="1" w:styleId="181">
    <w:name w:val="Основной текст (18)"/>
    <w:basedOn w:val="a"/>
    <w:link w:val="180"/>
    <w:rsid w:val="00B001D3"/>
    <w:pPr>
      <w:widowControl w:val="0"/>
      <w:shd w:val="clear" w:color="auto" w:fill="FFFFFF"/>
      <w:spacing w:before="60" w:after="60" w:line="0" w:lineRule="atLeast"/>
    </w:pPr>
    <w:rPr>
      <w:rFonts w:ascii="Century Schoolbook" w:eastAsia="Century Schoolbook" w:hAnsi="Century Schoolbook" w:cs="Century Schoolbook"/>
      <w:sz w:val="8"/>
      <w:szCs w:val="8"/>
      <w:lang w:eastAsia="en-US"/>
    </w:rPr>
  </w:style>
  <w:style w:type="paragraph" w:customStyle="1" w:styleId="191">
    <w:name w:val="Основной текст (19)"/>
    <w:basedOn w:val="a"/>
    <w:link w:val="190"/>
    <w:rsid w:val="00B001D3"/>
    <w:pPr>
      <w:widowControl w:val="0"/>
      <w:shd w:val="clear" w:color="auto" w:fill="FFFFFF"/>
      <w:spacing w:line="475" w:lineRule="exact"/>
      <w:jc w:val="both"/>
    </w:pPr>
    <w:rPr>
      <w:b/>
      <w:bCs/>
      <w:i/>
      <w:iCs/>
      <w:sz w:val="19"/>
      <w:szCs w:val="19"/>
      <w:lang w:eastAsia="en-US"/>
    </w:rPr>
  </w:style>
  <w:style w:type="paragraph" w:customStyle="1" w:styleId="202">
    <w:name w:val="Основной текст (20)"/>
    <w:basedOn w:val="a"/>
    <w:link w:val="201"/>
    <w:rsid w:val="00B001D3"/>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311">
    <w:name w:val="Основной текст (31)"/>
    <w:basedOn w:val="a"/>
    <w:link w:val="310"/>
    <w:rsid w:val="00B001D3"/>
    <w:pPr>
      <w:widowControl w:val="0"/>
      <w:shd w:val="clear" w:color="auto" w:fill="FFFFFF"/>
      <w:spacing w:line="0" w:lineRule="atLeast"/>
    </w:pPr>
    <w:rPr>
      <w:rFonts w:ascii="Franklin Gothic Medium Cond" w:eastAsia="Franklin Gothic Medium Cond" w:hAnsi="Franklin Gothic Medium Cond" w:cs="Franklin Gothic Medium Cond"/>
      <w:i/>
      <w:iCs/>
      <w:sz w:val="36"/>
      <w:szCs w:val="36"/>
      <w:lang w:eastAsia="en-US"/>
    </w:rPr>
  </w:style>
  <w:style w:type="paragraph" w:customStyle="1" w:styleId="39">
    <w:name w:val="Основной текст (39)"/>
    <w:basedOn w:val="a"/>
    <w:link w:val="39Exact"/>
    <w:rsid w:val="00B001D3"/>
    <w:pPr>
      <w:widowControl w:val="0"/>
      <w:shd w:val="clear" w:color="auto" w:fill="FFFFFF"/>
      <w:spacing w:line="0" w:lineRule="atLeast"/>
    </w:pPr>
    <w:rPr>
      <w:rFonts w:ascii="Impact" w:eastAsia="Impact" w:hAnsi="Impact" w:cs="Impact"/>
      <w:sz w:val="28"/>
      <w:szCs w:val="28"/>
      <w:lang w:eastAsia="en-US"/>
    </w:rPr>
  </w:style>
  <w:style w:type="paragraph" w:customStyle="1" w:styleId="213">
    <w:name w:val="Основной текст (21)"/>
    <w:basedOn w:val="a"/>
    <w:link w:val="212"/>
    <w:rsid w:val="00B001D3"/>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221">
    <w:name w:val="Основной текст (22)"/>
    <w:basedOn w:val="a"/>
    <w:link w:val="220"/>
    <w:rsid w:val="00B001D3"/>
    <w:pPr>
      <w:widowControl w:val="0"/>
      <w:shd w:val="clear" w:color="auto" w:fill="FFFFFF"/>
      <w:spacing w:line="0" w:lineRule="atLeast"/>
    </w:pPr>
    <w:rPr>
      <w:rFonts w:ascii="Segoe UI" w:eastAsia="Segoe UI" w:hAnsi="Segoe UI" w:cs="Segoe UI"/>
      <w:sz w:val="8"/>
      <w:szCs w:val="8"/>
      <w:lang w:eastAsia="en-US"/>
    </w:rPr>
  </w:style>
  <w:style w:type="paragraph" w:customStyle="1" w:styleId="231">
    <w:name w:val="Основной текст (23)"/>
    <w:basedOn w:val="a"/>
    <w:link w:val="230"/>
    <w:rsid w:val="00B001D3"/>
    <w:pPr>
      <w:widowControl w:val="0"/>
      <w:shd w:val="clear" w:color="auto" w:fill="FFFFFF"/>
      <w:spacing w:line="0" w:lineRule="atLeast"/>
    </w:pPr>
    <w:rPr>
      <w:rFonts w:ascii="Segoe UI" w:eastAsia="Segoe UI" w:hAnsi="Segoe UI" w:cs="Segoe UI"/>
      <w:sz w:val="10"/>
      <w:szCs w:val="10"/>
      <w:lang w:eastAsia="en-US"/>
    </w:rPr>
  </w:style>
  <w:style w:type="paragraph" w:customStyle="1" w:styleId="241">
    <w:name w:val="Основной текст (24)"/>
    <w:basedOn w:val="a"/>
    <w:link w:val="240"/>
    <w:rsid w:val="00B001D3"/>
    <w:pPr>
      <w:widowControl w:val="0"/>
      <w:shd w:val="clear" w:color="auto" w:fill="FFFFFF"/>
      <w:spacing w:line="0" w:lineRule="atLeast"/>
    </w:pPr>
    <w:rPr>
      <w:sz w:val="8"/>
      <w:szCs w:val="8"/>
      <w:lang w:eastAsia="en-US"/>
    </w:rPr>
  </w:style>
  <w:style w:type="paragraph" w:customStyle="1" w:styleId="251">
    <w:name w:val="Основной текст (25)"/>
    <w:basedOn w:val="a"/>
    <w:link w:val="250"/>
    <w:rsid w:val="00B001D3"/>
    <w:pPr>
      <w:widowControl w:val="0"/>
      <w:shd w:val="clear" w:color="auto" w:fill="FFFFFF"/>
      <w:spacing w:line="0" w:lineRule="atLeast"/>
    </w:pPr>
    <w:rPr>
      <w:sz w:val="10"/>
      <w:szCs w:val="10"/>
      <w:lang w:eastAsia="en-US"/>
    </w:rPr>
  </w:style>
  <w:style w:type="paragraph" w:customStyle="1" w:styleId="262">
    <w:name w:val="Основной текст (26)"/>
    <w:basedOn w:val="a"/>
    <w:link w:val="261"/>
    <w:rsid w:val="00B001D3"/>
    <w:pPr>
      <w:widowControl w:val="0"/>
      <w:shd w:val="clear" w:color="auto" w:fill="FFFFFF"/>
      <w:spacing w:line="0" w:lineRule="atLeast"/>
    </w:pPr>
    <w:rPr>
      <w:rFonts w:ascii="Segoe UI" w:eastAsia="Segoe UI" w:hAnsi="Segoe UI" w:cs="Segoe UI"/>
      <w:sz w:val="10"/>
      <w:szCs w:val="10"/>
      <w:lang w:eastAsia="en-US"/>
    </w:rPr>
  </w:style>
  <w:style w:type="paragraph" w:customStyle="1" w:styleId="271">
    <w:name w:val="Основной текст (27)"/>
    <w:basedOn w:val="a"/>
    <w:link w:val="270"/>
    <w:rsid w:val="00B001D3"/>
    <w:pPr>
      <w:widowControl w:val="0"/>
      <w:shd w:val="clear" w:color="auto" w:fill="FFFFFF"/>
      <w:spacing w:line="0" w:lineRule="atLeast"/>
    </w:pPr>
    <w:rPr>
      <w:spacing w:val="-10"/>
      <w:sz w:val="9"/>
      <w:szCs w:val="9"/>
      <w:lang w:val="en-US" w:eastAsia="en-US" w:bidi="en-US"/>
    </w:rPr>
  </w:style>
  <w:style w:type="paragraph" w:customStyle="1" w:styleId="281">
    <w:name w:val="Основной текст (28)"/>
    <w:basedOn w:val="a"/>
    <w:link w:val="280"/>
    <w:rsid w:val="00B001D3"/>
    <w:pPr>
      <w:widowControl w:val="0"/>
      <w:shd w:val="clear" w:color="auto" w:fill="FFFFFF"/>
      <w:spacing w:line="0" w:lineRule="atLeast"/>
    </w:pPr>
    <w:rPr>
      <w:sz w:val="8"/>
      <w:szCs w:val="8"/>
      <w:lang w:eastAsia="en-US"/>
    </w:rPr>
  </w:style>
  <w:style w:type="paragraph" w:customStyle="1" w:styleId="291">
    <w:name w:val="Основной текст (29)"/>
    <w:basedOn w:val="a"/>
    <w:link w:val="290"/>
    <w:rsid w:val="00B001D3"/>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paragraph" w:customStyle="1" w:styleId="301">
    <w:name w:val="Основной текст (30)"/>
    <w:basedOn w:val="a"/>
    <w:link w:val="300"/>
    <w:rsid w:val="00B001D3"/>
    <w:pPr>
      <w:widowControl w:val="0"/>
      <w:shd w:val="clear" w:color="auto" w:fill="FFFFFF"/>
      <w:spacing w:line="533" w:lineRule="exact"/>
      <w:jc w:val="both"/>
    </w:pPr>
    <w:rPr>
      <w:b/>
      <w:bCs/>
      <w:sz w:val="26"/>
      <w:szCs w:val="26"/>
      <w:lang w:eastAsia="en-US"/>
    </w:rPr>
  </w:style>
  <w:style w:type="paragraph" w:customStyle="1" w:styleId="2f2">
    <w:name w:val="Оглавление (2)"/>
    <w:basedOn w:val="a"/>
    <w:link w:val="2f1"/>
    <w:rsid w:val="00B001D3"/>
    <w:pPr>
      <w:widowControl w:val="0"/>
      <w:shd w:val="clear" w:color="auto" w:fill="FFFFFF"/>
      <w:spacing w:after="240" w:line="0" w:lineRule="atLeast"/>
      <w:jc w:val="both"/>
    </w:pPr>
    <w:rPr>
      <w:sz w:val="28"/>
      <w:szCs w:val="28"/>
      <w:lang w:eastAsia="en-US"/>
    </w:rPr>
  </w:style>
  <w:style w:type="paragraph" w:customStyle="1" w:styleId="afff0">
    <w:name w:val="Оглавление"/>
    <w:basedOn w:val="a"/>
    <w:link w:val="afff"/>
    <w:rsid w:val="00B001D3"/>
    <w:pPr>
      <w:widowControl w:val="0"/>
      <w:shd w:val="clear" w:color="auto" w:fill="FFFFFF"/>
      <w:spacing w:line="538" w:lineRule="exact"/>
    </w:pPr>
    <w:rPr>
      <w:rFonts w:ascii="Franklin Gothic Medium Cond" w:eastAsia="Franklin Gothic Medium Cond" w:hAnsi="Franklin Gothic Medium Cond" w:cs="Franklin Gothic Medium Cond"/>
      <w:spacing w:val="-10"/>
      <w:sz w:val="36"/>
      <w:szCs w:val="36"/>
      <w:lang w:eastAsia="en-US"/>
    </w:rPr>
  </w:style>
  <w:style w:type="paragraph" w:customStyle="1" w:styleId="1d">
    <w:name w:val="Заголовок №1"/>
    <w:basedOn w:val="a"/>
    <w:link w:val="1c"/>
    <w:rsid w:val="00B001D3"/>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B001D3"/>
    <w:pPr>
      <w:widowControl w:val="0"/>
      <w:shd w:val="clear" w:color="auto" w:fill="FFFFFF"/>
      <w:spacing w:after="300" w:line="0" w:lineRule="atLeast"/>
      <w:jc w:val="both"/>
    </w:pPr>
    <w:rPr>
      <w:spacing w:val="-20"/>
      <w:sz w:val="34"/>
      <w:szCs w:val="34"/>
      <w:lang w:eastAsia="en-US"/>
    </w:rPr>
  </w:style>
  <w:style w:type="paragraph" w:customStyle="1" w:styleId="331">
    <w:name w:val="Основной текст (33)"/>
    <w:basedOn w:val="a"/>
    <w:link w:val="330"/>
    <w:rsid w:val="00B001D3"/>
    <w:pPr>
      <w:widowControl w:val="0"/>
      <w:shd w:val="clear" w:color="auto" w:fill="FFFFFF"/>
      <w:spacing w:before="300" w:after="300" w:line="0" w:lineRule="atLeast"/>
      <w:jc w:val="both"/>
    </w:pPr>
    <w:rPr>
      <w:rFonts w:ascii="Garamond" w:eastAsia="Garamond" w:hAnsi="Garamond" w:cs="Garamond"/>
      <w:b/>
      <w:bCs/>
      <w:spacing w:val="20"/>
      <w:sz w:val="28"/>
      <w:szCs w:val="28"/>
      <w:lang w:eastAsia="en-US"/>
    </w:rPr>
  </w:style>
  <w:style w:type="paragraph" w:customStyle="1" w:styleId="3a">
    <w:name w:val="Оглавление (3)"/>
    <w:basedOn w:val="a"/>
    <w:link w:val="38"/>
    <w:rsid w:val="00B001D3"/>
    <w:pPr>
      <w:widowControl w:val="0"/>
      <w:shd w:val="clear" w:color="auto" w:fill="FFFFFF"/>
      <w:spacing w:before="300" w:line="538" w:lineRule="exact"/>
      <w:jc w:val="both"/>
    </w:pPr>
    <w:rPr>
      <w:b/>
      <w:bCs/>
      <w:sz w:val="26"/>
      <w:szCs w:val="26"/>
      <w:lang w:eastAsia="en-US"/>
    </w:rPr>
  </w:style>
  <w:style w:type="paragraph" w:customStyle="1" w:styleId="341">
    <w:name w:val="Основной текст (34)"/>
    <w:basedOn w:val="a"/>
    <w:link w:val="340"/>
    <w:rsid w:val="00B001D3"/>
    <w:pPr>
      <w:widowControl w:val="0"/>
      <w:shd w:val="clear" w:color="auto" w:fill="FFFFFF"/>
      <w:spacing w:line="547" w:lineRule="exact"/>
      <w:jc w:val="both"/>
    </w:pPr>
    <w:rPr>
      <w:sz w:val="28"/>
      <w:szCs w:val="28"/>
      <w:lang w:eastAsia="en-US"/>
    </w:rPr>
  </w:style>
  <w:style w:type="paragraph" w:customStyle="1" w:styleId="351">
    <w:name w:val="Основной текст (35)"/>
    <w:basedOn w:val="a"/>
    <w:link w:val="350"/>
    <w:rsid w:val="00B001D3"/>
    <w:pPr>
      <w:widowControl w:val="0"/>
      <w:shd w:val="clear" w:color="auto" w:fill="FFFFFF"/>
      <w:spacing w:line="542" w:lineRule="exact"/>
      <w:ind w:firstLine="760"/>
      <w:jc w:val="both"/>
    </w:pPr>
    <w:rPr>
      <w:w w:val="50"/>
      <w:sz w:val="34"/>
      <w:szCs w:val="34"/>
      <w:lang w:eastAsia="en-US"/>
    </w:rPr>
  </w:style>
  <w:style w:type="paragraph" w:customStyle="1" w:styleId="361">
    <w:name w:val="Основной текст (36)"/>
    <w:basedOn w:val="a"/>
    <w:link w:val="360"/>
    <w:rsid w:val="00B001D3"/>
    <w:pPr>
      <w:widowControl w:val="0"/>
      <w:shd w:val="clear" w:color="auto" w:fill="FFFFFF"/>
      <w:spacing w:line="518" w:lineRule="exact"/>
    </w:pPr>
    <w:rPr>
      <w:b/>
      <w:bCs/>
      <w:i/>
      <w:iCs/>
      <w:spacing w:val="60"/>
      <w:sz w:val="38"/>
      <w:szCs w:val="38"/>
      <w:lang w:eastAsia="en-US"/>
    </w:rPr>
  </w:style>
  <w:style w:type="paragraph" w:customStyle="1" w:styleId="371">
    <w:name w:val="Основной текст (37)"/>
    <w:basedOn w:val="a"/>
    <w:link w:val="370"/>
    <w:rsid w:val="00B001D3"/>
    <w:pPr>
      <w:widowControl w:val="0"/>
      <w:shd w:val="clear" w:color="auto" w:fill="FFFFFF"/>
      <w:spacing w:line="542" w:lineRule="exact"/>
      <w:jc w:val="both"/>
    </w:pPr>
    <w:rPr>
      <w:i/>
      <w:iCs/>
      <w:spacing w:val="20"/>
      <w:sz w:val="28"/>
      <w:szCs w:val="28"/>
      <w:lang w:eastAsia="en-US"/>
    </w:rPr>
  </w:style>
  <w:style w:type="paragraph" w:customStyle="1" w:styleId="2f5">
    <w:name w:val="Заголовок №2"/>
    <w:basedOn w:val="a"/>
    <w:link w:val="2f4"/>
    <w:rsid w:val="00B001D3"/>
    <w:pPr>
      <w:widowControl w:val="0"/>
      <w:shd w:val="clear" w:color="auto" w:fill="FFFFFF"/>
      <w:spacing w:after="240" w:line="0" w:lineRule="atLeast"/>
      <w:outlineLvl w:val="1"/>
    </w:pPr>
    <w:rPr>
      <w:b/>
      <w:bCs/>
      <w:spacing w:val="20"/>
      <w:lang w:eastAsia="en-US"/>
    </w:rPr>
  </w:style>
  <w:style w:type="paragraph" w:customStyle="1" w:styleId="48">
    <w:name w:val="Оглавление (4)"/>
    <w:basedOn w:val="a"/>
    <w:link w:val="45"/>
    <w:rsid w:val="00B001D3"/>
    <w:pPr>
      <w:widowControl w:val="0"/>
      <w:shd w:val="clear" w:color="auto" w:fill="FFFFFF"/>
      <w:spacing w:after="300" w:line="0" w:lineRule="atLeast"/>
      <w:jc w:val="both"/>
    </w:pPr>
    <w:rPr>
      <w:b/>
      <w:bCs/>
      <w:spacing w:val="30"/>
      <w:sz w:val="23"/>
      <w:szCs w:val="23"/>
      <w:lang w:eastAsia="en-US"/>
    </w:rPr>
  </w:style>
  <w:style w:type="paragraph" w:customStyle="1" w:styleId="381">
    <w:name w:val="Основной текст (38)"/>
    <w:basedOn w:val="a"/>
    <w:link w:val="380"/>
    <w:rsid w:val="00B001D3"/>
    <w:pPr>
      <w:widowControl w:val="0"/>
      <w:shd w:val="clear" w:color="auto" w:fill="FFFFFF"/>
      <w:spacing w:line="499" w:lineRule="exact"/>
      <w:ind w:firstLine="780"/>
      <w:jc w:val="both"/>
    </w:pPr>
    <w:rPr>
      <w:b/>
      <w:bCs/>
      <w:lang w:eastAsia="en-US"/>
    </w:rPr>
  </w:style>
  <w:style w:type="paragraph" w:customStyle="1" w:styleId="421">
    <w:name w:val="Заголовок №4 (2)"/>
    <w:basedOn w:val="a"/>
    <w:link w:val="420"/>
    <w:rsid w:val="00B001D3"/>
    <w:pPr>
      <w:widowControl w:val="0"/>
      <w:shd w:val="clear" w:color="auto" w:fill="FFFFFF"/>
      <w:spacing w:line="509" w:lineRule="exact"/>
      <w:jc w:val="both"/>
      <w:outlineLvl w:val="3"/>
    </w:pPr>
    <w:rPr>
      <w:b/>
      <w:bCs/>
      <w:spacing w:val="20"/>
      <w:w w:val="60"/>
      <w:sz w:val="28"/>
      <w:szCs w:val="28"/>
      <w:lang w:eastAsia="en-US"/>
    </w:rPr>
  </w:style>
  <w:style w:type="paragraph" w:customStyle="1" w:styleId="431">
    <w:name w:val="Заголовок №4 (3)"/>
    <w:basedOn w:val="a"/>
    <w:link w:val="430"/>
    <w:rsid w:val="00B001D3"/>
    <w:pPr>
      <w:widowControl w:val="0"/>
      <w:shd w:val="clear" w:color="auto" w:fill="FFFFFF"/>
      <w:spacing w:before="240" w:after="240" w:line="0" w:lineRule="atLeast"/>
      <w:ind w:firstLine="740"/>
      <w:jc w:val="both"/>
      <w:outlineLvl w:val="3"/>
    </w:pPr>
    <w:rPr>
      <w:spacing w:val="30"/>
      <w:w w:val="50"/>
      <w:sz w:val="34"/>
      <w:szCs w:val="34"/>
      <w:lang w:eastAsia="en-US"/>
    </w:rPr>
  </w:style>
  <w:style w:type="paragraph" w:customStyle="1" w:styleId="3c">
    <w:name w:val="Заголовок №3"/>
    <w:basedOn w:val="a"/>
    <w:link w:val="3b"/>
    <w:rsid w:val="00B001D3"/>
    <w:pPr>
      <w:widowControl w:val="0"/>
      <w:shd w:val="clear" w:color="auto" w:fill="FFFFFF"/>
      <w:spacing w:after="360" w:line="0" w:lineRule="atLeast"/>
      <w:jc w:val="both"/>
      <w:outlineLvl w:val="2"/>
    </w:pPr>
    <w:rPr>
      <w:rFonts w:ascii="Impact" w:eastAsia="Impact" w:hAnsi="Impact" w:cs="Impact"/>
      <w:sz w:val="34"/>
      <w:szCs w:val="34"/>
      <w:lang w:eastAsia="en-US"/>
    </w:rPr>
  </w:style>
  <w:style w:type="paragraph" w:customStyle="1" w:styleId="123">
    <w:name w:val="Заголовок №1 (2)"/>
    <w:basedOn w:val="a"/>
    <w:link w:val="122"/>
    <w:rsid w:val="00B001D3"/>
    <w:pPr>
      <w:widowControl w:val="0"/>
      <w:shd w:val="clear" w:color="auto" w:fill="FFFFFF"/>
      <w:spacing w:before="240" w:after="240" w:line="0" w:lineRule="atLeast"/>
      <w:outlineLvl w:val="0"/>
    </w:pPr>
    <w:rPr>
      <w:b/>
      <w:bCs/>
      <w:sz w:val="50"/>
      <w:szCs w:val="50"/>
      <w:lang w:eastAsia="en-US"/>
    </w:rPr>
  </w:style>
  <w:style w:type="paragraph" w:customStyle="1" w:styleId="323">
    <w:name w:val="Заголовок №3 (2)"/>
    <w:basedOn w:val="a"/>
    <w:link w:val="322"/>
    <w:rsid w:val="00B001D3"/>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paragraph" w:customStyle="1" w:styleId="441">
    <w:name w:val="Заголовок №4 (4)"/>
    <w:basedOn w:val="a"/>
    <w:link w:val="440"/>
    <w:rsid w:val="00B001D3"/>
    <w:pPr>
      <w:widowControl w:val="0"/>
      <w:shd w:val="clear" w:color="auto" w:fill="FFFFFF"/>
      <w:spacing w:line="523" w:lineRule="exact"/>
      <w:outlineLvl w:val="3"/>
    </w:pPr>
    <w:rPr>
      <w:rFonts w:ascii="Franklin Gothic Book" w:eastAsia="Franklin Gothic Book" w:hAnsi="Franklin Gothic Book" w:cs="Franklin Gothic Book"/>
      <w:spacing w:val="20"/>
      <w:sz w:val="30"/>
      <w:szCs w:val="30"/>
      <w:lang w:eastAsia="en-US"/>
    </w:rPr>
  </w:style>
  <w:style w:type="paragraph" w:customStyle="1" w:styleId="401">
    <w:name w:val="Основной текст (40)"/>
    <w:basedOn w:val="a"/>
    <w:link w:val="400"/>
    <w:rsid w:val="00B001D3"/>
    <w:pPr>
      <w:widowControl w:val="0"/>
      <w:shd w:val="clear" w:color="auto" w:fill="FFFFFF"/>
      <w:spacing w:line="0" w:lineRule="atLeast"/>
      <w:ind w:firstLine="800"/>
      <w:jc w:val="both"/>
    </w:pPr>
    <w:rPr>
      <w:rFonts w:ascii="Franklin Gothic Book" w:eastAsia="Franklin Gothic Book" w:hAnsi="Franklin Gothic Book" w:cs="Franklin Gothic Book"/>
      <w:i/>
      <w:iCs/>
      <w:spacing w:val="20"/>
      <w:sz w:val="28"/>
      <w:szCs w:val="28"/>
      <w:lang w:eastAsia="en-US"/>
    </w:rPr>
  </w:style>
  <w:style w:type="paragraph" w:customStyle="1" w:styleId="411">
    <w:name w:val="Основной текст (41)"/>
    <w:basedOn w:val="a"/>
    <w:link w:val="410"/>
    <w:rsid w:val="00B001D3"/>
    <w:pPr>
      <w:widowControl w:val="0"/>
      <w:shd w:val="clear" w:color="auto" w:fill="FFFFFF"/>
      <w:spacing w:before="60" w:line="0" w:lineRule="atLeast"/>
      <w:ind w:firstLine="760"/>
      <w:jc w:val="both"/>
    </w:pPr>
    <w:rPr>
      <w:b/>
      <w:bCs/>
      <w:i/>
      <w:iCs/>
      <w:sz w:val="30"/>
      <w:szCs w:val="30"/>
      <w:lang w:eastAsia="en-US"/>
    </w:rPr>
  </w:style>
  <w:style w:type="paragraph" w:customStyle="1" w:styleId="423">
    <w:name w:val="Основной текст (42)"/>
    <w:basedOn w:val="a"/>
    <w:link w:val="422"/>
    <w:rsid w:val="00B001D3"/>
    <w:pPr>
      <w:widowControl w:val="0"/>
      <w:shd w:val="clear" w:color="auto" w:fill="FFFFFF"/>
      <w:spacing w:before="180" w:after="180" w:line="0" w:lineRule="atLeast"/>
    </w:pPr>
    <w:rPr>
      <w:rFonts w:ascii="Arial Narrow" w:eastAsia="Arial Narrow" w:hAnsi="Arial Narrow" w:cs="Arial Narrow"/>
      <w:i/>
      <w:iCs/>
      <w:sz w:val="10"/>
      <w:szCs w:val="10"/>
      <w:lang w:eastAsia="en-US"/>
    </w:rPr>
  </w:style>
  <w:style w:type="paragraph" w:customStyle="1" w:styleId="433">
    <w:name w:val="Основной текст (43)"/>
    <w:basedOn w:val="a"/>
    <w:link w:val="432"/>
    <w:rsid w:val="00B001D3"/>
    <w:pPr>
      <w:widowControl w:val="0"/>
      <w:shd w:val="clear" w:color="auto" w:fill="FFFFFF"/>
      <w:spacing w:line="0" w:lineRule="atLeast"/>
      <w:jc w:val="both"/>
    </w:pPr>
    <w:rPr>
      <w:sz w:val="11"/>
      <w:szCs w:val="11"/>
      <w:lang w:eastAsia="en-US"/>
    </w:rPr>
  </w:style>
  <w:style w:type="paragraph" w:customStyle="1" w:styleId="443">
    <w:name w:val="Основной текст (44)"/>
    <w:basedOn w:val="a"/>
    <w:link w:val="442"/>
    <w:rsid w:val="00B001D3"/>
    <w:pPr>
      <w:widowControl w:val="0"/>
      <w:shd w:val="clear" w:color="auto" w:fill="FFFFFF"/>
      <w:spacing w:line="0" w:lineRule="atLeast"/>
    </w:pPr>
    <w:rPr>
      <w:b/>
      <w:bCs/>
      <w:i/>
      <w:iCs/>
      <w:sz w:val="18"/>
      <w:szCs w:val="18"/>
      <w:lang w:eastAsia="en-US"/>
    </w:rPr>
  </w:style>
  <w:style w:type="paragraph" w:customStyle="1" w:styleId="312">
    <w:name w:val="Заголовок №31"/>
    <w:basedOn w:val="a"/>
    <w:uiPriority w:val="99"/>
    <w:rsid w:val="006944AB"/>
    <w:pPr>
      <w:shd w:val="clear" w:color="auto" w:fill="FFFFFF"/>
      <w:spacing w:line="211" w:lineRule="exact"/>
      <w:jc w:val="both"/>
      <w:outlineLvl w:val="2"/>
    </w:pPr>
    <w:rPr>
      <w:rFonts w:asciiTheme="minorHAnsi" w:eastAsiaTheme="minorEastAsia" w:hAnsiTheme="minorHAnsi" w:cstheme="minorBidi"/>
      <w:b/>
      <w:bCs/>
      <w:sz w:val="22"/>
      <w:szCs w:val="22"/>
      <w:shd w:val="clear" w:color="auto" w:fill="FFFFFF"/>
    </w:rPr>
  </w:style>
  <w:style w:type="character" w:customStyle="1" w:styleId="afff4">
    <w:name w:val="Другое_"/>
    <w:link w:val="afff5"/>
    <w:uiPriority w:val="99"/>
    <w:locked/>
    <w:rsid w:val="006944AB"/>
    <w:rPr>
      <w:rFonts w:ascii="Georgia" w:hAnsi="Georgia" w:cs="Georgia"/>
      <w:color w:val="231E20"/>
      <w:sz w:val="19"/>
      <w:szCs w:val="19"/>
    </w:rPr>
  </w:style>
  <w:style w:type="paragraph" w:customStyle="1" w:styleId="afff5">
    <w:name w:val="Другое"/>
    <w:basedOn w:val="a"/>
    <w:link w:val="afff4"/>
    <w:uiPriority w:val="99"/>
    <w:rsid w:val="006944AB"/>
    <w:pPr>
      <w:widowControl w:val="0"/>
      <w:tabs>
        <w:tab w:val="left" w:pos="851"/>
      </w:tabs>
      <w:spacing w:line="271" w:lineRule="auto"/>
      <w:ind w:firstLine="240"/>
      <w:jc w:val="both"/>
    </w:pPr>
    <w:rPr>
      <w:rFonts w:ascii="Georgia" w:eastAsiaTheme="minorHAnsi" w:hAnsi="Georgia" w:cs="Georgia"/>
      <w:color w:val="231E20"/>
      <w:sz w:val="19"/>
      <w:szCs w:val="19"/>
      <w:lang w:eastAsia="en-US"/>
    </w:rPr>
  </w:style>
  <w:style w:type="paragraph" w:customStyle="1" w:styleId="13NormDOC-txt">
    <w:name w:val="13NormDOC-txt"/>
    <w:basedOn w:val="a"/>
    <w:uiPriority w:val="99"/>
    <w:rsid w:val="0064467A"/>
    <w:pPr>
      <w:autoSpaceDE w:val="0"/>
      <w:autoSpaceDN w:val="0"/>
      <w:adjustRightInd w:val="0"/>
      <w:spacing w:before="113" w:line="220" w:lineRule="atLeast"/>
      <w:ind w:left="567" w:right="567"/>
      <w:jc w:val="both"/>
      <w:textAlignment w:val="center"/>
    </w:pPr>
    <w:rPr>
      <w:rFonts w:ascii="TextBookC" w:eastAsia="Calibri" w:hAnsi="TextBookC" w:cs="TextBookC"/>
      <w:color w:val="000000"/>
      <w:spacing w:val="-2"/>
      <w:sz w:val="18"/>
      <w:szCs w:val="18"/>
      <w:u w:color="000000"/>
      <w:lang w:eastAsia="en-US"/>
    </w:rPr>
  </w:style>
  <w:style w:type="character" w:customStyle="1" w:styleId="70">
    <w:name w:val="Заголовок 7 Знак"/>
    <w:basedOn w:val="a0"/>
    <w:link w:val="7"/>
    <w:uiPriority w:val="9"/>
    <w:semiHidden/>
    <w:rsid w:val="006B3F79"/>
    <w:rPr>
      <w:rFonts w:asciiTheme="majorHAnsi" w:eastAsiaTheme="majorEastAsia" w:hAnsiTheme="majorHAnsi" w:cstheme="majorBidi"/>
      <w:i/>
      <w:iCs/>
      <w:color w:val="404040" w:themeColor="text1" w:themeTint="BF"/>
      <w:sz w:val="24"/>
      <w:szCs w:val="24"/>
      <w:lang w:eastAsia="ru-RU"/>
    </w:rPr>
  </w:style>
</w:styles>
</file>

<file path=word/webSettings.xml><?xml version="1.0" encoding="utf-8"?>
<w:webSettings xmlns:r="http://schemas.openxmlformats.org/officeDocument/2006/relationships" xmlns:w="http://schemas.openxmlformats.org/wordprocessingml/2006/main">
  <w:divs>
    <w:div w:id="173960159">
      <w:bodyDiv w:val="1"/>
      <w:marLeft w:val="0"/>
      <w:marRight w:val="0"/>
      <w:marTop w:val="0"/>
      <w:marBottom w:val="0"/>
      <w:divBdr>
        <w:top w:val="none" w:sz="0" w:space="0" w:color="auto"/>
        <w:left w:val="none" w:sz="0" w:space="0" w:color="auto"/>
        <w:bottom w:val="none" w:sz="0" w:space="0" w:color="auto"/>
        <w:right w:val="none" w:sz="0" w:space="0" w:color="auto"/>
      </w:divBdr>
    </w:div>
    <w:div w:id="179779230">
      <w:bodyDiv w:val="1"/>
      <w:marLeft w:val="0"/>
      <w:marRight w:val="0"/>
      <w:marTop w:val="0"/>
      <w:marBottom w:val="0"/>
      <w:divBdr>
        <w:top w:val="none" w:sz="0" w:space="0" w:color="auto"/>
        <w:left w:val="none" w:sz="0" w:space="0" w:color="auto"/>
        <w:bottom w:val="none" w:sz="0" w:space="0" w:color="auto"/>
        <w:right w:val="none" w:sz="0" w:space="0" w:color="auto"/>
      </w:divBdr>
    </w:div>
    <w:div w:id="277375764">
      <w:bodyDiv w:val="1"/>
      <w:marLeft w:val="0"/>
      <w:marRight w:val="0"/>
      <w:marTop w:val="0"/>
      <w:marBottom w:val="0"/>
      <w:divBdr>
        <w:top w:val="none" w:sz="0" w:space="0" w:color="auto"/>
        <w:left w:val="none" w:sz="0" w:space="0" w:color="auto"/>
        <w:bottom w:val="none" w:sz="0" w:space="0" w:color="auto"/>
        <w:right w:val="none" w:sz="0" w:space="0" w:color="auto"/>
      </w:divBdr>
    </w:div>
    <w:div w:id="279455025">
      <w:bodyDiv w:val="1"/>
      <w:marLeft w:val="0"/>
      <w:marRight w:val="0"/>
      <w:marTop w:val="0"/>
      <w:marBottom w:val="0"/>
      <w:divBdr>
        <w:top w:val="none" w:sz="0" w:space="0" w:color="auto"/>
        <w:left w:val="none" w:sz="0" w:space="0" w:color="auto"/>
        <w:bottom w:val="none" w:sz="0" w:space="0" w:color="auto"/>
        <w:right w:val="none" w:sz="0" w:space="0" w:color="auto"/>
      </w:divBdr>
    </w:div>
    <w:div w:id="368457940">
      <w:bodyDiv w:val="1"/>
      <w:marLeft w:val="0"/>
      <w:marRight w:val="0"/>
      <w:marTop w:val="0"/>
      <w:marBottom w:val="0"/>
      <w:divBdr>
        <w:top w:val="none" w:sz="0" w:space="0" w:color="auto"/>
        <w:left w:val="none" w:sz="0" w:space="0" w:color="auto"/>
        <w:bottom w:val="none" w:sz="0" w:space="0" w:color="auto"/>
        <w:right w:val="none" w:sz="0" w:space="0" w:color="auto"/>
      </w:divBdr>
    </w:div>
    <w:div w:id="370497977">
      <w:bodyDiv w:val="1"/>
      <w:marLeft w:val="0"/>
      <w:marRight w:val="0"/>
      <w:marTop w:val="0"/>
      <w:marBottom w:val="0"/>
      <w:divBdr>
        <w:top w:val="none" w:sz="0" w:space="0" w:color="auto"/>
        <w:left w:val="none" w:sz="0" w:space="0" w:color="auto"/>
        <w:bottom w:val="none" w:sz="0" w:space="0" w:color="auto"/>
        <w:right w:val="none" w:sz="0" w:space="0" w:color="auto"/>
      </w:divBdr>
    </w:div>
    <w:div w:id="584999139">
      <w:bodyDiv w:val="1"/>
      <w:marLeft w:val="0"/>
      <w:marRight w:val="0"/>
      <w:marTop w:val="0"/>
      <w:marBottom w:val="0"/>
      <w:divBdr>
        <w:top w:val="none" w:sz="0" w:space="0" w:color="auto"/>
        <w:left w:val="none" w:sz="0" w:space="0" w:color="auto"/>
        <w:bottom w:val="none" w:sz="0" w:space="0" w:color="auto"/>
        <w:right w:val="none" w:sz="0" w:space="0" w:color="auto"/>
      </w:divBdr>
    </w:div>
    <w:div w:id="593904450">
      <w:bodyDiv w:val="1"/>
      <w:marLeft w:val="0"/>
      <w:marRight w:val="0"/>
      <w:marTop w:val="0"/>
      <w:marBottom w:val="0"/>
      <w:divBdr>
        <w:top w:val="none" w:sz="0" w:space="0" w:color="auto"/>
        <w:left w:val="none" w:sz="0" w:space="0" w:color="auto"/>
        <w:bottom w:val="none" w:sz="0" w:space="0" w:color="auto"/>
        <w:right w:val="none" w:sz="0" w:space="0" w:color="auto"/>
      </w:divBdr>
    </w:div>
    <w:div w:id="742289515">
      <w:bodyDiv w:val="1"/>
      <w:marLeft w:val="0"/>
      <w:marRight w:val="0"/>
      <w:marTop w:val="0"/>
      <w:marBottom w:val="0"/>
      <w:divBdr>
        <w:top w:val="none" w:sz="0" w:space="0" w:color="auto"/>
        <w:left w:val="none" w:sz="0" w:space="0" w:color="auto"/>
        <w:bottom w:val="none" w:sz="0" w:space="0" w:color="auto"/>
        <w:right w:val="none" w:sz="0" w:space="0" w:color="auto"/>
      </w:divBdr>
    </w:div>
    <w:div w:id="768086719">
      <w:bodyDiv w:val="1"/>
      <w:marLeft w:val="0"/>
      <w:marRight w:val="0"/>
      <w:marTop w:val="0"/>
      <w:marBottom w:val="0"/>
      <w:divBdr>
        <w:top w:val="none" w:sz="0" w:space="0" w:color="auto"/>
        <w:left w:val="none" w:sz="0" w:space="0" w:color="auto"/>
        <w:bottom w:val="none" w:sz="0" w:space="0" w:color="auto"/>
        <w:right w:val="none" w:sz="0" w:space="0" w:color="auto"/>
      </w:divBdr>
    </w:div>
    <w:div w:id="949318578">
      <w:bodyDiv w:val="1"/>
      <w:marLeft w:val="0"/>
      <w:marRight w:val="0"/>
      <w:marTop w:val="0"/>
      <w:marBottom w:val="0"/>
      <w:divBdr>
        <w:top w:val="none" w:sz="0" w:space="0" w:color="auto"/>
        <w:left w:val="none" w:sz="0" w:space="0" w:color="auto"/>
        <w:bottom w:val="none" w:sz="0" w:space="0" w:color="auto"/>
        <w:right w:val="none" w:sz="0" w:space="0" w:color="auto"/>
      </w:divBdr>
    </w:div>
    <w:div w:id="1039546282">
      <w:bodyDiv w:val="1"/>
      <w:marLeft w:val="0"/>
      <w:marRight w:val="0"/>
      <w:marTop w:val="0"/>
      <w:marBottom w:val="0"/>
      <w:divBdr>
        <w:top w:val="none" w:sz="0" w:space="0" w:color="auto"/>
        <w:left w:val="none" w:sz="0" w:space="0" w:color="auto"/>
        <w:bottom w:val="none" w:sz="0" w:space="0" w:color="auto"/>
        <w:right w:val="none" w:sz="0" w:space="0" w:color="auto"/>
      </w:divBdr>
    </w:div>
    <w:div w:id="1271820722">
      <w:bodyDiv w:val="1"/>
      <w:marLeft w:val="0"/>
      <w:marRight w:val="0"/>
      <w:marTop w:val="0"/>
      <w:marBottom w:val="0"/>
      <w:divBdr>
        <w:top w:val="none" w:sz="0" w:space="0" w:color="auto"/>
        <w:left w:val="none" w:sz="0" w:space="0" w:color="auto"/>
        <w:bottom w:val="none" w:sz="0" w:space="0" w:color="auto"/>
        <w:right w:val="none" w:sz="0" w:space="0" w:color="auto"/>
      </w:divBdr>
    </w:div>
    <w:div w:id="1370690731">
      <w:bodyDiv w:val="1"/>
      <w:marLeft w:val="0"/>
      <w:marRight w:val="0"/>
      <w:marTop w:val="0"/>
      <w:marBottom w:val="0"/>
      <w:divBdr>
        <w:top w:val="none" w:sz="0" w:space="0" w:color="auto"/>
        <w:left w:val="none" w:sz="0" w:space="0" w:color="auto"/>
        <w:bottom w:val="none" w:sz="0" w:space="0" w:color="auto"/>
        <w:right w:val="none" w:sz="0" w:space="0" w:color="auto"/>
      </w:divBdr>
    </w:div>
    <w:div w:id="1908609081">
      <w:bodyDiv w:val="1"/>
      <w:marLeft w:val="0"/>
      <w:marRight w:val="0"/>
      <w:marTop w:val="0"/>
      <w:marBottom w:val="0"/>
      <w:divBdr>
        <w:top w:val="none" w:sz="0" w:space="0" w:color="auto"/>
        <w:left w:val="none" w:sz="0" w:space="0" w:color="auto"/>
        <w:bottom w:val="none" w:sz="0" w:space="0" w:color="auto"/>
        <w:right w:val="none" w:sz="0" w:space="0" w:color="auto"/>
      </w:divBdr>
    </w:div>
    <w:div w:id="2015720256">
      <w:bodyDiv w:val="1"/>
      <w:marLeft w:val="0"/>
      <w:marRight w:val="0"/>
      <w:marTop w:val="0"/>
      <w:marBottom w:val="0"/>
      <w:divBdr>
        <w:top w:val="none" w:sz="0" w:space="0" w:color="auto"/>
        <w:left w:val="none" w:sz="0" w:space="0" w:color="auto"/>
        <w:bottom w:val="none" w:sz="0" w:space="0" w:color="auto"/>
        <w:right w:val="none" w:sz="0" w:space="0" w:color="auto"/>
      </w:divBdr>
    </w:div>
    <w:div w:id="20638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30052-1BAE-4FED-B087-F9A8049F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82</Pages>
  <Words>306366</Words>
  <Characters>1746291</Characters>
  <Application>Microsoft Office Word</Application>
  <DocSecurity>0</DocSecurity>
  <Lines>14552</Lines>
  <Paragraphs>4097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2048560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dc:creator>
  <cp:lastModifiedBy>Пользователь Windows</cp:lastModifiedBy>
  <cp:revision>3</cp:revision>
  <cp:lastPrinted>2023-10-13T08:24:00Z</cp:lastPrinted>
  <dcterms:created xsi:type="dcterms:W3CDTF">2019-10-09T16:46:00Z</dcterms:created>
  <dcterms:modified xsi:type="dcterms:W3CDTF">2023-11-01T09:31:00Z</dcterms:modified>
</cp:coreProperties>
</file>